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54B" w:rsidRDefault="004249F3" w:rsidP="0093154B">
      <w:pPr>
        <w:spacing w:after="0"/>
        <w:jc w:val="center"/>
        <w:rPr>
          <w:rFonts w:ascii="Times New Roman" w:hAnsi="Times New Roman"/>
          <w:sz w:val="28"/>
          <w:szCs w:val="28"/>
          <w:lang w:val="ru-RU"/>
        </w:rPr>
      </w:pPr>
      <w:bookmarkStart w:id="0" w:name="_Toc116032510"/>
      <w:r>
        <w:rPr>
          <w:rFonts w:ascii="Times New Roman" w:hAnsi="Times New Roman"/>
          <w:sz w:val="28"/>
          <w:szCs w:val="28"/>
          <w:lang w:val="ru-RU"/>
        </w:rPr>
        <w:t>ГОСУДАРСТВЕННОЕ</w:t>
      </w:r>
      <w:r w:rsidR="0093154B" w:rsidRPr="0093154B">
        <w:rPr>
          <w:rFonts w:ascii="Times New Roman" w:hAnsi="Times New Roman"/>
          <w:sz w:val="28"/>
          <w:szCs w:val="28"/>
          <w:lang w:val="ru-RU"/>
        </w:rPr>
        <w:t xml:space="preserve"> БЮДЖЕТНОЕ ОБЩЕОБРАЗОВАТЕЛЬНОЕ УЧРЕЖДЕНИЕ «СТАРОМЛЫНОВСКАЯ ШКОЛА № 2 </w:t>
      </w:r>
    </w:p>
    <w:p w:rsidR="004249F3" w:rsidRDefault="004249F3" w:rsidP="0093154B">
      <w:pPr>
        <w:spacing w:after="0"/>
        <w:jc w:val="center"/>
        <w:rPr>
          <w:rFonts w:ascii="Times New Roman" w:hAnsi="Times New Roman"/>
          <w:sz w:val="28"/>
          <w:szCs w:val="28"/>
          <w:lang w:val="ru-RU"/>
        </w:rPr>
      </w:pPr>
      <w:r>
        <w:rPr>
          <w:rFonts w:ascii="Times New Roman" w:hAnsi="Times New Roman"/>
          <w:sz w:val="28"/>
          <w:szCs w:val="28"/>
          <w:lang w:val="ru-RU"/>
        </w:rPr>
        <w:t>ВЕЛИКОНОВОСЕЛКОВСКОГО МУНИЦИПАЛЬНОГО ОКРУГА</w:t>
      </w:r>
      <w:r w:rsidR="0093154B" w:rsidRPr="0093154B">
        <w:rPr>
          <w:rFonts w:ascii="Times New Roman" w:hAnsi="Times New Roman"/>
          <w:sz w:val="28"/>
          <w:szCs w:val="28"/>
          <w:lang w:val="ru-RU"/>
        </w:rPr>
        <w:t>»</w:t>
      </w:r>
      <w:r>
        <w:rPr>
          <w:rFonts w:ascii="Times New Roman" w:hAnsi="Times New Roman"/>
          <w:sz w:val="28"/>
          <w:szCs w:val="28"/>
          <w:lang w:val="ru-RU"/>
        </w:rPr>
        <w:t xml:space="preserve"> </w:t>
      </w:r>
    </w:p>
    <w:p w:rsidR="0093154B" w:rsidRPr="0093154B" w:rsidRDefault="004249F3" w:rsidP="0093154B">
      <w:pPr>
        <w:spacing w:after="0"/>
        <w:jc w:val="center"/>
        <w:rPr>
          <w:rFonts w:ascii="Times New Roman" w:hAnsi="Times New Roman"/>
          <w:sz w:val="28"/>
          <w:szCs w:val="28"/>
          <w:lang w:val="ru-RU"/>
        </w:rPr>
      </w:pPr>
      <w:r>
        <w:rPr>
          <w:rFonts w:ascii="Times New Roman" w:hAnsi="Times New Roman"/>
          <w:sz w:val="28"/>
          <w:szCs w:val="28"/>
          <w:lang w:val="ru-RU"/>
        </w:rPr>
        <w:t>ДОНЕЦКОЙ НАРОДНОЙ РЕСПУБЛИКИ</w:t>
      </w:r>
    </w:p>
    <w:p w:rsidR="0093154B" w:rsidRPr="0093154B" w:rsidRDefault="0093154B" w:rsidP="0093154B">
      <w:pPr>
        <w:contextualSpacing/>
        <w:jc w:val="center"/>
        <w:rPr>
          <w:rFonts w:asciiTheme="minorHAnsi" w:eastAsiaTheme="minorHAnsi" w:hAnsiTheme="minorHAnsi" w:cstheme="minorBidi"/>
          <w:spacing w:val="-10"/>
          <w:kern w:val="28"/>
          <w:sz w:val="56"/>
          <w:szCs w:val="56"/>
          <w:lang w:val="ru-RU"/>
        </w:rPr>
      </w:pPr>
    </w:p>
    <w:tbl>
      <w:tblPr>
        <w:tblStyle w:val="afd"/>
        <w:tblW w:w="9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2518"/>
        <w:gridCol w:w="3223"/>
      </w:tblGrid>
      <w:tr w:rsidR="0093154B" w:rsidRPr="004249F3" w:rsidTr="004249F3">
        <w:tc>
          <w:tcPr>
            <w:tcW w:w="3969" w:type="dxa"/>
          </w:tcPr>
          <w:p w:rsidR="0093154B" w:rsidRPr="0093154B" w:rsidRDefault="0093154B" w:rsidP="0093154B">
            <w:pPr>
              <w:spacing w:after="0" w:line="240" w:lineRule="auto"/>
              <w:rPr>
                <w:rFonts w:asciiTheme="majorBidi" w:hAnsiTheme="majorBidi" w:cstheme="majorBidi"/>
                <w:sz w:val="24"/>
                <w:szCs w:val="24"/>
                <w:lang w:val="ru-RU"/>
              </w:rPr>
            </w:pPr>
          </w:p>
          <w:p w:rsidR="0093154B" w:rsidRPr="0093154B" w:rsidRDefault="0093154B" w:rsidP="0093154B">
            <w:pPr>
              <w:spacing w:after="0" w:line="240" w:lineRule="auto"/>
              <w:rPr>
                <w:rFonts w:asciiTheme="majorBidi" w:hAnsiTheme="majorBidi" w:cstheme="majorBidi"/>
                <w:sz w:val="24"/>
                <w:szCs w:val="24"/>
                <w:lang w:val="ru-RU"/>
              </w:rPr>
            </w:pPr>
            <w:r w:rsidRPr="0093154B">
              <w:rPr>
                <w:rFonts w:asciiTheme="majorBidi" w:hAnsiTheme="majorBidi" w:cstheme="majorBidi"/>
                <w:sz w:val="24"/>
                <w:szCs w:val="24"/>
                <w:lang w:val="ru-RU"/>
              </w:rPr>
              <w:t>РАССМОТРЕНО</w:t>
            </w:r>
          </w:p>
          <w:p w:rsidR="0093154B" w:rsidRPr="0093154B" w:rsidRDefault="0093154B" w:rsidP="0093154B">
            <w:pPr>
              <w:spacing w:after="0" w:line="240" w:lineRule="auto"/>
              <w:rPr>
                <w:rFonts w:asciiTheme="majorBidi" w:hAnsiTheme="majorBidi" w:cstheme="majorBidi"/>
                <w:sz w:val="24"/>
                <w:szCs w:val="24"/>
                <w:lang w:val="ru-RU"/>
              </w:rPr>
            </w:pPr>
            <w:r w:rsidRPr="0093154B">
              <w:rPr>
                <w:rFonts w:asciiTheme="majorBidi" w:hAnsiTheme="majorBidi" w:cstheme="majorBidi"/>
                <w:sz w:val="24"/>
                <w:szCs w:val="24"/>
                <w:lang w:val="ru-RU"/>
              </w:rPr>
              <w:t xml:space="preserve">На заседании педагогического </w:t>
            </w:r>
          </w:p>
          <w:p w:rsidR="0093154B" w:rsidRPr="0093154B" w:rsidRDefault="004249F3" w:rsidP="004249F3">
            <w:pPr>
              <w:spacing w:after="0" w:line="240" w:lineRule="auto"/>
              <w:rPr>
                <w:rFonts w:asciiTheme="majorBidi" w:hAnsiTheme="majorBidi" w:cstheme="majorBidi"/>
                <w:sz w:val="24"/>
                <w:szCs w:val="24"/>
                <w:lang w:val="ru-RU"/>
              </w:rPr>
            </w:pPr>
            <w:r>
              <w:rPr>
                <w:rFonts w:asciiTheme="majorBidi" w:hAnsiTheme="majorBidi" w:cstheme="majorBidi"/>
                <w:sz w:val="24"/>
                <w:szCs w:val="24"/>
                <w:lang w:val="ru-RU"/>
              </w:rPr>
              <w:t>совета Г</w:t>
            </w:r>
            <w:r w:rsidR="0093154B" w:rsidRPr="0093154B">
              <w:rPr>
                <w:rFonts w:asciiTheme="majorBidi" w:hAnsiTheme="majorBidi" w:cstheme="majorBidi"/>
                <w:sz w:val="24"/>
                <w:szCs w:val="24"/>
                <w:lang w:val="ru-RU"/>
              </w:rPr>
              <w:t xml:space="preserve">БОУ «Старомлыновская школа № 2 </w:t>
            </w:r>
            <w:r>
              <w:rPr>
                <w:rFonts w:asciiTheme="majorBidi" w:hAnsiTheme="majorBidi" w:cstheme="majorBidi"/>
                <w:sz w:val="24"/>
                <w:szCs w:val="24"/>
                <w:lang w:val="ru-RU"/>
              </w:rPr>
              <w:t>Великоновоселковского М.О.</w:t>
            </w:r>
            <w:r w:rsidR="0093154B" w:rsidRPr="0093154B">
              <w:rPr>
                <w:rFonts w:asciiTheme="majorBidi" w:hAnsiTheme="majorBidi" w:cstheme="majorBidi"/>
                <w:sz w:val="24"/>
                <w:szCs w:val="24"/>
                <w:lang w:val="ru-RU"/>
              </w:rPr>
              <w:t>»</w:t>
            </w:r>
            <w:r>
              <w:rPr>
                <w:rFonts w:asciiTheme="majorBidi" w:hAnsiTheme="majorBidi" w:cstheme="majorBidi"/>
                <w:sz w:val="24"/>
                <w:szCs w:val="24"/>
                <w:lang w:val="ru-RU"/>
              </w:rPr>
              <w:t xml:space="preserve"> Донецкой Народной Республики</w:t>
            </w:r>
          </w:p>
          <w:p w:rsidR="0093154B" w:rsidRPr="0093154B" w:rsidRDefault="0093154B" w:rsidP="0093154B">
            <w:pPr>
              <w:spacing w:after="0" w:line="240" w:lineRule="auto"/>
              <w:ind w:right="-108"/>
              <w:rPr>
                <w:rFonts w:asciiTheme="majorBidi" w:hAnsiTheme="majorBidi" w:cstheme="majorBidi"/>
                <w:sz w:val="24"/>
                <w:szCs w:val="24"/>
                <w:lang w:val="ru-RU"/>
              </w:rPr>
            </w:pPr>
            <w:r w:rsidRPr="0093154B">
              <w:rPr>
                <w:rFonts w:asciiTheme="majorBidi" w:hAnsiTheme="majorBidi" w:cstheme="majorBidi"/>
                <w:sz w:val="24"/>
                <w:szCs w:val="24"/>
                <w:lang w:val="ru-RU"/>
              </w:rPr>
              <w:t>Протокол от “</w:t>
            </w:r>
            <w:r w:rsidR="004249F3">
              <w:rPr>
                <w:rFonts w:asciiTheme="majorBidi" w:hAnsiTheme="majorBidi" w:cstheme="majorBidi"/>
                <w:sz w:val="24"/>
                <w:szCs w:val="24"/>
                <w:lang w:val="ru-RU"/>
              </w:rPr>
              <w:t>__</w:t>
            </w:r>
            <w:r w:rsidRPr="0093154B">
              <w:rPr>
                <w:rFonts w:asciiTheme="majorBidi" w:hAnsiTheme="majorBidi" w:cstheme="majorBidi"/>
                <w:i/>
                <w:sz w:val="24"/>
                <w:szCs w:val="24"/>
                <w:lang w:val="ru-RU"/>
              </w:rPr>
              <w:t>”</w:t>
            </w:r>
            <w:r w:rsidR="004249F3">
              <w:rPr>
                <w:rFonts w:asciiTheme="majorBidi" w:hAnsiTheme="majorBidi" w:cstheme="majorBidi"/>
                <w:i/>
                <w:sz w:val="24"/>
                <w:szCs w:val="24"/>
                <w:u w:val="single"/>
                <w:lang w:val="ru-RU"/>
              </w:rPr>
              <w:t>_______</w:t>
            </w:r>
            <w:r w:rsidRPr="0093154B">
              <w:rPr>
                <w:rFonts w:asciiTheme="majorBidi" w:hAnsiTheme="majorBidi" w:cstheme="majorBidi"/>
                <w:sz w:val="24"/>
                <w:szCs w:val="24"/>
                <w:lang w:val="ru-RU"/>
              </w:rPr>
              <w:t xml:space="preserve"> 20</w:t>
            </w:r>
            <w:r w:rsidRPr="0093154B">
              <w:rPr>
                <w:rFonts w:asciiTheme="majorBidi" w:hAnsiTheme="majorBidi" w:cstheme="majorBidi"/>
                <w:i/>
                <w:sz w:val="24"/>
                <w:szCs w:val="24"/>
                <w:u w:val="single"/>
                <w:lang w:val="ru-RU"/>
              </w:rPr>
              <w:t>2</w:t>
            </w:r>
            <w:r w:rsidR="004249F3">
              <w:rPr>
                <w:rFonts w:asciiTheme="majorBidi" w:hAnsiTheme="majorBidi" w:cstheme="majorBidi"/>
                <w:i/>
                <w:sz w:val="24"/>
                <w:szCs w:val="24"/>
                <w:u w:val="single"/>
                <w:lang w:val="ru-RU"/>
              </w:rPr>
              <w:t>4</w:t>
            </w:r>
            <w:r w:rsidRPr="0093154B">
              <w:rPr>
                <w:rFonts w:asciiTheme="majorBidi" w:hAnsiTheme="majorBidi" w:cstheme="majorBidi"/>
                <w:sz w:val="24"/>
                <w:szCs w:val="24"/>
                <w:lang w:val="ru-RU"/>
              </w:rPr>
              <w:t xml:space="preserve">г. </w:t>
            </w:r>
          </w:p>
          <w:p w:rsidR="0093154B" w:rsidRPr="004249F3" w:rsidRDefault="004249F3" w:rsidP="0093154B">
            <w:pPr>
              <w:spacing w:after="0" w:line="240" w:lineRule="auto"/>
              <w:ind w:right="-108"/>
              <w:rPr>
                <w:rFonts w:asciiTheme="majorBidi" w:hAnsiTheme="majorBidi" w:cstheme="majorBidi"/>
                <w:sz w:val="24"/>
                <w:szCs w:val="24"/>
                <w:u w:val="single"/>
                <w:lang w:val="ru-RU"/>
              </w:rPr>
            </w:pPr>
            <w:r>
              <w:rPr>
                <w:rFonts w:asciiTheme="majorBidi" w:hAnsiTheme="majorBidi" w:cstheme="majorBidi"/>
                <w:sz w:val="24"/>
                <w:szCs w:val="24"/>
                <w:u w:val="single"/>
                <w:lang w:val="ru-RU"/>
              </w:rPr>
              <w:t>№ __</w:t>
            </w:r>
          </w:p>
          <w:p w:rsidR="0093154B" w:rsidRPr="004249F3" w:rsidRDefault="0093154B" w:rsidP="0093154B">
            <w:pPr>
              <w:spacing w:after="0" w:line="240" w:lineRule="auto"/>
              <w:jc w:val="center"/>
              <w:rPr>
                <w:rFonts w:asciiTheme="majorBidi" w:hAnsiTheme="majorBidi" w:cstheme="majorBidi"/>
                <w:sz w:val="24"/>
                <w:szCs w:val="24"/>
                <w:lang w:val="ru-RU"/>
              </w:rPr>
            </w:pPr>
          </w:p>
        </w:tc>
        <w:tc>
          <w:tcPr>
            <w:tcW w:w="2518" w:type="dxa"/>
          </w:tcPr>
          <w:p w:rsidR="0093154B" w:rsidRPr="004249F3" w:rsidRDefault="0093154B" w:rsidP="0093154B">
            <w:pPr>
              <w:spacing w:after="0" w:line="240" w:lineRule="auto"/>
              <w:rPr>
                <w:rFonts w:asciiTheme="majorBidi" w:hAnsiTheme="majorBidi" w:cstheme="majorBidi"/>
                <w:sz w:val="24"/>
                <w:szCs w:val="24"/>
                <w:lang w:val="ru-RU"/>
              </w:rPr>
            </w:pPr>
          </w:p>
          <w:p w:rsidR="0093154B" w:rsidRPr="004249F3" w:rsidRDefault="0093154B" w:rsidP="0093154B">
            <w:pPr>
              <w:spacing w:after="0" w:line="240" w:lineRule="auto"/>
              <w:ind w:left="-108" w:right="-108"/>
              <w:rPr>
                <w:rFonts w:asciiTheme="majorBidi" w:hAnsiTheme="majorBidi" w:cstheme="majorBidi"/>
                <w:sz w:val="24"/>
                <w:szCs w:val="24"/>
                <w:lang w:val="ru-RU"/>
              </w:rPr>
            </w:pPr>
            <w:r w:rsidRPr="004249F3">
              <w:rPr>
                <w:rFonts w:asciiTheme="majorBidi" w:hAnsiTheme="majorBidi" w:cstheme="majorBidi"/>
                <w:sz w:val="24"/>
                <w:szCs w:val="24"/>
                <w:lang w:val="ru-RU"/>
              </w:rPr>
              <w:t xml:space="preserve">  </w:t>
            </w:r>
          </w:p>
          <w:p w:rsidR="0093154B" w:rsidRPr="004249F3" w:rsidRDefault="0093154B" w:rsidP="0093154B">
            <w:pPr>
              <w:spacing w:after="0" w:line="240" w:lineRule="auto"/>
              <w:rPr>
                <w:rFonts w:asciiTheme="majorBidi" w:hAnsiTheme="majorBidi" w:cstheme="majorBidi"/>
                <w:sz w:val="24"/>
                <w:szCs w:val="24"/>
                <w:lang w:val="ru-RU"/>
              </w:rPr>
            </w:pPr>
          </w:p>
        </w:tc>
        <w:tc>
          <w:tcPr>
            <w:tcW w:w="3223" w:type="dxa"/>
          </w:tcPr>
          <w:p w:rsidR="0093154B" w:rsidRPr="0093154B" w:rsidRDefault="0093154B" w:rsidP="0093154B">
            <w:pPr>
              <w:spacing w:after="0" w:line="240" w:lineRule="auto"/>
              <w:rPr>
                <w:rFonts w:asciiTheme="majorBidi" w:hAnsiTheme="majorBidi" w:cstheme="majorBidi"/>
                <w:sz w:val="24"/>
                <w:szCs w:val="24"/>
                <w:lang w:val="ru-RU"/>
              </w:rPr>
            </w:pPr>
            <w:r w:rsidRPr="0093154B">
              <w:rPr>
                <w:rFonts w:asciiTheme="majorBidi" w:hAnsiTheme="majorBidi" w:cstheme="majorBidi"/>
                <w:sz w:val="24"/>
                <w:szCs w:val="24"/>
                <w:lang w:val="ru-RU"/>
              </w:rPr>
              <w:t xml:space="preserve"> </w:t>
            </w:r>
          </w:p>
          <w:p w:rsidR="0093154B" w:rsidRPr="0093154B" w:rsidRDefault="0093154B" w:rsidP="0093154B">
            <w:pPr>
              <w:spacing w:after="0" w:line="240" w:lineRule="auto"/>
              <w:ind w:left="-108"/>
              <w:rPr>
                <w:rFonts w:asciiTheme="majorBidi" w:hAnsiTheme="majorBidi" w:cstheme="majorBidi"/>
                <w:sz w:val="24"/>
                <w:szCs w:val="24"/>
                <w:lang w:val="ru-RU"/>
              </w:rPr>
            </w:pPr>
            <w:r w:rsidRPr="0093154B">
              <w:rPr>
                <w:rFonts w:asciiTheme="majorBidi" w:hAnsiTheme="majorBidi" w:cstheme="majorBidi"/>
                <w:sz w:val="24"/>
                <w:szCs w:val="24"/>
                <w:lang w:val="ru-RU"/>
              </w:rPr>
              <w:t>УТВЕРЖДЕНО</w:t>
            </w:r>
          </w:p>
          <w:p w:rsidR="004249F3" w:rsidRPr="0093154B" w:rsidRDefault="0093154B" w:rsidP="004249F3">
            <w:pPr>
              <w:spacing w:after="0" w:line="240" w:lineRule="auto"/>
              <w:rPr>
                <w:rFonts w:asciiTheme="majorBidi" w:hAnsiTheme="majorBidi" w:cstheme="majorBidi"/>
                <w:sz w:val="24"/>
                <w:szCs w:val="24"/>
                <w:lang w:val="ru-RU"/>
              </w:rPr>
            </w:pPr>
            <w:r w:rsidRPr="0093154B">
              <w:rPr>
                <w:rFonts w:asciiTheme="majorBidi" w:hAnsiTheme="majorBidi" w:cstheme="majorBidi"/>
                <w:sz w:val="24"/>
                <w:szCs w:val="24"/>
                <w:lang w:val="ru-RU"/>
              </w:rPr>
              <w:t xml:space="preserve">Приказ </w:t>
            </w:r>
            <w:r w:rsidR="004249F3">
              <w:rPr>
                <w:rFonts w:asciiTheme="majorBidi" w:hAnsiTheme="majorBidi" w:cstheme="majorBidi"/>
                <w:sz w:val="24"/>
                <w:szCs w:val="24"/>
                <w:lang w:val="ru-RU"/>
              </w:rPr>
              <w:t>Г</w:t>
            </w:r>
            <w:r w:rsidR="004249F3" w:rsidRPr="0093154B">
              <w:rPr>
                <w:rFonts w:asciiTheme="majorBidi" w:hAnsiTheme="majorBidi" w:cstheme="majorBidi"/>
                <w:sz w:val="24"/>
                <w:szCs w:val="24"/>
                <w:lang w:val="ru-RU"/>
              </w:rPr>
              <w:t xml:space="preserve">БОУ «Старомлыновская школа № 2 </w:t>
            </w:r>
            <w:r w:rsidR="004249F3">
              <w:rPr>
                <w:rFonts w:asciiTheme="majorBidi" w:hAnsiTheme="majorBidi" w:cstheme="majorBidi"/>
                <w:sz w:val="24"/>
                <w:szCs w:val="24"/>
                <w:lang w:val="ru-RU"/>
              </w:rPr>
              <w:t>Великоновоселковского М.О.</w:t>
            </w:r>
            <w:r w:rsidR="004249F3" w:rsidRPr="0093154B">
              <w:rPr>
                <w:rFonts w:asciiTheme="majorBidi" w:hAnsiTheme="majorBidi" w:cstheme="majorBidi"/>
                <w:sz w:val="24"/>
                <w:szCs w:val="24"/>
                <w:lang w:val="ru-RU"/>
              </w:rPr>
              <w:t>»</w:t>
            </w:r>
            <w:r w:rsidR="004249F3">
              <w:rPr>
                <w:rFonts w:asciiTheme="majorBidi" w:hAnsiTheme="majorBidi" w:cstheme="majorBidi"/>
                <w:sz w:val="24"/>
                <w:szCs w:val="24"/>
                <w:lang w:val="ru-RU"/>
              </w:rPr>
              <w:t xml:space="preserve"> Донецкой Народной Республики</w:t>
            </w:r>
          </w:p>
          <w:p w:rsidR="0093154B" w:rsidRPr="0093154B" w:rsidRDefault="004249F3" w:rsidP="0093154B">
            <w:pPr>
              <w:spacing w:after="0" w:line="240" w:lineRule="auto"/>
              <w:ind w:left="-108"/>
              <w:rPr>
                <w:rFonts w:asciiTheme="majorBidi" w:hAnsiTheme="majorBidi" w:cstheme="majorBidi"/>
                <w:sz w:val="24"/>
                <w:szCs w:val="24"/>
                <w:lang w:val="ru-RU"/>
              </w:rPr>
            </w:pPr>
            <w:r>
              <w:rPr>
                <w:rFonts w:asciiTheme="majorBidi" w:hAnsiTheme="majorBidi" w:cstheme="majorBidi"/>
                <w:sz w:val="24"/>
                <w:szCs w:val="24"/>
                <w:lang w:val="ru-RU"/>
              </w:rPr>
              <w:t>№ __</w:t>
            </w:r>
            <w:r w:rsidR="0093154B" w:rsidRPr="0093154B">
              <w:rPr>
                <w:rFonts w:asciiTheme="majorBidi" w:hAnsiTheme="majorBidi" w:cstheme="majorBidi"/>
                <w:sz w:val="24"/>
                <w:szCs w:val="24"/>
                <w:lang w:val="ru-RU"/>
              </w:rPr>
              <w:t xml:space="preserve"> от “</w:t>
            </w:r>
            <w:r>
              <w:rPr>
                <w:rFonts w:asciiTheme="majorBidi" w:hAnsiTheme="majorBidi" w:cstheme="majorBidi"/>
                <w:sz w:val="24"/>
                <w:szCs w:val="24"/>
                <w:lang w:val="ru-RU"/>
              </w:rPr>
              <w:t>__</w:t>
            </w:r>
            <w:r w:rsidR="0093154B" w:rsidRPr="0093154B">
              <w:rPr>
                <w:rFonts w:asciiTheme="majorBidi" w:hAnsiTheme="majorBidi" w:cstheme="majorBidi"/>
                <w:i/>
                <w:sz w:val="24"/>
                <w:szCs w:val="24"/>
                <w:u w:val="single"/>
                <w:lang w:val="ru-RU"/>
              </w:rPr>
              <w:t xml:space="preserve"> </w:t>
            </w:r>
            <w:r w:rsidR="0093154B" w:rsidRPr="0093154B">
              <w:rPr>
                <w:rFonts w:asciiTheme="majorBidi" w:hAnsiTheme="majorBidi" w:cstheme="majorBidi"/>
                <w:sz w:val="24"/>
                <w:szCs w:val="24"/>
                <w:lang w:val="ru-RU"/>
              </w:rPr>
              <w:t xml:space="preserve">” </w:t>
            </w:r>
            <w:r>
              <w:rPr>
                <w:rFonts w:asciiTheme="majorBidi" w:hAnsiTheme="majorBidi" w:cstheme="majorBidi"/>
                <w:i/>
                <w:sz w:val="24"/>
                <w:szCs w:val="24"/>
                <w:u w:val="single"/>
                <w:lang w:val="ru-RU"/>
              </w:rPr>
              <w:t>_______</w:t>
            </w:r>
            <w:r w:rsidR="0093154B" w:rsidRPr="0093154B">
              <w:rPr>
                <w:rFonts w:asciiTheme="majorBidi" w:hAnsiTheme="majorBidi" w:cstheme="majorBidi"/>
                <w:sz w:val="24"/>
                <w:szCs w:val="24"/>
                <w:lang w:val="ru-RU"/>
              </w:rPr>
              <w:t xml:space="preserve"> 20</w:t>
            </w:r>
            <w:r>
              <w:rPr>
                <w:rFonts w:asciiTheme="majorBidi" w:hAnsiTheme="majorBidi" w:cstheme="majorBidi"/>
                <w:i/>
                <w:sz w:val="24"/>
                <w:szCs w:val="24"/>
                <w:u w:val="single"/>
                <w:lang w:val="ru-RU"/>
              </w:rPr>
              <w:t>24</w:t>
            </w:r>
            <w:r w:rsidR="0093154B" w:rsidRPr="0093154B">
              <w:rPr>
                <w:rFonts w:asciiTheme="majorBidi" w:hAnsiTheme="majorBidi" w:cstheme="majorBidi"/>
                <w:i/>
                <w:sz w:val="24"/>
                <w:szCs w:val="24"/>
                <w:u w:val="single"/>
                <w:lang w:val="ru-RU"/>
              </w:rPr>
              <w:t xml:space="preserve"> </w:t>
            </w:r>
            <w:r w:rsidR="0093154B" w:rsidRPr="0093154B">
              <w:rPr>
                <w:rFonts w:asciiTheme="majorBidi" w:hAnsiTheme="majorBidi" w:cstheme="majorBidi"/>
                <w:sz w:val="24"/>
                <w:szCs w:val="24"/>
                <w:lang w:val="ru-RU"/>
              </w:rPr>
              <w:t>г.</w:t>
            </w:r>
          </w:p>
          <w:p w:rsidR="0093154B" w:rsidRPr="004249F3" w:rsidRDefault="0093154B" w:rsidP="0093154B">
            <w:pPr>
              <w:spacing w:after="0" w:line="240" w:lineRule="auto"/>
              <w:ind w:left="-108"/>
              <w:rPr>
                <w:rFonts w:asciiTheme="majorBidi" w:hAnsiTheme="majorBidi" w:cstheme="majorBidi"/>
                <w:sz w:val="24"/>
                <w:szCs w:val="24"/>
                <w:lang w:val="ru-RU"/>
              </w:rPr>
            </w:pPr>
            <w:r w:rsidRPr="004249F3">
              <w:rPr>
                <w:rFonts w:asciiTheme="majorBidi" w:hAnsiTheme="majorBidi" w:cstheme="majorBidi"/>
                <w:sz w:val="24"/>
                <w:szCs w:val="24"/>
                <w:lang w:val="ru-RU"/>
              </w:rPr>
              <w:t xml:space="preserve">___________ </w:t>
            </w:r>
            <w:r w:rsidR="004249F3">
              <w:rPr>
                <w:rFonts w:asciiTheme="majorBidi" w:hAnsiTheme="majorBidi" w:cstheme="majorBidi"/>
                <w:sz w:val="24"/>
                <w:szCs w:val="24"/>
                <w:lang w:val="ru-RU"/>
              </w:rPr>
              <w:t>О.А</w:t>
            </w:r>
            <w:r w:rsidRPr="004249F3">
              <w:rPr>
                <w:rFonts w:asciiTheme="majorBidi" w:hAnsiTheme="majorBidi" w:cstheme="majorBidi"/>
                <w:sz w:val="24"/>
                <w:szCs w:val="24"/>
                <w:lang w:val="ru-RU"/>
              </w:rPr>
              <w:t xml:space="preserve">. </w:t>
            </w:r>
            <w:r w:rsidR="004249F3">
              <w:rPr>
                <w:rFonts w:asciiTheme="majorBidi" w:hAnsiTheme="majorBidi" w:cstheme="majorBidi"/>
                <w:sz w:val="24"/>
                <w:szCs w:val="24"/>
                <w:lang w:val="ru-RU"/>
              </w:rPr>
              <w:t>Леоненко</w:t>
            </w:r>
            <w:r w:rsidRPr="004249F3">
              <w:rPr>
                <w:rFonts w:asciiTheme="majorBidi" w:hAnsiTheme="majorBidi" w:cstheme="majorBidi"/>
                <w:sz w:val="24"/>
                <w:szCs w:val="24"/>
                <w:lang w:val="ru-RU"/>
              </w:rPr>
              <w:t xml:space="preserve"> </w:t>
            </w:r>
          </w:p>
          <w:p w:rsidR="0093154B" w:rsidRPr="004249F3" w:rsidRDefault="0093154B" w:rsidP="0093154B">
            <w:pPr>
              <w:spacing w:after="0" w:line="240" w:lineRule="auto"/>
              <w:rPr>
                <w:rFonts w:asciiTheme="majorBidi" w:hAnsiTheme="majorBidi" w:cstheme="majorBidi"/>
                <w:sz w:val="24"/>
                <w:szCs w:val="24"/>
                <w:lang w:val="ru-RU"/>
              </w:rPr>
            </w:pPr>
          </w:p>
        </w:tc>
      </w:tr>
    </w:tbl>
    <w:p w:rsidR="0093154B" w:rsidRPr="004249F3" w:rsidRDefault="0093154B" w:rsidP="0093154B">
      <w:pPr>
        <w:contextualSpacing/>
        <w:rPr>
          <w:spacing w:val="-10"/>
          <w:kern w:val="28"/>
          <w:sz w:val="56"/>
          <w:szCs w:val="56"/>
          <w:lang w:val="ru-RU"/>
        </w:rPr>
      </w:pPr>
    </w:p>
    <w:p w:rsidR="0093154B" w:rsidRPr="004249F3" w:rsidRDefault="0093154B" w:rsidP="0093154B">
      <w:pPr>
        <w:contextualSpacing/>
        <w:jc w:val="center"/>
        <w:rPr>
          <w:spacing w:val="-10"/>
          <w:kern w:val="28"/>
          <w:sz w:val="56"/>
          <w:szCs w:val="56"/>
          <w:lang w:val="ru-RU"/>
        </w:rPr>
      </w:pPr>
    </w:p>
    <w:p w:rsidR="0093154B" w:rsidRPr="004249F3" w:rsidRDefault="0093154B" w:rsidP="0093154B">
      <w:pPr>
        <w:contextualSpacing/>
        <w:jc w:val="center"/>
        <w:rPr>
          <w:spacing w:val="-10"/>
          <w:kern w:val="28"/>
          <w:sz w:val="56"/>
          <w:szCs w:val="56"/>
          <w:lang w:val="ru-RU"/>
        </w:rPr>
      </w:pPr>
    </w:p>
    <w:p w:rsidR="0093154B" w:rsidRPr="0093154B" w:rsidRDefault="0093154B" w:rsidP="0093154B">
      <w:pPr>
        <w:contextualSpacing/>
        <w:jc w:val="center"/>
        <w:rPr>
          <w:rFonts w:ascii="Times New Roman" w:hAnsi="Times New Roman"/>
          <w:spacing w:val="-10"/>
          <w:kern w:val="28"/>
          <w:sz w:val="52"/>
          <w:szCs w:val="52"/>
          <w:lang w:val="ru-RU"/>
        </w:rPr>
      </w:pPr>
      <w:r w:rsidRPr="0093154B">
        <w:rPr>
          <w:rFonts w:ascii="Times New Roman" w:hAnsi="Times New Roman"/>
          <w:spacing w:val="-10"/>
          <w:kern w:val="28"/>
          <w:sz w:val="52"/>
          <w:szCs w:val="52"/>
          <w:lang w:val="ru-RU"/>
        </w:rPr>
        <w:t>ОСНОВНАЯ ОБЩЕОБРАЗОВАТЕЛЬНАЯ ПРОГРАММА</w:t>
      </w:r>
      <w:r>
        <w:rPr>
          <w:rFonts w:ascii="Times New Roman" w:hAnsi="Times New Roman"/>
          <w:spacing w:val="-10"/>
          <w:kern w:val="28"/>
          <w:sz w:val="52"/>
          <w:szCs w:val="52"/>
          <w:lang w:val="uk-UA"/>
        </w:rPr>
        <w:t xml:space="preserve"> ОСНОВНОГО</w:t>
      </w:r>
      <w:r w:rsidRPr="0093154B">
        <w:rPr>
          <w:rFonts w:ascii="Times New Roman" w:hAnsi="Times New Roman"/>
          <w:spacing w:val="-10"/>
          <w:kern w:val="28"/>
          <w:sz w:val="52"/>
          <w:szCs w:val="52"/>
          <w:lang w:val="ru-RU"/>
        </w:rPr>
        <w:t xml:space="preserve"> </w:t>
      </w:r>
    </w:p>
    <w:p w:rsidR="0093154B" w:rsidRPr="0093154B" w:rsidRDefault="0093154B" w:rsidP="0093154B">
      <w:pPr>
        <w:contextualSpacing/>
        <w:jc w:val="center"/>
        <w:rPr>
          <w:rFonts w:ascii="Times New Roman" w:hAnsi="Times New Roman"/>
          <w:spacing w:val="-10"/>
          <w:kern w:val="28"/>
          <w:sz w:val="52"/>
          <w:szCs w:val="52"/>
          <w:lang w:val="ru-RU"/>
        </w:rPr>
      </w:pPr>
      <w:r w:rsidRPr="0093154B">
        <w:rPr>
          <w:rFonts w:ascii="Times New Roman" w:hAnsi="Times New Roman"/>
          <w:spacing w:val="-10"/>
          <w:kern w:val="28"/>
          <w:sz w:val="52"/>
          <w:szCs w:val="52"/>
          <w:lang w:val="ru-RU"/>
        </w:rPr>
        <w:t>ОБЩЕГО ОБРАЗОВАНИЯ</w:t>
      </w:r>
    </w:p>
    <w:p w:rsidR="004249F3" w:rsidRPr="004249F3" w:rsidRDefault="004249F3" w:rsidP="004249F3">
      <w:pPr>
        <w:contextualSpacing/>
        <w:jc w:val="center"/>
        <w:rPr>
          <w:rFonts w:ascii="Times New Roman" w:hAnsi="Times New Roman"/>
          <w:spacing w:val="-10"/>
          <w:kern w:val="28"/>
          <w:sz w:val="52"/>
          <w:szCs w:val="52"/>
          <w:lang w:val="ru-RU"/>
        </w:rPr>
      </w:pPr>
      <w:r w:rsidRPr="004249F3">
        <w:rPr>
          <w:rFonts w:ascii="Times New Roman" w:hAnsi="Times New Roman"/>
          <w:spacing w:val="-10"/>
          <w:kern w:val="28"/>
          <w:sz w:val="52"/>
          <w:szCs w:val="52"/>
          <w:lang w:val="ru-RU"/>
        </w:rPr>
        <w:t>ГБОУ «Старомлыновская школа № 2 Великоновоселковского М.О.» Донецкой Народной Республики</w:t>
      </w:r>
    </w:p>
    <w:p w:rsidR="0093154B" w:rsidRPr="0093154B" w:rsidRDefault="0093154B" w:rsidP="004249F3">
      <w:pPr>
        <w:rPr>
          <w:i/>
          <w:lang w:val="ru-RU"/>
        </w:rPr>
      </w:pPr>
    </w:p>
    <w:p w:rsidR="0093154B" w:rsidRPr="0093154B" w:rsidRDefault="0093154B" w:rsidP="0093154B">
      <w:pPr>
        <w:jc w:val="center"/>
        <w:rPr>
          <w:i/>
          <w:lang w:val="ru-RU"/>
        </w:rPr>
      </w:pPr>
    </w:p>
    <w:p w:rsidR="0093154B" w:rsidRPr="0093154B" w:rsidRDefault="0093154B" w:rsidP="0093154B">
      <w:pPr>
        <w:jc w:val="center"/>
        <w:rPr>
          <w:i/>
          <w:lang w:val="ru-RU"/>
        </w:rPr>
      </w:pPr>
    </w:p>
    <w:p w:rsidR="0093154B" w:rsidRPr="0093154B" w:rsidRDefault="0093154B" w:rsidP="0093154B">
      <w:pPr>
        <w:jc w:val="center"/>
        <w:rPr>
          <w:i/>
          <w:lang w:val="ru-RU"/>
        </w:rPr>
      </w:pPr>
    </w:p>
    <w:p w:rsidR="0093154B" w:rsidRPr="0093154B" w:rsidRDefault="0093154B" w:rsidP="0093154B">
      <w:pPr>
        <w:jc w:val="center"/>
        <w:rPr>
          <w:rFonts w:asciiTheme="majorBidi" w:hAnsiTheme="majorBidi" w:cstheme="majorBidi"/>
          <w:sz w:val="28"/>
          <w:szCs w:val="28"/>
          <w:lang w:val="ru-RU"/>
        </w:rPr>
      </w:pPr>
      <w:r w:rsidRPr="0093154B">
        <w:rPr>
          <w:rFonts w:asciiTheme="majorBidi" w:hAnsiTheme="majorBidi" w:cstheme="majorBidi"/>
          <w:sz w:val="28"/>
          <w:szCs w:val="28"/>
          <w:lang w:val="ru-RU"/>
        </w:rPr>
        <w:t>г. Донецк</w:t>
      </w:r>
      <w:r w:rsidR="004249F3">
        <w:rPr>
          <w:rFonts w:asciiTheme="majorBidi" w:hAnsiTheme="majorBidi" w:cstheme="majorBidi"/>
          <w:sz w:val="28"/>
          <w:szCs w:val="28"/>
          <w:lang w:val="ru-RU"/>
        </w:rPr>
        <w:t xml:space="preserve"> 2024</w:t>
      </w:r>
      <w:r w:rsidRPr="0093154B">
        <w:rPr>
          <w:rFonts w:asciiTheme="majorBidi" w:hAnsiTheme="majorBidi" w:cstheme="majorBidi"/>
          <w:sz w:val="28"/>
          <w:szCs w:val="28"/>
          <w:lang w:val="ru-RU"/>
        </w:rPr>
        <w:t xml:space="preserve"> г.</w:t>
      </w:r>
    </w:p>
    <w:p w:rsidR="009978D9" w:rsidRPr="0093154B" w:rsidRDefault="009978D9" w:rsidP="0093154B">
      <w:pPr>
        <w:pStyle w:val="6"/>
        <w:jc w:val="center"/>
        <w:rPr>
          <w:rFonts w:ascii="Times New Roman" w:hAnsi="Times New Roman"/>
          <w:sz w:val="28"/>
          <w:szCs w:val="28"/>
        </w:rPr>
      </w:pPr>
      <w:r w:rsidRPr="0093154B">
        <w:rPr>
          <w:rFonts w:ascii="Times New Roman" w:eastAsia="Century Schoolbook" w:hAnsi="Times New Roman"/>
          <w:b w:val="0"/>
          <w:sz w:val="24"/>
          <w:szCs w:val="24"/>
          <w:lang w:val="uk-UA"/>
        </w:rPr>
        <w:lastRenderedPageBreak/>
        <w:t>СОДЕРЖАНИЕ</w:t>
      </w:r>
    </w:p>
    <w:p w:rsidR="009978D9" w:rsidRDefault="009978D9" w:rsidP="00C50C02">
      <w:pPr>
        <w:pStyle w:val="69"/>
        <w:keepNext/>
        <w:keepLines/>
        <w:numPr>
          <w:ilvl w:val="0"/>
          <w:numId w:val="27"/>
        </w:numPr>
        <w:shd w:val="clear" w:color="auto" w:fill="auto"/>
        <w:tabs>
          <w:tab w:val="left" w:pos="3657"/>
        </w:tabs>
        <w:spacing w:before="0" w:after="0" w:line="240" w:lineRule="auto"/>
        <w:rPr>
          <w:rFonts w:eastAsia="Century Schoolbook"/>
          <w:b w:val="0"/>
          <w:bCs w:val="0"/>
          <w:sz w:val="24"/>
          <w:szCs w:val="24"/>
          <w:lang w:val="uk-UA"/>
        </w:rPr>
      </w:pPr>
      <w:r>
        <w:rPr>
          <w:rFonts w:eastAsia="Century Schoolbook"/>
          <w:b w:val="0"/>
          <w:bCs w:val="0"/>
          <w:sz w:val="24"/>
          <w:szCs w:val="24"/>
          <w:lang w:val="uk-UA"/>
        </w:rPr>
        <w:t>ЦЕЛЕВОЙ РАЗДЕЛ…...……………………………………………………………………</w:t>
      </w:r>
      <w:r>
        <w:rPr>
          <w:rFonts w:eastAsia="Century Schoolbook"/>
          <w:b w:val="0"/>
          <w:bCs w:val="0"/>
          <w:sz w:val="24"/>
          <w:szCs w:val="24"/>
        </w:rPr>
        <w:t>...... 3</w:t>
      </w:r>
    </w:p>
    <w:p w:rsidR="009978D9" w:rsidRPr="00AF0126" w:rsidRDefault="009978D9" w:rsidP="009978D9">
      <w:pPr>
        <w:pStyle w:val="69"/>
        <w:keepNext/>
        <w:keepLines/>
        <w:numPr>
          <w:ilvl w:val="1"/>
          <w:numId w:val="27"/>
        </w:numPr>
        <w:shd w:val="clear" w:color="auto" w:fill="auto"/>
        <w:tabs>
          <w:tab w:val="left" w:pos="3657"/>
        </w:tabs>
        <w:spacing w:before="0" w:after="0" w:line="240" w:lineRule="auto"/>
        <w:rPr>
          <w:sz w:val="24"/>
          <w:szCs w:val="24"/>
          <w:lang w:val="uk-UA"/>
        </w:rPr>
      </w:pPr>
      <w:r>
        <w:rPr>
          <w:rFonts w:eastAsia="Century Schoolbook"/>
          <w:b w:val="0"/>
          <w:bCs w:val="0"/>
          <w:sz w:val="24"/>
          <w:szCs w:val="24"/>
          <w:lang w:val="uk-UA"/>
        </w:rPr>
        <w:t>Пояснительная записка…………………………...……………………………………</w:t>
      </w:r>
      <w:r>
        <w:rPr>
          <w:rFonts w:eastAsia="Century Schoolbook"/>
          <w:b w:val="0"/>
          <w:bCs w:val="0"/>
          <w:sz w:val="24"/>
          <w:szCs w:val="24"/>
        </w:rPr>
        <w:t>......</w:t>
      </w:r>
      <w:r>
        <w:rPr>
          <w:rFonts w:eastAsia="Century Schoolbook"/>
          <w:b w:val="0"/>
          <w:bCs w:val="0"/>
          <w:sz w:val="24"/>
          <w:szCs w:val="24"/>
          <w:lang w:val="uk-UA"/>
        </w:rPr>
        <w:t xml:space="preserve"> </w:t>
      </w:r>
      <w:r>
        <w:rPr>
          <w:rFonts w:eastAsia="Century Schoolbook"/>
          <w:b w:val="0"/>
          <w:bCs w:val="0"/>
          <w:sz w:val="24"/>
          <w:szCs w:val="24"/>
        </w:rPr>
        <w:t xml:space="preserve"> 3</w:t>
      </w:r>
    </w:p>
    <w:p w:rsidR="009978D9" w:rsidRDefault="009978D9" w:rsidP="009978D9">
      <w:pPr>
        <w:pStyle w:val="69"/>
        <w:keepNext/>
        <w:keepLines/>
        <w:numPr>
          <w:ilvl w:val="1"/>
          <w:numId w:val="27"/>
        </w:numPr>
        <w:shd w:val="clear" w:color="auto" w:fill="auto"/>
        <w:tabs>
          <w:tab w:val="left" w:pos="3657"/>
        </w:tabs>
        <w:spacing w:before="0" w:after="0" w:line="240" w:lineRule="auto"/>
        <w:rPr>
          <w:b w:val="0"/>
          <w:bCs w:val="0"/>
          <w:sz w:val="24"/>
          <w:szCs w:val="24"/>
          <w:lang w:val="uk-UA"/>
        </w:rPr>
      </w:pPr>
      <w:r w:rsidRPr="00CB0005">
        <w:rPr>
          <w:b w:val="0"/>
          <w:bCs w:val="0"/>
          <w:sz w:val="24"/>
          <w:szCs w:val="24"/>
          <w:lang w:val="uk-UA"/>
        </w:rPr>
        <w:t xml:space="preserve"> </w:t>
      </w:r>
      <w:r>
        <w:rPr>
          <w:b w:val="0"/>
          <w:bCs w:val="0"/>
          <w:sz w:val="24"/>
          <w:szCs w:val="24"/>
        </w:rPr>
        <w:t xml:space="preserve">Общая характеристика программы </w:t>
      </w:r>
      <w:r>
        <w:rPr>
          <w:b w:val="0"/>
          <w:bCs w:val="0"/>
          <w:sz w:val="24"/>
          <w:szCs w:val="24"/>
          <w:lang w:val="uk-UA"/>
        </w:rPr>
        <w:t>основного</w:t>
      </w:r>
      <w:r>
        <w:rPr>
          <w:b w:val="0"/>
          <w:bCs w:val="0"/>
          <w:sz w:val="24"/>
          <w:szCs w:val="24"/>
        </w:rPr>
        <w:t xml:space="preserve"> образования............................................</w:t>
      </w:r>
      <w:r>
        <w:rPr>
          <w:b w:val="0"/>
          <w:bCs w:val="0"/>
          <w:sz w:val="24"/>
          <w:szCs w:val="24"/>
          <w:lang w:val="uk-UA"/>
        </w:rPr>
        <w:t>.</w:t>
      </w:r>
      <w:r>
        <w:rPr>
          <w:b w:val="0"/>
          <w:bCs w:val="0"/>
          <w:sz w:val="24"/>
          <w:szCs w:val="24"/>
        </w:rPr>
        <w:t xml:space="preserve"> </w:t>
      </w:r>
      <w:r>
        <w:rPr>
          <w:b w:val="0"/>
          <w:bCs w:val="0"/>
          <w:sz w:val="24"/>
          <w:szCs w:val="24"/>
          <w:lang w:val="uk-UA"/>
        </w:rPr>
        <w:t>5</w:t>
      </w:r>
    </w:p>
    <w:p w:rsidR="009978D9" w:rsidRPr="00603BCE" w:rsidRDefault="009978D9" w:rsidP="009978D9">
      <w:pPr>
        <w:pStyle w:val="69"/>
        <w:keepNext/>
        <w:keepLines/>
        <w:numPr>
          <w:ilvl w:val="1"/>
          <w:numId w:val="27"/>
        </w:numPr>
        <w:shd w:val="clear" w:color="auto" w:fill="auto"/>
        <w:tabs>
          <w:tab w:val="left" w:pos="3657"/>
        </w:tabs>
        <w:spacing w:before="0" w:after="0" w:line="240" w:lineRule="auto"/>
        <w:rPr>
          <w:b w:val="0"/>
          <w:bCs w:val="0"/>
          <w:sz w:val="24"/>
          <w:szCs w:val="24"/>
          <w:lang w:val="uk-UA"/>
        </w:rPr>
      </w:pPr>
      <w:r w:rsidRPr="00CB0005">
        <w:rPr>
          <w:b w:val="0"/>
          <w:bCs w:val="0"/>
          <w:sz w:val="24"/>
          <w:szCs w:val="24"/>
        </w:rPr>
        <w:t>Общая характеристика планируемых результатов</w:t>
      </w:r>
      <w:r w:rsidRPr="00CB0005">
        <w:rPr>
          <w:b w:val="0"/>
          <w:bCs w:val="0"/>
          <w:sz w:val="24"/>
          <w:szCs w:val="24"/>
          <w:lang w:val="uk-UA"/>
        </w:rPr>
        <w:t xml:space="preserve"> освоения основной образовательной программ</w:t>
      </w:r>
      <w:r w:rsidRPr="00CB0005">
        <w:rPr>
          <w:b w:val="0"/>
          <w:bCs w:val="0"/>
          <w:sz w:val="24"/>
          <w:szCs w:val="24"/>
        </w:rPr>
        <w:t>ы..........................................................</w:t>
      </w:r>
      <w:r>
        <w:rPr>
          <w:b w:val="0"/>
          <w:bCs w:val="0"/>
          <w:sz w:val="24"/>
          <w:szCs w:val="24"/>
        </w:rPr>
        <w:t>.....................................................................</w:t>
      </w:r>
      <w:r w:rsidR="00B35BCE">
        <w:rPr>
          <w:b w:val="0"/>
          <w:bCs w:val="0"/>
          <w:sz w:val="24"/>
          <w:szCs w:val="24"/>
          <w:lang w:val="uk-UA"/>
        </w:rPr>
        <w:t xml:space="preserve"> 5</w:t>
      </w:r>
      <w:r>
        <w:rPr>
          <w:b w:val="0"/>
          <w:bCs w:val="0"/>
          <w:sz w:val="24"/>
          <w:szCs w:val="24"/>
        </w:rPr>
        <w:t xml:space="preserve"> </w:t>
      </w:r>
    </w:p>
    <w:p w:rsidR="009978D9" w:rsidRPr="00E94BB0" w:rsidRDefault="009978D9" w:rsidP="009978D9">
      <w:pPr>
        <w:pStyle w:val="69"/>
        <w:keepNext/>
        <w:keepLines/>
        <w:numPr>
          <w:ilvl w:val="1"/>
          <w:numId w:val="27"/>
        </w:numPr>
        <w:shd w:val="clear" w:color="auto" w:fill="auto"/>
        <w:tabs>
          <w:tab w:val="left" w:pos="3657"/>
        </w:tabs>
        <w:spacing w:before="0" w:after="0" w:line="240" w:lineRule="auto"/>
        <w:rPr>
          <w:b w:val="0"/>
          <w:bCs w:val="0"/>
          <w:sz w:val="24"/>
          <w:szCs w:val="24"/>
          <w:lang w:val="uk-UA"/>
        </w:rPr>
      </w:pPr>
      <w:r>
        <w:rPr>
          <w:b w:val="0"/>
          <w:bCs w:val="0"/>
          <w:sz w:val="24"/>
          <w:szCs w:val="24"/>
        </w:rPr>
        <w:t xml:space="preserve"> Система оценки достижения планируемых результатов освоения программы </w:t>
      </w:r>
      <w:r w:rsidR="00B35BCE">
        <w:rPr>
          <w:b w:val="0"/>
          <w:bCs w:val="0"/>
          <w:sz w:val="24"/>
          <w:szCs w:val="24"/>
          <w:lang w:val="uk-UA"/>
        </w:rPr>
        <w:t>основного</w:t>
      </w:r>
      <w:r>
        <w:rPr>
          <w:b w:val="0"/>
          <w:bCs w:val="0"/>
          <w:sz w:val="24"/>
          <w:szCs w:val="24"/>
        </w:rPr>
        <w:t xml:space="preserve"> общего образования...................................................................................</w:t>
      </w:r>
      <w:r w:rsidR="00B35BCE">
        <w:rPr>
          <w:b w:val="0"/>
          <w:bCs w:val="0"/>
          <w:sz w:val="24"/>
          <w:szCs w:val="24"/>
          <w:lang w:val="uk-UA"/>
        </w:rPr>
        <w:t>.......</w:t>
      </w:r>
      <w:r>
        <w:rPr>
          <w:b w:val="0"/>
          <w:bCs w:val="0"/>
          <w:sz w:val="24"/>
          <w:szCs w:val="24"/>
        </w:rPr>
        <w:t>.</w:t>
      </w:r>
      <w:r w:rsidR="00B35BCE">
        <w:rPr>
          <w:b w:val="0"/>
          <w:bCs w:val="0"/>
          <w:sz w:val="24"/>
          <w:szCs w:val="24"/>
          <w:lang w:val="uk-UA"/>
        </w:rPr>
        <w:t>..</w:t>
      </w:r>
      <w:r>
        <w:rPr>
          <w:b w:val="0"/>
          <w:bCs w:val="0"/>
          <w:sz w:val="24"/>
          <w:szCs w:val="24"/>
        </w:rPr>
        <w:t xml:space="preserve"> </w:t>
      </w:r>
      <w:r w:rsidR="00B35BCE">
        <w:rPr>
          <w:b w:val="0"/>
          <w:bCs w:val="0"/>
          <w:sz w:val="24"/>
          <w:szCs w:val="24"/>
          <w:lang w:val="uk-UA"/>
        </w:rPr>
        <w:t>6</w:t>
      </w:r>
    </w:p>
    <w:p w:rsidR="009978D9" w:rsidRPr="00E94BB0" w:rsidRDefault="009978D9" w:rsidP="009978D9">
      <w:pPr>
        <w:pStyle w:val="69"/>
        <w:keepNext/>
        <w:keepLines/>
        <w:numPr>
          <w:ilvl w:val="1"/>
          <w:numId w:val="27"/>
        </w:numPr>
        <w:shd w:val="clear" w:color="auto" w:fill="auto"/>
        <w:tabs>
          <w:tab w:val="left" w:pos="3657"/>
        </w:tabs>
        <w:spacing w:before="0" w:after="0" w:line="240" w:lineRule="auto"/>
        <w:rPr>
          <w:b w:val="0"/>
          <w:bCs w:val="0"/>
          <w:sz w:val="24"/>
          <w:szCs w:val="24"/>
          <w:lang w:val="uk-UA"/>
        </w:rPr>
      </w:pPr>
      <w:r>
        <w:rPr>
          <w:b w:val="0"/>
          <w:bCs w:val="0"/>
          <w:sz w:val="24"/>
          <w:szCs w:val="24"/>
        </w:rPr>
        <w:t xml:space="preserve"> Особенности оценки </w:t>
      </w:r>
      <w:r w:rsidRPr="00E94BB0">
        <w:rPr>
          <w:b w:val="0"/>
          <w:bCs w:val="0"/>
          <w:sz w:val="24"/>
          <w:szCs w:val="24"/>
        </w:rPr>
        <w:t>метапредметных и предметных результатов</w:t>
      </w:r>
      <w:r>
        <w:rPr>
          <w:b w:val="0"/>
          <w:bCs w:val="0"/>
          <w:sz w:val="24"/>
          <w:szCs w:val="24"/>
        </w:rPr>
        <w:t>................................</w:t>
      </w:r>
      <w:r w:rsidR="00C50C02">
        <w:rPr>
          <w:b w:val="0"/>
          <w:bCs w:val="0"/>
          <w:sz w:val="24"/>
          <w:szCs w:val="24"/>
          <w:lang w:val="uk-UA"/>
        </w:rPr>
        <w:t>.</w:t>
      </w:r>
      <w:r>
        <w:rPr>
          <w:b w:val="0"/>
          <w:bCs w:val="0"/>
          <w:sz w:val="24"/>
          <w:szCs w:val="24"/>
        </w:rPr>
        <w:t>. 7</w:t>
      </w:r>
    </w:p>
    <w:p w:rsidR="009978D9" w:rsidRDefault="00C50C02" w:rsidP="009978D9">
      <w:pPr>
        <w:pStyle w:val="69"/>
        <w:keepNext/>
        <w:keepLines/>
        <w:numPr>
          <w:ilvl w:val="0"/>
          <w:numId w:val="27"/>
        </w:numPr>
        <w:shd w:val="clear" w:color="auto" w:fill="auto"/>
        <w:tabs>
          <w:tab w:val="left" w:pos="3657"/>
        </w:tabs>
        <w:spacing w:before="0" w:after="0" w:line="240" w:lineRule="auto"/>
        <w:rPr>
          <w:b w:val="0"/>
          <w:bCs w:val="0"/>
          <w:sz w:val="24"/>
          <w:szCs w:val="24"/>
        </w:rPr>
      </w:pPr>
      <w:r>
        <w:rPr>
          <w:b w:val="0"/>
          <w:bCs w:val="0"/>
          <w:sz w:val="24"/>
          <w:szCs w:val="24"/>
          <w:lang w:val="uk-UA"/>
        </w:rPr>
        <w:t>СОДЕРЖАТЕЛЬН</w:t>
      </w:r>
      <w:r>
        <w:rPr>
          <w:b w:val="0"/>
          <w:bCs w:val="0"/>
          <w:sz w:val="24"/>
          <w:szCs w:val="24"/>
        </w:rPr>
        <w:t>ЫЙ РАЗДЕЛ</w:t>
      </w:r>
      <w:r w:rsidR="009978D9">
        <w:rPr>
          <w:b w:val="0"/>
          <w:bCs w:val="0"/>
          <w:sz w:val="24"/>
          <w:szCs w:val="24"/>
        </w:rPr>
        <w:t xml:space="preserve">................................................................................................ </w:t>
      </w:r>
      <w:r>
        <w:rPr>
          <w:b w:val="0"/>
          <w:bCs w:val="0"/>
          <w:sz w:val="24"/>
          <w:szCs w:val="24"/>
        </w:rPr>
        <w:t>10</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 xml:space="preserve">2.1. Примерные рабочие программы учебных предметов.....................................................  </w:t>
      </w:r>
      <w:r w:rsidR="00B93F67">
        <w:rPr>
          <w:b w:val="0"/>
          <w:bCs w:val="0"/>
          <w:sz w:val="24"/>
          <w:szCs w:val="24"/>
        </w:rPr>
        <w:t>10</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Русский язык .............................................................................................................</w:t>
      </w:r>
      <w:r w:rsidR="00B93F67">
        <w:rPr>
          <w:b w:val="0"/>
          <w:bCs w:val="0"/>
          <w:sz w:val="24"/>
          <w:szCs w:val="24"/>
        </w:rPr>
        <w:t>.</w:t>
      </w:r>
      <w:r>
        <w:rPr>
          <w:b w:val="0"/>
          <w:bCs w:val="0"/>
          <w:sz w:val="24"/>
          <w:szCs w:val="24"/>
        </w:rPr>
        <w:t xml:space="preserve">..............  </w:t>
      </w:r>
      <w:r w:rsidR="00B93F67">
        <w:rPr>
          <w:b w:val="0"/>
          <w:bCs w:val="0"/>
          <w:sz w:val="24"/>
          <w:szCs w:val="24"/>
        </w:rPr>
        <w:t xml:space="preserve"> 10</w:t>
      </w:r>
    </w:p>
    <w:p w:rsidR="009978D9" w:rsidRPr="00CC1968"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Литератур</w:t>
      </w:r>
      <w:r w:rsidR="00CC1968">
        <w:rPr>
          <w:b w:val="0"/>
          <w:bCs w:val="0"/>
          <w:sz w:val="24"/>
          <w:szCs w:val="24"/>
        </w:rPr>
        <w:t>а..................</w:t>
      </w:r>
      <w:r>
        <w:rPr>
          <w:b w:val="0"/>
          <w:bCs w:val="0"/>
          <w:sz w:val="24"/>
          <w:szCs w:val="24"/>
        </w:rPr>
        <w:t>................................................................................................................</w:t>
      </w:r>
      <w:r>
        <w:rPr>
          <w:b w:val="0"/>
          <w:bCs w:val="0"/>
          <w:sz w:val="24"/>
          <w:szCs w:val="24"/>
          <w:lang w:val="uk-UA"/>
        </w:rPr>
        <w:t xml:space="preserve"> </w:t>
      </w:r>
      <w:r w:rsidR="00CC1968">
        <w:rPr>
          <w:b w:val="0"/>
          <w:bCs w:val="0"/>
          <w:sz w:val="24"/>
          <w:szCs w:val="24"/>
        </w:rPr>
        <w:t xml:space="preserve"> 44</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lang w:val="uk-UA"/>
        </w:rPr>
        <w:t>Иностранн</w:t>
      </w:r>
      <w:r>
        <w:rPr>
          <w:b w:val="0"/>
          <w:bCs w:val="0"/>
          <w:sz w:val="24"/>
          <w:szCs w:val="24"/>
        </w:rPr>
        <w:t xml:space="preserve">ый (английский) язык............................................................................................ </w:t>
      </w:r>
      <w:r w:rsidR="00CC1968">
        <w:rPr>
          <w:b w:val="0"/>
          <w:bCs w:val="0"/>
          <w:sz w:val="24"/>
          <w:szCs w:val="24"/>
        </w:rPr>
        <w:t xml:space="preserve">  64</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 xml:space="preserve">Математика................................................................................................................................ </w:t>
      </w:r>
      <w:r w:rsidR="00CC1968">
        <w:rPr>
          <w:b w:val="0"/>
          <w:bCs w:val="0"/>
          <w:sz w:val="24"/>
          <w:szCs w:val="24"/>
        </w:rPr>
        <w:t xml:space="preserve"> 99</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Алгебра...................................................................................................................................... 109</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Геометрия.................................................................................................................................. 115</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Вероятность и статистика........................................................................................................ 118</w:t>
      </w:r>
    </w:p>
    <w:p w:rsidR="009978D9"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Информатика............................................................................................................................  121</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История.....................................................................................................................................  132</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Обществознание....................................................................................................................... 170</w:t>
      </w:r>
    </w:p>
    <w:p w:rsidR="009978D9"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География.......................................................</w:t>
      </w:r>
      <w:r w:rsidR="009978D9">
        <w:rPr>
          <w:b w:val="0"/>
          <w:bCs w:val="0"/>
          <w:sz w:val="24"/>
          <w:szCs w:val="24"/>
        </w:rPr>
        <w:t xml:space="preserve">.......................................................................... </w:t>
      </w:r>
      <w:r>
        <w:rPr>
          <w:b w:val="0"/>
          <w:bCs w:val="0"/>
          <w:sz w:val="24"/>
          <w:szCs w:val="24"/>
        </w:rPr>
        <w:t xml:space="preserve"> 190</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Физика......................................................................................................................................   212</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Химия.......................................................................................................................................   229</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Биология..................................................................................................................................   240</w:t>
      </w:r>
    </w:p>
    <w:p w:rsidR="002A4C06" w:rsidRDefault="002A4C06"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Основы духовно-нравственной культуры народов России................................................   2</w:t>
      </w:r>
      <w:r w:rsidR="00AA5A67">
        <w:rPr>
          <w:b w:val="0"/>
          <w:bCs w:val="0"/>
          <w:sz w:val="24"/>
          <w:szCs w:val="24"/>
        </w:rPr>
        <w:t>64</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Изобразительное искусство....................................................................................................</w:t>
      </w:r>
      <w:r w:rsidR="00AA5A67">
        <w:rPr>
          <w:b w:val="0"/>
          <w:bCs w:val="0"/>
          <w:sz w:val="24"/>
          <w:szCs w:val="24"/>
        </w:rPr>
        <w:t xml:space="preserve">  284</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Музыка.....................................................................................................................................</w:t>
      </w:r>
      <w:r w:rsidR="00AA5A67">
        <w:rPr>
          <w:b w:val="0"/>
          <w:bCs w:val="0"/>
          <w:sz w:val="24"/>
          <w:szCs w:val="24"/>
        </w:rPr>
        <w:t xml:space="preserve">   306</w:t>
      </w:r>
    </w:p>
    <w:p w:rsidR="009978D9" w:rsidRDefault="006E1C65"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Тру</w:t>
      </w:r>
      <w:proofErr w:type="gramStart"/>
      <w:r>
        <w:rPr>
          <w:b w:val="0"/>
          <w:bCs w:val="0"/>
          <w:sz w:val="24"/>
          <w:szCs w:val="24"/>
        </w:rPr>
        <w:t>д(</w:t>
      </w:r>
      <w:proofErr w:type="gramEnd"/>
      <w:r w:rsidR="009978D9">
        <w:rPr>
          <w:b w:val="0"/>
          <w:bCs w:val="0"/>
          <w:sz w:val="24"/>
          <w:szCs w:val="24"/>
        </w:rPr>
        <w:t>Технология</w:t>
      </w:r>
      <w:r>
        <w:rPr>
          <w:b w:val="0"/>
          <w:bCs w:val="0"/>
          <w:sz w:val="24"/>
          <w:szCs w:val="24"/>
        </w:rPr>
        <w:t>)</w:t>
      </w:r>
      <w:r w:rsidR="009978D9">
        <w:rPr>
          <w:b w:val="0"/>
          <w:bCs w:val="0"/>
          <w:sz w:val="24"/>
          <w:szCs w:val="24"/>
        </w:rPr>
        <w:t>..............</w:t>
      </w:r>
      <w:r>
        <w:rPr>
          <w:b w:val="0"/>
          <w:bCs w:val="0"/>
          <w:sz w:val="24"/>
          <w:szCs w:val="24"/>
        </w:rPr>
        <w:t>................</w:t>
      </w:r>
      <w:r w:rsidR="009978D9">
        <w:rPr>
          <w:b w:val="0"/>
          <w:bCs w:val="0"/>
          <w:sz w:val="24"/>
          <w:szCs w:val="24"/>
        </w:rPr>
        <w:t xml:space="preserve">......................................................................................  </w:t>
      </w:r>
      <w:r w:rsidR="00D77873">
        <w:rPr>
          <w:b w:val="0"/>
          <w:bCs w:val="0"/>
          <w:sz w:val="24"/>
          <w:szCs w:val="24"/>
        </w:rPr>
        <w:t>330</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Физическая культура..............................................................................................................</w:t>
      </w:r>
      <w:r w:rsidR="00AA5A67">
        <w:rPr>
          <w:b w:val="0"/>
          <w:bCs w:val="0"/>
          <w:sz w:val="24"/>
          <w:szCs w:val="24"/>
        </w:rPr>
        <w:t xml:space="preserve">   345</w:t>
      </w:r>
    </w:p>
    <w:p w:rsidR="00D77873" w:rsidRDefault="00D77873"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 xml:space="preserve">Основы безопасности </w:t>
      </w:r>
      <w:r w:rsidR="006E1C65">
        <w:rPr>
          <w:b w:val="0"/>
          <w:bCs w:val="0"/>
          <w:sz w:val="24"/>
          <w:szCs w:val="24"/>
        </w:rPr>
        <w:t>и защиты Родины...</w:t>
      </w:r>
      <w:r>
        <w:rPr>
          <w:b w:val="0"/>
          <w:bCs w:val="0"/>
          <w:sz w:val="24"/>
          <w:szCs w:val="24"/>
        </w:rPr>
        <w:t>...........................................................................   381</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2.2. Программа формирования универсальных учебных действий................</w:t>
      </w:r>
      <w:r w:rsidR="00D77873">
        <w:rPr>
          <w:b w:val="0"/>
          <w:bCs w:val="0"/>
          <w:sz w:val="24"/>
          <w:szCs w:val="24"/>
        </w:rPr>
        <w:t>.</w:t>
      </w:r>
      <w:r>
        <w:rPr>
          <w:b w:val="0"/>
          <w:bCs w:val="0"/>
          <w:sz w:val="24"/>
          <w:szCs w:val="24"/>
        </w:rPr>
        <w:t xml:space="preserve">..................  </w:t>
      </w:r>
      <w:r w:rsidR="00D77873">
        <w:rPr>
          <w:b w:val="0"/>
          <w:bCs w:val="0"/>
          <w:sz w:val="24"/>
          <w:szCs w:val="24"/>
        </w:rPr>
        <w:t xml:space="preserve"> 396</w:t>
      </w:r>
    </w:p>
    <w:p w:rsidR="009978D9" w:rsidRDefault="009978D9" w:rsidP="009978D9">
      <w:pPr>
        <w:pStyle w:val="69"/>
        <w:keepNext/>
        <w:keepLines/>
        <w:shd w:val="clear" w:color="auto" w:fill="auto"/>
        <w:tabs>
          <w:tab w:val="left" w:pos="3657"/>
        </w:tabs>
        <w:spacing w:before="0" w:after="0" w:line="240" w:lineRule="auto"/>
        <w:ind w:left="720"/>
        <w:rPr>
          <w:b w:val="0"/>
          <w:bCs w:val="0"/>
          <w:sz w:val="24"/>
          <w:szCs w:val="24"/>
        </w:rPr>
      </w:pPr>
      <w:r>
        <w:rPr>
          <w:b w:val="0"/>
          <w:bCs w:val="0"/>
          <w:sz w:val="24"/>
          <w:szCs w:val="24"/>
        </w:rPr>
        <w:t xml:space="preserve">2.3. Рабочая программа воспитания......................................................................................  </w:t>
      </w:r>
      <w:r w:rsidR="00D77873">
        <w:rPr>
          <w:b w:val="0"/>
          <w:bCs w:val="0"/>
          <w:sz w:val="24"/>
          <w:szCs w:val="24"/>
        </w:rPr>
        <w:t xml:space="preserve"> 412</w:t>
      </w:r>
    </w:p>
    <w:p w:rsidR="009978D9" w:rsidRDefault="009978D9" w:rsidP="009978D9">
      <w:pPr>
        <w:pStyle w:val="69"/>
        <w:keepNext/>
        <w:keepLines/>
        <w:shd w:val="clear" w:color="auto" w:fill="auto"/>
        <w:tabs>
          <w:tab w:val="left" w:pos="3657"/>
        </w:tabs>
        <w:spacing w:before="0" w:after="0" w:line="240" w:lineRule="auto"/>
        <w:rPr>
          <w:b w:val="0"/>
          <w:bCs w:val="0"/>
          <w:sz w:val="24"/>
          <w:szCs w:val="24"/>
        </w:rPr>
      </w:pPr>
      <w:r>
        <w:rPr>
          <w:b w:val="0"/>
          <w:bCs w:val="0"/>
          <w:sz w:val="24"/>
          <w:szCs w:val="24"/>
        </w:rPr>
        <w:t xml:space="preserve">      3.   О</w:t>
      </w:r>
      <w:r w:rsidR="00D77873">
        <w:rPr>
          <w:b w:val="0"/>
          <w:bCs w:val="0"/>
          <w:sz w:val="24"/>
          <w:szCs w:val="24"/>
        </w:rPr>
        <w:t>РГАНИЗАЦИОННЫЙ РАЗДЕЛ</w:t>
      </w:r>
      <w:r>
        <w:rPr>
          <w:b w:val="0"/>
          <w:bCs w:val="0"/>
          <w:sz w:val="24"/>
          <w:szCs w:val="24"/>
        </w:rPr>
        <w:t>........................................................................................</w:t>
      </w:r>
      <w:r w:rsidR="00D77873">
        <w:rPr>
          <w:b w:val="0"/>
          <w:bCs w:val="0"/>
          <w:sz w:val="24"/>
          <w:szCs w:val="24"/>
        </w:rPr>
        <w:t xml:space="preserve">. </w:t>
      </w:r>
      <w:r>
        <w:rPr>
          <w:b w:val="0"/>
          <w:bCs w:val="0"/>
          <w:sz w:val="24"/>
          <w:szCs w:val="24"/>
        </w:rPr>
        <w:t xml:space="preserve"> </w:t>
      </w:r>
      <w:r w:rsidR="00D77873">
        <w:rPr>
          <w:b w:val="0"/>
          <w:bCs w:val="0"/>
          <w:sz w:val="24"/>
          <w:szCs w:val="24"/>
        </w:rPr>
        <w:t>427</w:t>
      </w:r>
    </w:p>
    <w:p w:rsidR="009978D9" w:rsidRDefault="009978D9" w:rsidP="009978D9">
      <w:pPr>
        <w:pStyle w:val="69"/>
        <w:keepNext/>
        <w:keepLines/>
        <w:shd w:val="clear" w:color="auto" w:fill="auto"/>
        <w:tabs>
          <w:tab w:val="left" w:pos="3657"/>
        </w:tabs>
        <w:spacing w:before="0" w:after="0" w:line="240" w:lineRule="auto"/>
        <w:rPr>
          <w:b w:val="0"/>
          <w:bCs w:val="0"/>
          <w:sz w:val="24"/>
          <w:szCs w:val="24"/>
        </w:rPr>
      </w:pPr>
      <w:r>
        <w:rPr>
          <w:b w:val="0"/>
          <w:bCs w:val="0"/>
          <w:sz w:val="24"/>
          <w:szCs w:val="24"/>
        </w:rPr>
        <w:t xml:space="preserve">            3.1. Учебный план </w:t>
      </w:r>
      <w:r w:rsidR="00D77873">
        <w:rPr>
          <w:b w:val="0"/>
          <w:bCs w:val="0"/>
          <w:sz w:val="24"/>
          <w:szCs w:val="24"/>
        </w:rPr>
        <w:t>основного</w:t>
      </w:r>
      <w:r>
        <w:rPr>
          <w:b w:val="0"/>
          <w:bCs w:val="0"/>
          <w:sz w:val="24"/>
          <w:szCs w:val="24"/>
        </w:rPr>
        <w:t xml:space="preserve"> общего образования.........................</w:t>
      </w:r>
      <w:r w:rsidR="00D77873">
        <w:rPr>
          <w:b w:val="0"/>
          <w:bCs w:val="0"/>
          <w:sz w:val="24"/>
          <w:szCs w:val="24"/>
        </w:rPr>
        <w:t>..</w:t>
      </w:r>
      <w:r>
        <w:rPr>
          <w:b w:val="0"/>
          <w:bCs w:val="0"/>
          <w:sz w:val="24"/>
          <w:szCs w:val="24"/>
        </w:rPr>
        <w:t>.................</w:t>
      </w:r>
      <w:r w:rsidR="00D77873">
        <w:rPr>
          <w:b w:val="0"/>
          <w:bCs w:val="0"/>
          <w:sz w:val="24"/>
          <w:szCs w:val="24"/>
        </w:rPr>
        <w:t>.</w:t>
      </w:r>
      <w:r>
        <w:rPr>
          <w:b w:val="0"/>
          <w:bCs w:val="0"/>
          <w:sz w:val="24"/>
          <w:szCs w:val="24"/>
        </w:rPr>
        <w:t xml:space="preserve">................  </w:t>
      </w:r>
      <w:r w:rsidR="00D77873">
        <w:rPr>
          <w:b w:val="0"/>
          <w:bCs w:val="0"/>
          <w:sz w:val="24"/>
          <w:szCs w:val="24"/>
        </w:rPr>
        <w:t>42</w:t>
      </w:r>
      <w:r>
        <w:rPr>
          <w:b w:val="0"/>
          <w:bCs w:val="0"/>
          <w:sz w:val="24"/>
          <w:szCs w:val="24"/>
        </w:rPr>
        <w:t>7</w:t>
      </w:r>
    </w:p>
    <w:p w:rsidR="009978D9" w:rsidRDefault="009978D9" w:rsidP="009978D9">
      <w:pPr>
        <w:pStyle w:val="69"/>
        <w:keepNext/>
        <w:keepLines/>
        <w:shd w:val="clear" w:color="auto" w:fill="auto"/>
        <w:tabs>
          <w:tab w:val="left" w:pos="3657"/>
        </w:tabs>
        <w:spacing w:before="0" w:after="0" w:line="240" w:lineRule="auto"/>
        <w:rPr>
          <w:b w:val="0"/>
          <w:bCs w:val="0"/>
          <w:sz w:val="24"/>
          <w:szCs w:val="24"/>
        </w:rPr>
      </w:pPr>
      <w:r>
        <w:rPr>
          <w:b w:val="0"/>
          <w:bCs w:val="0"/>
          <w:sz w:val="24"/>
          <w:szCs w:val="24"/>
        </w:rPr>
        <w:t xml:space="preserve">            3.2. Календарный учебный график.....................................................................</w:t>
      </w:r>
      <w:r w:rsidR="00D77873">
        <w:rPr>
          <w:b w:val="0"/>
          <w:bCs w:val="0"/>
          <w:sz w:val="24"/>
          <w:szCs w:val="24"/>
        </w:rPr>
        <w:t>.</w:t>
      </w:r>
      <w:r>
        <w:rPr>
          <w:b w:val="0"/>
          <w:bCs w:val="0"/>
          <w:sz w:val="24"/>
          <w:szCs w:val="24"/>
        </w:rPr>
        <w:t xml:space="preserve">.................   </w:t>
      </w:r>
      <w:r w:rsidR="00D77873">
        <w:rPr>
          <w:b w:val="0"/>
          <w:bCs w:val="0"/>
          <w:sz w:val="24"/>
          <w:szCs w:val="24"/>
        </w:rPr>
        <w:t>430</w:t>
      </w:r>
    </w:p>
    <w:p w:rsidR="009978D9" w:rsidRDefault="009978D9" w:rsidP="009978D9">
      <w:pPr>
        <w:pStyle w:val="69"/>
        <w:keepNext/>
        <w:keepLines/>
        <w:shd w:val="clear" w:color="auto" w:fill="auto"/>
        <w:tabs>
          <w:tab w:val="left" w:pos="3657"/>
        </w:tabs>
        <w:spacing w:before="0" w:after="0" w:line="240" w:lineRule="auto"/>
        <w:rPr>
          <w:b w:val="0"/>
          <w:bCs w:val="0"/>
          <w:sz w:val="24"/>
          <w:szCs w:val="24"/>
        </w:rPr>
      </w:pPr>
      <w:r>
        <w:rPr>
          <w:b w:val="0"/>
          <w:bCs w:val="0"/>
          <w:sz w:val="24"/>
          <w:szCs w:val="24"/>
        </w:rPr>
        <w:t xml:space="preserve">            3.3. План внеурочной деятельности..................................</w:t>
      </w:r>
      <w:r w:rsidR="00D77873">
        <w:rPr>
          <w:b w:val="0"/>
          <w:bCs w:val="0"/>
          <w:sz w:val="24"/>
          <w:szCs w:val="24"/>
        </w:rPr>
        <w:t>.</w:t>
      </w:r>
      <w:r>
        <w:rPr>
          <w:b w:val="0"/>
          <w:bCs w:val="0"/>
          <w:sz w:val="24"/>
          <w:szCs w:val="24"/>
        </w:rPr>
        <w:t xml:space="preserve">...................................................  </w:t>
      </w:r>
      <w:r w:rsidR="002961BC">
        <w:rPr>
          <w:b w:val="0"/>
          <w:bCs w:val="0"/>
          <w:sz w:val="24"/>
          <w:szCs w:val="24"/>
        </w:rPr>
        <w:t>431</w:t>
      </w:r>
    </w:p>
    <w:p w:rsidR="009978D9" w:rsidRDefault="009978D9" w:rsidP="009978D9">
      <w:pPr>
        <w:pStyle w:val="69"/>
        <w:keepNext/>
        <w:keepLines/>
        <w:shd w:val="clear" w:color="auto" w:fill="auto"/>
        <w:tabs>
          <w:tab w:val="left" w:pos="3657"/>
        </w:tabs>
        <w:spacing w:before="0" w:after="0" w:line="240" w:lineRule="auto"/>
        <w:rPr>
          <w:b w:val="0"/>
          <w:bCs w:val="0"/>
          <w:sz w:val="24"/>
          <w:szCs w:val="24"/>
        </w:rPr>
      </w:pPr>
      <w:r>
        <w:rPr>
          <w:b w:val="0"/>
          <w:bCs w:val="0"/>
          <w:sz w:val="24"/>
          <w:szCs w:val="24"/>
        </w:rPr>
        <w:t xml:space="preserve">            3.4. Календарный план воспитательной работы.................................................................</w:t>
      </w:r>
      <w:r w:rsidR="002961BC">
        <w:rPr>
          <w:b w:val="0"/>
          <w:bCs w:val="0"/>
          <w:sz w:val="24"/>
          <w:szCs w:val="24"/>
        </w:rPr>
        <w:t>.</w:t>
      </w:r>
      <w:r>
        <w:rPr>
          <w:b w:val="0"/>
          <w:bCs w:val="0"/>
          <w:sz w:val="24"/>
          <w:szCs w:val="24"/>
        </w:rPr>
        <w:t xml:space="preserve">  </w:t>
      </w:r>
      <w:r w:rsidR="002961BC">
        <w:rPr>
          <w:b w:val="0"/>
          <w:bCs w:val="0"/>
          <w:sz w:val="24"/>
          <w:szCs w:val="24"/>
        </w:rPr>
        <w:t>434</w:t>
      </w:r>
      <w:r>
        <w:rPr>
          <w:b w:val="0"/>
          <w:bCs w:val="0"/>
          <w:sz w:val="24"/>
          <w:szCs w:val="24"/>
        </w:rPr>
        <w:t xml:space="preserve">  </w:t>
      </w:r>
    </w:p>
    <w:p w:rsidR="007B0C73" w:rsidRDefault="007B0C73" w:rsidP="007B0C73">
      <w:pPr>
        <w:pStyle w:val="12"/>
      </w:pPr>
    </w:p>
    <w:p w:rsidR="00ED193A" w:rsidRDefault="00ED193A" w:rsidP="007B0C73">
      <w:pPr>
        <w:pStyle w:val="12"/>
      </w:pPr>
    </w:p>
    <w:p w:rsidR="00ED193A" w:rsidRDefault="00ED193A" w:rsidP="007B0C73">
      <w:pPr>
        <w:pStyle w:val="12"/>
      </w:pPr>
    </w:p>
    <w:p w:rsidR="00ED193A" w:rsidRDefault="00ED193A" w:rsidP="007B0C73">
      <w:pPr>
        <w:pStyle w:val="12"/>
      </w:pPr>
    </w:p>
    <w:p w:rsidR="00ED193A" w:rsidRDefault="00ED193A" w:rsidP="007B0C73">
      <w:pPr>
        <w:pStyle w:val="12"/>
      </w:pPr>
    </w:p>
    <w:p w:rsidR="00ED193A" w:rsidRDefault="00ED193A" w:rsidP="007B0C73">
      <w:pPr>
        <w:pStyle w:val="12"/>
      </w:pPr>
    </w:p>
    <w:p w:rsidR="00503002" w:rsidRPr="007B0C73" w:rsidRDefault="00503002" w:rsidP="007B0C73">
      <w:pPr>
        <w:pStyle w:val="12"/>
      </w:pPr>
    </w:p>
    <w:p w:rsidR="00E83921" w:rsidRDefault="00E83921" w:rsidP="00666A8C">
      <w:pPr>
        <w:pStyle w:val="6"/>
        <w:jc w:val="center"/>
        <w:rPr>
          <w:rFonts w:ascii="Times New Roman" w:hAnsi="Times New Roman"/>
          <w:sz w:val="28"/>
          <w:szCs w:val="28"/>
        </w:rPr>
      </w:pPr>
    </w:p>
    <w:p w:rsidR="00AE6C03" w:rsidRPr="009824F8" w:rsidRDefault="00AE6C03" w:rsidP="00CD7858">
      <w:pPr>
        <w:pStyle w:val="6"/>
        <w:numPr>
          <w:ilvl w:val="0"/>
          <w:numId w:val="26"/>
        </w:numPr>
        <w:spacing w:before="0" w:after="0" w:line="240" w:lineRule="auto"/>
        <w:jc w:val="center"/>
        <w:rPr>
          <w:rFonts w:ascii="Times New Roman" w:hAnsi="Times New Roman"/>
          <w:sz w:val="24"/>
          <w:szCs w:val="24"/>
        </w:rPr>
      </w:pPr>
      <w:r w:rsidRPr="009824F8">
        <w:rPr>
          <w:rFonts w:ascii="Times New Roman" w:hAnsi="Times New Roman"/>
          <w:sz w:val="24"/>
          <w:szCs w:val="24"/>
        </w:rPr>
        <w:t xml:space="preserve">Целевой раздел </w:t>
      </w:r>
      <w:r w:rsidR="00E83921" w:rsidRPr="009824F8">
        <w:rPr>
          <w:rFonts w:ascii="Times New Roman" w:hAnsi="Times New Roman"/>
          <w:sz w:val="24"/>
          <w:szCs w:val="24"/>
        </w:rPr>
        <w:t>О</w:t>
      </w:r>
      <w:r w:rsidR="006B5346" w:rsidRPr="009824F8">
        <w:rPr>
          <w:rFonts w:ascii="Times New Roman" w:hAnsi="Times New Roman"/>
          <w:sz w:val="24"/>
          <w:szCs w:val="24"/>
        </w:rPr>
        <w:t>ОП ООО</w:t>
      </w:r>
    </w:p>
    <w:p w:rsidR="00073C3E" w:rsidRPr="009824F8" w:rsidRDefault="00073C3E" w:rsidP="00CD7858">
      <w:pPr>
        <w:spacing w:after="0" w:line="240" w:lineRule="auto"/>
        <w:jc w:val="center"/>
        <w:rPr>
          <w:rFonts w:ascii="Times New Roman" w:hAnsi="Times New Roman"/>
          <w:b/>
          <w:sz w:val="24"/>
          <w:szCs w:val="24"/>
          <w:lang w:val="ru-RU"/>
        </w:rPr>
      </w:pPr>
    </w:p>
    <w:p w:rsidR="00AE6C03"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w:t>
      </w:r>
      <w:r w:rsidR="00AE6C03" w:rsidRPr="009824F8">
        <w:rPr>
          <w:rFonts w:ascii="Times New Roman" w:eastAsia="SchoolBookSanPin" w:hAnsi="Times New Roman"/>
          <w:sz w:val="24"/>
          <w:szCs w:val="24"/>
          <w:lang w:val="ru-RU"/>
        </w:rPr>
        <w:t>Пояснительная записка</w:t>
      </w:r>
      <w:r w:rsidR="003206F3" w:rsidRPr="009824F8">
        <w:rPr>
          <w:rFonts w:ascii="Times New Roman" w:eastAsia="SchoolBookSanPin" w:hAnsi="Times New Roman"/>
          <w:sz w:val="24"/>
          <w:szCs w:val="24"/>
          <w:lang w:val="ru-RU"/>
        </w:rPr>
        <w:t>.</w:t>
      </w:r>
    </w:p>
    <w:p w:rsidR="00DE7B1C"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1.1. 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00DE7B1C" w:rsidRPr="009824F8">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9824F8">
        <w:rPr>
          <w:rFonts w:ascii="Times New Roman" w:eastAsia="SchoolBookSanPin" w:hAnsi="Times New Roman"/>
          <w:sz w:val="24"/>
          <w:szCs w:val="24"/>
          <w:lang w:val="ru-RU"/>
        </w:rPr>
        <w:t>ФГОС ООО</w:t>
      </w:r>
      <w:r w:rsidR="00DE7B1C" w:rsidRPr="009824F8">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9824F8">
        <w:rPr>
          <w:rFonts w:ascii="Times New Roman" w:eastAsia="SchoolBookSanPin" w:hAnsi="Times New Roman"/>
          <w:sz w:val="24"/>
          <w:szCs w:val="24"/>
          <w:lang w:val="ru-RU"/>
        </w:rPr>
        <w:t>ых</w:t>
      </w:r>
      <w:r w:rsidR="00DE7B1C" w:rsidRPr="009824F8">
        <w:rPr>
          <w:rFonts w:ascii="Times New Roman" w:eastAsia="SchoolBookSanPin" w:hAnsi="Times New Roman"/>
          <w:sz w:val="24"/>
          <w:szCs w:val="24"/>
          <w:lang w:val="ru-RU"/>
        </w:rPr>
        <w:t xml:space="preserve"> </w:t>
      </w:r>
      <w:r w:rsidR="000C748E" w:rsidRPr="009824F8">
        <w:rPr>
          <w:rFonts w:ascii="Times New Roman" w:eastAsia="SchoolBookSanPin" w:hAnsi="Times New Roman"/>
          <w:sz w:val="24"/>
          <w:szCs w:val="24"/>
          <w:lang w:val="ru-RU"/>
        </w:rPr>
        <w:t>отношений</w:t>
      </w:r>
      <w:r w:rsidR="00DE7B1C" w:rsidRPr="009824F8">
        <w:rPr>
          <w:rFonts w:ascii="Times New Roman" w:eastAsia="SchoolBookSanPin" w:hAnsi="Times New Roman"/>
          <w:sz w:val="24"/>
          <w:szCs w:val="24"/>
          <w:lang w:val="ru-RU"/>
        </w:rPr>
        <w:t>.</w:t>
      </w:r>
    </w:p>
    <w:p w:rsidR="00DE7B1C"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1.2. </w:t>
      </w:r>
      <w:r w:rsidR="00DE7B1C" w:rsidRPr="009824F8">
        <w:rPr>
          <w:rFonts w:ascii="Times New Roman" w:eastAsia="SchoolBookSanPin" w:hAnsi="Times New Roman"/>
          <w:bCs/>
          <w:sz w:val="24"/>
          <w:szCs w:val="24"/>
          <w:lang w:val="ru-RU"/>
        </w:rPr>
        <w:t>Целями</w:t>
      </w:r>
      <w:r w:rsidR="00DE7B1C" w:rsidRPr="009824F8">
        <w:rPr>
          <w:rFonts w:ascii="Times New Roman" w:eastAsia="SchoolBookSanPin" w:hAnsi="Times New Roman"/>
          <w:sz w:val="24"/>
          <w:szCs w:val="24"/>
          <w:lang w:val="ru-RU"/>
        </w:rPr>
        <w:t xml:space="preserve"> реализации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00DE7B1C" w:rsidRPr="009824F8">
        <w:rPr>
          <w:rFonts w:ascii="Times New Roman" w:eastAsia="SchoolBookSanPin" w:hAnsi="Times New Roman"/>
          <w:sz w:val="24"/>
          <w:szCs w:val="24"/>
          <w:lang w:val="ru-RU"/>
        </w:rPr>
        <w:t xml:space="preserve"> являются:</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9824F8">
        <w:rPr>
          <w:rFonts w:ascii="Times New Roman" w:eastAsia="SchoolBookSanPin" w:hAnsi="Times New Roman"/>
          <w:sz w:val="24"/>
          <w:szCs w:val="24"/>
          <w:lang w:val="ru-RU"/>
        </w:rPr>
        <w:t>основного</w:t>
      </w:r>
      <w:r w:rsidRPr="009824F8">
        <w:rPr>
          <w:rFonts w:ascii="Times New Roman" w:eastAsia="SchoolBookSanPin" w:hAnsi="Times New Roman"/>
          <w:sz w:val="24"/>
          <w:szCs w:val="24"/>
          <w:lang w:val="ru-RU"/>
        </w:rPr>
        <w:t xml:space="preserve"> общего образования, отражённых в </w:t>
      </w:r>
      <w:r w:rsidR="006B5346" w:rsidRPr="009824F8">
        <w:rPr>
          <w:rFonts w:ascii="Times New Roman" w:eastAsia="SchoolBookSanPin" w:hAnsi="Times New Roman"/>
          <w:sz w:val="24"/>
          <w:szCs w:val="24"/>
          <w:lang w:val="ru-RU"/>
        </w:rPr>
        <w:t>ФГОС ООО</w:t>
      </w:r>
      <w:r w:rsidR="00B63E77" w:rsidRPr="009824F8">
        <w:rPr>
          <w:rFonts w:ascii="Times New Roman" w:eastAsia="SchoolBookSanPin" w:hAnsi="Times New Roman"/>
          <w:sz w:val="24"/>
          <w:szCs w:val="24"/>
          <w:lang w:val="ru-RU"/>
        </w:rPr>
        <w:t>;</w:t>
      </w:r>
    </w:p>
    <w:p w:rsidR="000C748E"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создание условий для </w:t>
      </w:r>
      <w:r w:rsidR="000C748E" w:rsidRPr="009824F8">
        <w:rPr>
          <w:rFonts w:ascii="Times New Roman" w:eastAsia="SchoolBookSanPin" w:hAnsi="Times New Roman"/>
          <w:sz w:val="24"/>
          <w:szCs w:val="24"/>
          <w:lang w:val="ru-RU"/>
        </w:rPr>
        <w:t>становления и формирования личности обучающегося;</w:t>
      </w:r>
    </w:p>
    <w:p w:rsidR="00DE7B1C" w:rsidRPr="009824F8" w:rsidRDefault="00AE6C0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организация</w:t>
      </w:r>
      <w:r w:rsidR="00DE7B1C" w:rsidRPr="009824F8">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9824F8">
        <w:rPr>
          <w:rFonts w:ascii="Times New Roman" w:eastAsia="SchoolBookSanPin" w:hAnsi="Times New Roman"/>
          <w:sz w:val="24"/>
          <w:szCs w:val="24"/>
          <w:lang w:val="ru-RU"/>
        </w:rPr>
        <w:t>и (</w:t>
      </w:r>
      <w:r w:rsidR="00DE7B1C" w:rsidRPr="009824F8">
        <w:rPr>
          <w:rFonts w:ascii="Times New Roman" w:eastAsia="SchoolBookSanPin" w:hAnsi="Times New Roman"/>
          <w:sz w:val="24"/>
          <w:szCs w:val="24"/>
          <w:lang w:val="ru-RU"/>
        </w:rPr>
        <w:t>или</w:t>
      </w:r>
      <w:r w:rsidR="00641E93" w:rsidRPr="009824F8">
        <w:rPr>
          <w:rFonts w:ascii="Times New Roman" w:eastAsia="SchoolBookSanPin" w:hAnsi="Times New Roman"/>
          <w:sz w:val="24"/>
          <w:szCs w:val="24"/>
          <w:lang w:val="ru-RU"/>
        </w:rPr>
        <w:t>)</w:t>
      </w:r>
      <w:r w:rsidR="00DE7B1C" w:rsidRPr="009824F8">
        <w:rPr>
          <w:rFonts w:ascii="Times New Roman" w:eastAsia="SchoolBookSanPin" w:hAnsi="Times New Roman"/>
          <w:sz w:val="24"/>
          <w:szCs w:val="24"/>
          <w:lang w:val="ru-RU"/>
        </w:rPr>
        <w:t xml:space="preserve"> для </w:t>
      </w:r>
      <w:r w:rsidR="00DA2B0B" w:rsidRPr="009824F8">
        <w:rPr>
          <w:rFonts w:ascii="Times New Roman" w:eastAsia="SchoolBookSanPin" w:hAnsi="Times New Roman"/>
          <w:sz w:val="24"/>
          <w:szCs w:val="24"/>
          <w:lang w:val="ru-RU"/>
        </w:rPr>
        <w:t>обучающихся</w:t>
      </w:r>
      <w:r w:rsidR="00DE7B1C" w:rsidRPr="009824F8">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1.3. </w:t>
      </w:r>
      <w:r w:rsidR="00DE7B1C" w:rsidRPr="009824F8">
        <w:rPr>
          <w:rFonts w:ascii="Times New Roman" w:eastAsia="SchoolBookSanPin" w:hAnsi="Times New Roman"/>
          <w:sz w:val="24"/>
          <w:szCs w:val="24"/>
          <w:lang w:val="ru-RU"/>
        </w:rPr>
        <w:t xml:space="preserve">Достижение поставленных целей </w:t>
      </w:r>
      <w:r w:rsidRPr="009824F8">
        <w:rPr>
          <w:rFonts w:ascii="Times New Roman" w:eastAsia="SchoolBookSanPin" w:hAnsi="Times New Roman"/>
          <w:sz w:val="24"/>
          <w:szCs w:val="24"/>
          <w:lang w:val="ru-RU"/>
        </w:rPr>
        <w:t xml:space="preserve">реализации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 xml:space="preserve">ОП ООО </w:t>
      </w:r>
      <w:r w:rsidR="00DE7B1C" w:rsidRPr="009824F8">
        <w:rPr>
          <w:rFonts w:ascii="Times New Roman" w:eastAsia="SchoolBookSanPin" w:hAnsi="Times New Roman"/>
          <w:sz w:val="24"/>
          <w:szCs w:val="24"/>
          <w:lang w:val="ru-RU"/>
        </w:rPr>
        <w:t xml:space="preserve">предусматривает решение следующих основных задач: </w:t>
      </w:r>
    </w:p>
    <w:p w:rsidR="00DA2B0B" w:rsidRPr="009824F8" w:rsidRDefault="00DA2B0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обеспечение преемственности </w:t>
      </w:r>
      <w:r w:rsidR="00DA2B0B" w:rsidRPr="009824F8">
        <w:rPr>
          <w:rFonts w:ascii="Times New Roman" w:eastAsia="SchoolBookSanPin" w:hAnsi="Times New Roman"/>
          <w:sz w:val="24"/>
          <w:szCs w:val="24"/>
          <w:lang w:val="ru-RU"/>
        </w:rPr>
        <w:t>основного общего</w:t>
      </w:r>
      <w:r w:rsidRPr="009824F8">
        <w:rPr>
          <w:rFonts w:ascii="Times New Roman" w:eastAsia="SchoolBookSanPin" w:hAnsi="Times New Roman"/>
          <w:sz w:val="24"/>
          <w:szCs w:val="24"/>
          <w:lang w:val="ru-RU"/>
        </w:rPr>
        <w:t xml:space="preserve"> и </w:t>
      </w:r>
      <w:r w:rsidR="00DA2B0B" w:rsidRPr="009824F8">
        <w:rPr>
          <w:rFonts w:ascii="Times New Roman" w:eastAsia="SchoolBookSanPin" w:hAnsi="Times New Roman"/>
          <w:sz w:val="24"/>
          <w:szCs w:val="24"/>
          <w:lang w:val="ru-RU"/>
        </w:rPr>
        <w:t>среднего</w:t>
      </w:r>
      <w:r w:rsidRPr="009824F8">
        <w:rPr>
          <w:rFonts w:ascii="Times New Roman" w:eastAsia="SchoolBookSanPin" w:hAnsi="Times New Roman"/>
          <w:sz w:val="24"/>
          <w:szCs w:val="24"/>
          <w:lang w:val="ru-RU"/>
        </w:rPr>
        <w:t xml:space="preserve"> общего образования;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достижение планируемых результатов освоения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обеспечение доступности получения качественного </w:t>
      </w:r>
      <w:r w:rsidR="00B63E77" w:rsidRPr="009824F8">
        <w:rPr>
          <w:rFonts w:ascii="Times New Roman" w:eastAsia="SchoolBookSanPin" w:hAnsi="Times New Roman"/>
          <w:sz w:val="24"/>
          <w:szCs w:val="24"/>
          <w:lang w:val="ru-RU"/>
        </w:rPr>
        <w:t>основного</w:t>
      </w:r>
      <w:r w:rsidRPr="009824F8">
        <w:rPr>
          <w:rFonts w:ascii="Times New Roman" w:eastAsia="SchoolBookSanPin" w:hAnsi="Times New Roman"/>
          <w:sz w:val="24"/>
          <w:szCs w:val="24"/>
          <w:lang w:val="ru-RU"/>
        </w:rPr>
        <w:t xml:space="preserve"> общего образования;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9824F8">
        <w:rPr>
          <w:rFonts w:ascii="Times New Roman" w:eastAsia="SchoolBookSanPin" w:hAnsi="Times New Roman"/>
          <w:sz w:val="24"/>
          <w:szCs w:val="24"/>
          <w:lang w:val="ru-RU"/>
        </w:rPr>
        <w:t>других</w:t>
      </w:r>
      <w:r w:rsidRPr="009824F8">
        <w:rPr>
          <w:rFonts w:ascii="Times New Roman" w:eastAsia="SchoolBookSanPin" w:hAnsi="Times New Roman"/>
          <w:sz w:val="24"/>
          <w:szCs w:val="24"/>
          <w:lang w:val="ru-RU"/>
        </w:rPr>
        <w:t xml:space="preserve">, организацию общественно полезной деятельности;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9824F8">
        <w:rPr>
          <w:rFonts w:ascii="Times New Roman" w:eastAsia="SchoolBookSanPin" w:hAnsi="Times New Roman"/>
          <w:sz w:val="24"/>
          <w:szCs w:val="24"/>
          <w:lang w:val="ru-RU"/>
        </w:rPr>
        <w:t xml:space="preserve"> образовательной организации</w:t>
      </w:r>
      <w:r w:rsidRPr="009824F8">
        <w:rPr>
          <w:rFonts w:ascii="Times New Roman" w:eastAsia="SchoolBookSanPin" w:hAnsi="Times New Roman"/>
          <w:sz w:val="24"/>
          <w:szCs w:val="24"/>
          <w:lang w:val="ru-RU"/>
        </w:rPr>
        <w:t xml:space="preserve">; </w:t>
      </w:r>
    </w:p>
    <w:p w:rsidR="00DA2B0B" w:rsidRPr="009824F8" w:rsidRDefault="00DA2B0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9824F8" w:rsidRDefault="00DA2B0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9824F8" w:rsidRDefault="00DA2B0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безопасности.</w:t>
      </w:r>
    </w:p>
    <w:p w:rsidR="00DE7B1C"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1.4</w:t>
      </w:r>
      <w:r w:rsidR="002D3CE6"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00DE7B1C" w:rsidRPr="009824F8">
        <w:rPr>
          <w:rFonts w:ascii="Times New Roman" w:eastAsia="SchoolBookSanPin" w:hAnsi="Times New Roman"/>
          <w:sz w:val="24"/>
          <w:szCs w:val="24"/>
          <w:lang w:val="ru-RU"/>
        </w:rPr>
        <w:t xml:space="preserve"> учитывает следующие </w:t>
      </w:r>
      <w:r w:rsidR="00DE7B1C" w:rsidRPr="009824F8">
        <w:rPr>
          <w:rFonts w:ascii="Times New Roman" w:eastAsia="SchoolBookSanPin" w:hAnsi="Times New Roman"/>
          <w:bCs/>
          <w:sz w:val="24"/>
          <w:szCs w:val="24"/>
          <w:lang w:val="ru-RU"/>
        </w:rPr>
        <w:t>принципы</w:t>
      </w:r>
      <w:r w:rsidR="00DE7B1C" w:rsidRPr="009824F8">
        <w:rPr>
          <w:rFonts w:ascii="Times New Roman" w:eastAsia="SchoolBookSanPin" w:hAnsi="Times New Roman"/>
          <w:sz w:val="24"/>
          <w:szCs w:val="24"/>
          <w:lang w:val="ru-RU"/>
        </w:rPr>
        <w:t>:</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принцип учёта </w:t>
      </w:r>
      <w:r w:rsidR="006B5346" w:rsidRPr="009824F8">
        <w:rPr>
          <w:rFonts w:ascii="Times New Roman" w:eastAsia="SchoolBookSanPin" w:hAnsi="Times New Roman"/>
          <w:sz w:val="24"/>
          <w:szCs w:val="24"/>
          <w:lang w:val="ru-RU"/>
        </w:rPr>
        <w:t>ФГОС ООО</w:t>
      </w:r>
      <w:r w:rsidRPr="009824F8">
        <w:rPr>
          <w:rFonts w:ascii="Times New Roman" w:eastAsia="SchoolBookSanPin" w:hAnsi="Times New Roman"/>
          <w:sz w:val="24"/>
          <w:szCs w:val="24"/>
          <w:lang w:val="ru-RU"/>
        </w:rPr>
        <w:t xml:space="preserve">: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базируется на требованиях, предъявляемых </w:t>
      </w:r>
      <w:r w:rsidR="006B5346" w:rsidRPr="009824F8">
        <w:rPr>
          <w:rFonts w:ascii="Times New Roman" w:eastAsia="SchoolBookSanPin" w:hAnsi="Times New Roman"/>
          <w:sz w:val="24"/>
          <w:szCs w:val="24"/>
          <w:lang w:val="ru-RU"/>
        </w:rPr>
        <w:t>ФГОС ООО</w:t>
      </w:r>
      <w:r w:rsidRPr="009824F8">
        <w:rPr>
          <w:rFonts w:ascii="Times New Roman" w:eastAsia="SchoolBookSanPin" w:hAnsi="Times New Roman"/>
          <w:sz w:val="24"/>
          <w:szCs w:val="24"/>
          <w:lang w:val="ru-RU"/>
        </w:rPr>
        <w:t xml:space="preserve"> к целям, содержанию, планируемым результатам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условиям обучения </w:t>
      </w:r>
      <w:r w:rsidR="00AE479F" w:rsidRPr="009824F8">
        <w:rPr>
          <w:rFonts w:ascii="Times New Roman" w:eastAsia="SchoolBookSanPin" w:hAnsi="Times New Roman"/>
          <w:sz w:val="24"/>
          <w:szCs w:val="24"/>
          <w:lang w:val="ru-RU"/>
        </w:rPr>
        <w:t>на уровне основного общего образования</w:t>
      </w:r>
      <w:r w:rsidRPr="009824F8">
        <w:rPr>
          <w:rFonts w:ascii="Times New Roman" w:eastAsia="SchoolBookSanPin" w:hAnsi="Times New Roman"/>
          <w:sz w:val="24"/>
          <w:szCs w:val="24"/>
          <w:lang w:val="ru-RU"/>
        </w:rPr>
        <w:t xml:space="preserve">;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отражает механизмы реализации данного принципа в </w:t>
      </w:r>
      <w:r w:rsidRPr="009824F8">
        <w:rPr>
          <w:rFonts w:ascii="Times New Roman" w:eastAsia="SchoolBookSanPin" w:hAnsi="Times New Roman"/>
          <w:sz w:val="24"/>
          <w:szCs w:val="24"/>
          <w:lang w:val="ru-RU"/>
        </w:rPr>
        <w:lastRenderedPageBreak/>
        <w:t xml:space="preserve">учебных планах, планах внеурочной деятельности; </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принцип учёта ведущей деятельности обучающегося: </w:t>
      </w:r>
      <w:r w:rsidR="00E83921" w:rsidRPr="009824F8">
        <w:rPr>
          <w:rFonts w:ascii="Times New Roman" w:eastAsia="SchoolBookSanPin" w:hAnsi="Times New Roman"/>
          <w:sz w:val="24"/>
          <w:szCs w:val="24"/>
          <w:lang w:val="ru-RU"/>
        </w:rPr>
        <w:t>О</w:t>
      </w:r>
      <w:r w:rsidR="00B63E77"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самоконтроль);</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принцип индивидуализации обучения: </w:t>
      </w:r>
      <w:r w:rsidR="00E83921" w:rsidRPr="009824F8">
        <w:rPr>
          <w:rFonts w:ascii="Times New Roman" w:eastAsia="SchoolBookSanPin" w:hAnsi="Times New Roman"/>
          <w:sz w:val="24"/>
          <w:szCs w:val="24"/>
          <w:lang w:val="ru-RU"/>
        </w:rPr>
        <w:t>О</w:t>
      </w:r>
      <w:r w:rsidR="007D7105"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9824F8">
        <w:rPr>
          <w:rFonts w:ascii="Times New Roman" w:eastAsia="SchoolBookSanPin" w:hAnsi="Times New Roman"/>
          <w:sz w:val="24"/>
          <w:szCs w:val="24"/>
          <w:lang w:val="ru-RU"/>
        </w:rPr>
        <w:t xml:space="preserve"> </w:t>
      </w:r>
      <w:r w:rsidR="00D16696" w:rsidRPr="009824F8">
        <w:rPr>
          <w:rFonts w:ascii="Times New Roman" w:eastAsia="SchoolBookSanPin" w:hAnsi="Times New Roman"/>
          <w:sz w:val="24"/>
          <w:szCs w:val="24"/>
          <w:lang w:val="ru-RU"/>
        </w:rPr>
        <w:t>с учетом мнения</w:t>
      </w:r>
      <w:r w:rsidRPr="009824F8">
        <w:rPr>
          <w:rFonts w:ascii="Times New Roman" w:eastAsia="SchoolBookSanPin" w:hAnsi="Times New Roman"/>
          <w:sz w:val="24"/>
          <w:szCs w:val="24"/>
          <w:lang w:val="ru-RU"/>
        </w:rPr>
        <w:t xml:space="preserve"> родителей (законных представителей) обучающегося;</w:t>
      </w:r>
    </w:p>
    <w:p w:rsidR="00AE479F" w:rsidRPr="009824F8" w:rsidRDefault="00AE479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системно-деятельностный подход, предполагающий ориентацию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непрерывному образованию;</w:t>
      </w:r>
    </w:p>
    <w:p w:rsidR="00AE479F" w:rsidRPr="009824F8" w:rsidRDefault="00AE479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принцип учета индивидуальных возрастных, психологических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достижения;</w:t>
      </w:r>
    </w:p>
    <w:p w:rsidR="00AE479F" w:rsidRPr="009824F8" w:rsidRDefault="00AE479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принцип интеграции обучения и воспитания: </w:t>
      </w:r>
      <w:r w:rsidR="00E83921" w:rsidRPr="009824F8">
        <w:rPr>
          <w:rFonts w:ascii="Times New Roman" w:eastAsia="SchoolBookSanPin" w:hAnsi="Times New Roman"/>
          <w:sz w:val="24"/>
          <w:szCs w:val="24"/>
          <w:lang w:val="ru-RU"/>
        </w:rPr>
        <w:t>О</w:t>
      </w:r>
      <w:r w:rsidR="00FA7FF2"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9824F8">
        <w:rPr>
          <w:rFonts w:ascii="Times New Roman" w:eastAsia="SchoolBookSanPin" w:hAnsi="Times New Roman"/>
          <w:sz w:val="24"/>
          <w:szCs w:val="24"/>
          <w:lang w:val="ru-RU"/>
        </w:rPr>
        <w:t>,</w:t>
      </w:r>
      <w:r w:rsidR="00AE479F" w:rsidRPr="009824F8">
        <w:rPr>
          <w:sz w:val="24"/>
          <w:szCs w:val="24"/>
          <w:lang w:val="ru-RU"/>
        </w:rPr>
        <w:t xml:space="preserve"> </w:t>
      </w:r>
      <w:r w:rsidR="00AE479F" w:rsidRPr="009824F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9824F8">
        <w:rPr>
          <w:rFonts w:ascii="Times New Roman" w:eastAsia="SchoolBookSanPin" w:hAnsi="Times New Roman"/>
          <w:sz w:val="24"/>
          <w:szCs w:val="24"/>
          <w:lang w:val="ru-RU"/>
        </w:rPr>
        <w:t>;</w:t>
      </w:r>
    </w:p>
    <w:p w:rsidR="00DE7B1C"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9824F8">
        <w:rPr>
          <w:rFonts w:ascii="Times New Roman" w:eastAsia="SchoolBookSanPin" w:hAnsi="Times New Roman"/>
          <w:sz w:val="24"/>
          <w:szCs w:val="24"/>
          <w:lang w:val="ru-RU"/>
        </w:rPr>
        <w:t>внеурочных</w:t>
      </w:r>
      <w:r w:rsidRPr="009824F8">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9824F8">
        <w:rPr>
          <w:rFonts w:ascii="Times New Roman" w:eastAsia="SchoolBookSanPin" w:hAnsi="Times New Roman"/>
          <w:sz w:val="24"/>
          <w:szCs w:val="24"/>
          <w:lang w:val="ru-RU"/>
        </w:rPr>
        <w:t>с</w:t>
      </w:r>
      <w:r w:rsidRPr="009824F8">
        <w:rPr>
          <w:rFonts w:ascii="Times New Roman" w:eastAsia="SchoolBookSanPin" w:hAnsi="Times New Roman"/>
          <w:sz w:val="24"/>
          <w:szCs w:val="24"/>
          <w:lang w:val="ru-RU"/>
        </w:rPr>
        <w:t>анитарными правилами и нормами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9824F8">
        <w:rPr>
          <w:rFonts w:ascii="Times New Roman" w:eastAsia="SchoolBookSanPin" w:hAnsi="Times New Roman"/>
          <w:sz w:val="24"/>
          <w:szCs w:val="24"/>
          <w:lang w:val="ru-RU"/>
        </w:rPr>
        <w:t>и</w:t>
      </w:r>
      <w:r w:rsidRPr="009824F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9824F8">
        <w:rPr>
          <w:rFonts w:ascii="Times New Roman" w:eastAsia="SchoolBookSanPin" w:hAnsi="Times New Roman"/>
          <w:sz w:val="24"/>
          <w:szCs w:val="24"/>
          <w:lang w:val="ru-RU"/>
        </w:rPr>
        <w:t xml:space="preserve"> (</w:t>
      </w:r>
      <w:r w:rsidR="001A5591" w:rsidRPr="009824F8">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0093576C" w:rsidRPr="009824F8">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9824F8">
        <w:rPr>
          <w:rFonts w:ascii="Times New Roman" w:eastAsia="SchoolBookSanPin" w:hAnsi="Times New Roman"/>
          <w:sz w:val="24"/>
          <w:szCs w:val="24"/>
          <w:lang w:val="ru-RU"/>
        </w:rPr>
        <w:t>,</w:t>
      </w:r>
      <w:r w:rsidR="009A32D2" w:rsidRPr="009824F8">
        <w:rPr>
          <w:rFonts w:ascii="Times New Roman" w:eastAsia="SchoolBookSanPin" w:hAnsi="Times New Roman"/>
          <w:sz w:val="24"/>
          <w:szCs w:val="24"/>
          <w:lang w:val="ru-RU"/>
        </w:rPr>
        <w:t xml:space="preserve"> действующими до 1 марта 2027 г.</w:t>
      </w:r>
      <w:r w:rsidR="00EF4BED" w:rsidRPr="009824F8">
        <w:rPr>
          <w:rFonts w:ascii="Times New Roman" w:eastAsia="SchoolBookSanPin" w:hAnsi="Times New Roman"/>
          <w:sz w:val="24"/>
          <w:szCs w:val="24"/>
          <w:lang w:val="ru-RU"/>
        </w:rPr>
        <w:t xml:space="preserve"> (далее – Гигиенические нормативы)</w:t>
      </w:r>
      <w:r w:rsidR="009A32D2"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и </w:t>
      </w:r>
      <w:r w:rsidR="003E1DF5" w:rsidRPr="009824F8">
        <w:rPr>
          <w:rFonts w:ascii="Times New Roman" w:eastAsia="SchoolBookSanPin" w:hAnsi="Times New Roman"/>
          <w:sz w:val="24"/>
          <w:szCs w:val="24"/>
          <w:lang w:val="ru-RU"/>
        </w:rPr>
        <w:t>с</w:t>
      </w:r>
      <w:r w:rsidRPr="009824F8">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оздоровления детей и молодежи», утвержденным</w:t>
      </w:r>
      <w:r w:rsidR="003E1DF5" w:rsidRPr="009824F8">
        <w:rPr>
          <w:rFonts w:ascii="Times New Roman" w:eastAsia="SchoolBookSanPin" w:hAnsi="Times New Roman"/>
          <w:sz w:val="24"/>
          <w:szCs w:val="24"/>
          <w:lang w:val="ru-RU"/>
        </w:rPr>
        <w:t>и</w:t>
      </w:r>
      <w:r w:rsidRPr="009824F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28</w:t>
      </w:r>
      <w:r w:rsidR="00711A5E" w:rsidRPr="009824F8">
        <w:rPr>
          <w:rFonts w:ascii="Times New Roman" w:eastAsia="SchoolBookSanPin" w:hAnsi="Times New Roman"/>
          <w:sz w:val="24"/>
          <w:szCs w:val="24"/>
          <w:lang w:val="ru-RU"/>
        </w:rPr>
        <w:t xml:space="preserve"> </w:t>
      </w:r>
      <w:r w:rsidR="002C2981" w:rsidRPr="009824F8">
        <w:rPr>
          <w:rFonts w:ascii="Times New Roman" w:eastAsia="SchoolBookSanPin" w:hAnsi="Times New Roman"/>
          <w:sz w:val="24"/>
          <w:szCs w:val="24"/>
          <w:lang w:val="ru-RU"/>
        </w:rPr>
        <w:t>(</w:t>
      </w:r>
      <w:r w:rsidR="001A5591" w:rsidRPr="009824F8">
        <w:rPr>
          <w:rFonts w:ascii="Times New Roman" w:eastAsia="SchoolBookSanPin" w:hAnsi="Times New Roman"/>
          <w:sz w:val="24"/>
          <w:szCs w:val="24"/>
          <w:lang w:val="ru-RU"/>
        </w:rPr>
        <w:t>зарегистрировано Министерством юстиции Российской Федерации</w:t>
      </w:r>
      <w:r w:rsidR="00CA4934" w:rsidRPr="009824F8">
        <w:rPr>
          <w:rFonts w:ascii="Times New Roman" w:eastAsia="SchoolBookSanPin" w:hAnsi="Times New Roman"/>
          <w:sz w:val="24"/>
          <w:szCs w:val="24"/>
          <w:lang w:val="ru-RU"/>
        </w:rPr>
        <w:t xml:space="preserve"> </w:t>
      </w:r>
      <w:r w:rsidR="001A5591" w:rsidRPr="009824F8">
        <w:rPr>
          <w:rFonts w:ascii="Times New Roman" w:eastAsia="SchoolBookSanPin" w:hAnsi="Times New Roman"/>
          <w:sz w:val="24"/>
          <w:szCs w:val="24"/>
          <w:lang w:val="ru-RU"/>
        </w:rPr>
        <w:t>18 декабря 2020 г., регистрационный № 61573</w:t>
      </w:r>
      <w:r w:rsidR="002C2981" w:rsidRPr="009824F8">
        <w:rPr>
          <w:rFonts w:ascii="Times New Roman" w:eastAsia="SchoolBookSanPin" w:hAnsi="Times New Roman"/>
          <w:sz w:val="24"/>
          <w:szCs w:val="24"/>
          <w:lang w:val="ru-RU"/>
        </w:rPr>
        <w:t>)</w:t>
      </w:r>
      <w:r w:rsidR="003E1DF5" w:rsidRPr="009824F8">
        <w:rPr>
          <w:rFonts w:ascii="Times New Roman" w:eastAsia="SchoolBookSanPin" w:hAnsi="Times New Roman"/>
          <w:sz w:val="24"/>
          <w:szCs w:val="24"/>
          <w:lang w:val="ru-RU"/>
        </w:rPr>
        <w:t>, действующими до 1 января 2027 г.</w:t>
      </w:r>
      <w:r w:rsidR="00C0211D"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(далее – Санитарно-эпидемиологические требования).</w:t>
      </w:r>
    </w:p>
    <w:p w:rsidR="00DE7B1C" w:rsidRPr="009824F8" w:rsidRDefault="005B30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1.5. 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00DE7B1C" w:rsidRPr="009824F8">
        <w:rPr>
          <w:rFonts w:ascii="Times New Roman" w:eastAsia="SchoolBookSanPin" w:hAnsi="Times New Roman"/>
          <w:sz w:val="24"/>
          <w:szCs w:val="24"/>
          <w:lang w:val="ru-RU"/>
        </w:rPr>
        <w:t xml:space="preserve"> </w:t>
      </w:r>
      <w:r w:rsidR="00A409F0" w:rsidRPr="009824F8">
        <w:rPr>
          <w:rFonts w:ascii="Times New Roman" w:eastAsia="SchoolBookSanPin" w:hAnsi="Times New Roman"/>
          <w:sz w:val="24"/>
          <w:szCs w:val="24"/>
          <w:lang w:val="ru-RU"/>
        </w:rPr>
        <w:t>учитывает</w:t>
      </w:r>
      <w:r w:rsidR="00DE7B1C" w:rsidRPr="009824F8">
        <w:rPr>
          <w:rFonts w:ascii="Times New Roman" w:eastAsia="SchoolBookSanPin" w:hAnsi="Times New Roman"/>
          <w:sz w:val="24"/>
          <w:szCs w:val="24"/>
          <w:lang w:val="ru-RU"/>
        </w:rPr>
        <w:t xml:space="preserve"> возрастны</w:t>
      </w:r>
      <w:r w:rsidR="00A409F0" w:rsidRPr="009824F8">
        <w:rPr>
          <w:rFonts w:ascii="Times New Roman" w:eastAsia="SchoolBookSanPin" w:hAnsi="Times New Roman"/>
          <w:sz w:val="24"/>
          <w:szCs w:val="24"/>
          <w:lang w:val="ru-RU"/>
        </w:rPr>
        <w:t>е</w:t>
      </w:r>
      <w:r w:rsidR="00DE7B1C" w:rsidRPr="009824F8">
        <w:rPr>
          <w:rFonts w:ascii="Times New Roman" w:eastAsia="SchoolBookSanPin" w:hAnsi="Times New Roman"/>
          <w:sz w:val="24"/>
          <w:szCs w:val="24"/>
          <w:lang w:val="ru-RU"/>
        </w:rPr>
        <w:t xml:space="preserve"> и психологически</w:t>
      </w:r>
      <w:r w:rsidR="00A409F0" w:rsidRPr="009824F8">
        <w:rPr>
          <w:rFonts w:ascii="Times New Roman" w:eastAsia="SchoolBookSanPin" w:hAnsi="Times New Roman"/>
          <w:sz w:val="24"/>
          <w:szCs w:val="24"/>
          <w:lang w:val="ru-RU"/>
        </w:rPr>
        <w:t>е</w:t>
      </w:r>
      <w:r w:rsidR="00DE7B1C" w:rsidRPr="009824F8">
        <w:rPr>
          <w:rFonts w:ascii="Times New Roman" w:eastAsia="SchoolBookSanPin" w:hAnsi="Times New Roman"/>
          <w:sz w:val="24"/>
          <w:szCs w:val="24"/>
          <w:lang w:val="ru-RU"/>
        </w:rPr>
        <w:t xml:space="preserve"> особенност</w:t>
      </w:r>
      <w:r w:rsidR="00A409F0" w:rsidRPr="009824F8">
        <w:rPr>
          <w:rFonts w:ascii="Times New Roman" w:eastAsia="SchoolBookSanPin" w:hAnsi="Times New Roman"/>
          <w:sz w:val="24"/>
          <w:szCs w:val="24"/>
          <w:lang w:val="ru-RU"/>
        </w:rPr>
        <w:t>и</w:t>
      </w:r>
      <w:r w:rsidR="00DE7B1C" w:rsidRPr="009824F8">
        <w:rPr>
          <w:rFonts w:ascii="Times New Roman" w:eastAsia="SchoolBookSanPin" w:hAnsi="Times New Roman"/>
          <w:sz w:val="24"/>
          <w:szCs w:val="24"/>
          <w:lang w:val="ru-RU"/>
        </w:rPr>
        <w:t xml:space="preserve"> обучающихся. Общий </w:t>
      </w:r>
      <w:r w:rsidR="00EC03D2" w:rsidRPr="009824F8">
        <w:rPr>
          <w:rFonts w:ascii="Times New Roman" w:eastAsia="SchoolBookSanPin" w:hAnsi="Times New Roman"/>
          <w:sz w:val="24"/>
          <w:szCs w:val="24"/>
          <w:lang w:val="ru-RU"/>
        </w:rPr>
        <w:t>объём</w:t>
      </w:r>
      <w:r w:rsidR="00DE7B1C" w:rsidRPr="009824F8">
        <w:rPr>
          <w:rFonts w:ascii="Times New Roman" w:eastAsia="SchoolBookSanPin" w:hAnsi="Times New Roman"/>
          <w:sz w:val="24"/>
          <w:szCs w:val="24"/>
          <w:lang w:val="ru-RU"/>
        </w:rPr>
        <w:t xml:space="preserve"> аудиторной работы обучающихся за </w:t>
      </w:r>
      <w:r w:rsidR="00B15B28" w:rsidRPr="009824F8">
        <w:rPr>
          <w:rFonts w:ascii="Times New Roman" w:eastAsia="SchoolBookSanPin" w:hAnsi="Times New Roman"/>
          <w:sz w:val="24"/>
          <w:szCs w:val="24"/>
          <w:lang w:val="ru-RU"/>
        </w:rPr>
        <w:t>пять</w:t>
      </w:r>
      <w:r w:rsidR="00DE7B1C" w:rsidRPr="009824F8">
        <w:rPr>
          <w:rFonts w:ascii="Times New Roman" w:eastAsia="SchoolBookSanPin" w:hAnsi="Times New Roman"/>
          <w:sz w:val="24"/>
          <w:szCs w:val="24"/>
          <w:lang w:val="ru-RU"/>
        </w:rPr>
        <w:t xml:space="preserve"> учебных </w:t>
      </w:r>
      <w:r w:rsidR="00B15B28" w:rsidRPr="009824F8">
        <w:rPr>
          <w:rFonts w:ascii="Times New Roman" w:eastAsia="SchoolBookSanPin" w:hAnsi="Times New Roman"/>
          <w:sz w:val="24"/>
          <w:szCs w:val="24"/>
          <w:lang w:val="ru-RU"/>
        </w:rPr>
        <w:t>лет</w:t>
      </w:r>
      <w:r w:rsidR="00DE7B1C" w:rsidRPr="009824F8">
        <w:rPr>
          <w:rFonts w:ascii="Times New Roman" w:eastAsia="SchoolBookSanPin" w:hAnsi="Times New Roman"/>
          <w:sz w:val="24"/>
          <w:szCs w:val="24"/>
          <w:lang w:val="ru-RU"/>
        </w:rPr>
        <w:t xml:space="preserve"> не может составлять менее </w:t>
      </w:r>
      <w:r w:rsidR="00B15B28" w:rsidRPr="009824F8">
        <w:rPr>
          <w:rFonts w:ascii="Times New Roman" w:eastAsia="SchoolBookSanPin" w:hAnsi="Times New Roman"/>
          <w:sz w:val="24"/>
          <w:szCs w:val="24"/>
          <w:lang w:val="ru-RU"/>
        </w:rPr>
        <w:t>5058</w:t>
      </w:r>
      <w:r w:rsidR="00DE7B1C" w:rsidRPr="009824F8">
        <w:rPr>
          <w:rFonts w:ascii="Times New Roman" w:eastAsia="SchoolBookSanPin" w:hAnsi="Times New Roman"/>
          <w:sz w:val="24"/>
          <w:szCs w:val="24"/>
          <w:lang w:val="ru-RU"/>
        </w:rPr>
        <w:t xml:space="preserve"> академических часов и более </w:t>
      </w:r>
      <w:r w:rsidR="00B15B28" w:rsidRPr="009824F8">
        <w:rPr>
          <w:rFonts w:ascii="Times New Roman" w:eastAsia="SchoolBookSanPin" w:hAnsi="Times New Roman"/>
          <w:sz w:val="24"/>
          <w:szCs w:val="24"/>
          <w:lang w:val="ru-RU"/>
        </w:rPr>
        <w:t>5848</w:t>
      </w:r>
      <w:r w:rsidR="00DE7B1C" w:rsidRPr="009824F8">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9824F8">
        <w:rPr>
          <w:rFonts w:ascii="Times New Roman" w:eastAsia="SchoolBookSanPin" w:hAnsi="Times New Roman"/>
          <w:sz w:val="24"/>
          <w:szCs w:val="24"/>
          <w:lang w:val="ru-RU"/>
        </w:rPr>
        <w:t xml:space="preserve"> </w:t>
      </w:r>
      <w:r w:rsidR="00DE7B1C" w:rsidRPr="009824F8">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9824F8">
        <w:rPr>
          <w:rFonts w:ascii="Times New Roman" w:eastAsia="SchoolBookSanPin" w:hAnsi="Times New Roman"/>
          <w:sz w:val="24"/>
          <w:szCs w:val="24"/>
          <w:lang w:val="ru-RU"/>
        </w:rPr>
        <w:t>.</w:t>
      </w:r>
    </w:p>
    <w:p w:rsidR="00DE7B1C" w:rsidRPr="009824F8" w:rsidRDefault="0091793E" w:rsidP="00CD7858">
      <w:pPr>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sz w:val="24"/>
          <w:szCs w:val="24"/>
          <w:lang w:val="ru-RU"/>
        </w:rPr>
        <w:t>1.6. </w:t>
      </w:r>
      <w:r w:rsidR="00DE7B1C" w:rsidRPr="009824F8">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9824F8">
        <w:rPr>
          <w:rFonts w:ascii="Times New Roman" w:hAnsi="Times New Roman"/>
          <w:sz w:val="24"/>
          <w:szCs w:val="24"/>
          <w:lang w:val="ru-RU"/>
        </w:rPr>
        <w:t>основного</w:t>
      </w:r>
      <w:r w:rsidR="00DE7B1C" w:rsidRPr="009824F8">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9824F8">
        <w:rPr>
          <w:rStyle w:val="af7"/>
          <w:rFonts w:ascii="Times New Roman" w:hAnsi="Times New Roman"/>
          <w:sz w:val="24"/>
          <w:szCs w:val="24"/>
          <w:lang w:val="ru-RU"/>
        </w:rPr>
        <w:footnoteReference w:id="1"/>
      </w:r>
      <w:r w:rsidR="00DE7B1C" w:rsidRPr="009824F8">
        <w:rPr>
          <w:rFonts w:ascii="Times New Roman" w:hAnsi="Times New Roman"/>
          <w:sz w:val="24"/>
          <w:szCs w:val="24"/>
          <w:lang w:val="ru-RU"/>
        </w:rPr>
        <w:t>.</w:t>
      </w:r>
    </w:p>
    <w:p w:rsidR="00A409F0" w:rsidRPr="009824F8" w:rsidRDefault="00666A8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2</w:t>
      </w:r>
      <w:r w:rsidR="00A409F0" w:rsidRPr="009824F8">
        <w:rPr>
          <w:rFonts w:ascii="Times New Roman" w:hAnsi="Times New Roman"/>
          <w:sz w:val="24"/>
          <w:szCs w:val="24"/>
          <w:lang w:val="ru-RU"/>
        </w:rPr>
        <w:t xml:space="preserve">. Планируемые результаты освоения </w:t>
      </w:r>
      <w:r w:rsidR="00E83921" w:rsidRPr="009824F8">
        <w:rPr>
          <w:rFonts w:ascii="Times New Roman" w:hAnsi="Times New Roman"/>
          <w:sz w:val="24"/>
          <w:szCs w:val="24"/>
          <w:lang w:val="ru-RU"/>
        </w:rPr>
        <w:t>О</w:t>
      </w:r>
      <w:r w:rsidR="006B5346" w:rsidRPr="009824F8">
        <w:rPr>
          <w:rFonts w:ascii="Times New Roman" w:hAnsi="Times New Roman"/>
          <w:sz w:val="24"/>
          <w:szCs w:val="24"/>
          <w:lang w:val="ru-RU"/>
        </w:rPr>
        <w:t>ОП ООО</w:t>
      </w:r>
      <w:r w:rsidR="003206F3" w:rsidRPr="009824F8">
        <w:rPr>
          <w:rFonts w:ascii="Times New Roman" w:hAnsi="Times New Roman"/>
          <w:sz w:val="24"/>
          <w:szCs w:val="24"/>
          <w:lang w:val="ru-RU"/>
        </w:rPr>
        <w:t>.</w:t>
      </w:r>
    </w:p>
    <w:p w:rsidR="00DE7B1C"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91793E" w:rsidRPr="009824F8">
        <w:rPr>
          <w:rFonts w:ascii="Times New Roman" w:eastAsia="SchoolBookSanPin" w:hAnsi="Times New Roman"/>
          <w:sz w:val="24"/>
          <w:szCs w:val="24"/>
          <w:lang w:val="ru-RU"/>
        </w:rPr>
        <w:t>.1. </w:t>
      </w:r>
      <w:r w:rsidR="00DE7B1C" w:rsidRPr="009824F8">
        <w:rPr>
          <w:rFonts w:ascii="Times New Roman" w:eastAsia="SchoolBookSanPin" w:hAnsi="Times New Roman"/>
          <w:sz w:val="24"/>
          <w:szCs w:val="24"/>
          <w:lang w:val="ru-RU"/>
        </w:rPr>
        <w:t xml:space="preserve">Планируемые результаты освоения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00DE7B1C" w:rsidRPr="009824F8">
        <w:rPr>
          <w:rFonts w:ascii="Times New Roman" w:eastAsia="SchoolBookSanPin" w:hAnsi="Times New Roman"/>
          <w:sz w:val="24"/>
          <w:szCs w:val="24"/>
          <w:lang w:val="ru-RU"/>
        </w:rPr>
        <w:t xml:space="preserve"> соответствуют современным целям </w:t>
      </w:r>
      <w:r w:rsidR="003E6565" w:rsidRPr="009824F8">
        <w:rPr>
          <w:rFonts w:ascii="Times New Roman" w:eastAsia="SchoolBookSanPin" w:hAnsi="Times New Roman"/>
          <w:sz w:val="24"/>
          <w:szCs w:val="24"/>
          <w:lang w:val="ru-RU"/>
        </w:rPr>
        <w:t>основного</w:t>
      </w:r>
      <w:r w:rsidR="00DE7B1C" w:rsidRPr="009824F8">
        <w:rPr>
          <w:rFonts w:ascii="Times New Roman" w:eastAsia="SchoolBookSanPin" w:hAnsi="Times New Roman"/>
          <w:sz w:val="24"/>
          <w:szCs w:val="24"/>
          <w:lang w:val="ru-RU"/>
        </w:rPr>
        <w:t xml:space="preserve"> общего образования, представленным</w:t>
      </w:r>
      <w:r w:rsidR="00CA4934" w:rsidRPr="009824F8">
        <w:rPr>
          <w:rFonts w:ascii="Times New Roman" w:eastAsia="SchoolBookSanPin" w:hAnsi="Times New Roman"/>
          <w:sz w:val="24"/>
          <w:szCs w:val="24"/>
          <w:lang w:val="ru-RU"/>
        </w:rPr>
        <w:t xml:space="preserve"> </w:t>
      </w:r>
      <w:r w:rsidR="00DE7B1C" w:rsidRPr="009824F8">
        <w:rPr>
          <w:rFonts w:ascii="Times New Roman" w:eastAsia="SchoolBookSanPin" w:hAnsi="Times New Roman"/>
          <w:sz w:val="24"/>
          <w:szCs w:val="24"/>
          <w:lang w:val="ru-RU"/>
        </w:rPr>
        <w:t xml:space="preserve">во </w:t>
      </w:r>
      <w:r w:rsidR="006B5346" w:rsidRPr="009824F8">
        <w:rPr>
          <w:rFonts w:ascii="Times New Roman" w:eastAsia="SchoolBookSanPin" w:hAnsi="Times New Roman"/>
          <w:sz w:val="24"/>
          <w:szCs w:val="24"/>
          <w:lang w:val="ru-RU"/>
        </w:rPr>
        <w:t>ФГОС ООО</w:t>
      </w:r>
      <w:r w:rsidR="00DE7B1C" w:rsidRPr="009824F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91793E" w:rsidRPr="009824F8">
        <w:rPr>
          <w:rFonts w:ascii="Times New Roman" w:eastAsia="SchoolBookSanPin" w:hAnsi="Times New Roman"/>
          <w:sz w:val="24"/>
          <w:szCs w:val="24"/>
          <w:lang w:val="ru-RU"/>
        </w:rPr>
        <w:t>.2. </w:t>
      </w:r>
      <w:r w:rsidR="003E6565" w:rsidRPr="009824F8">
        <w:rPr>
          <w:rFonts w:ascii="Times New Roman" w:eastAsia="SchoolBookSanPin" w:hAnsi="Times New Roman"/>
          <w:sz w:val="24"/>
          <w:szCs w:val="24"/>
          <w:lang w:val="ru-RU"/>
        </w:rPr>
        <w:t>Требования к личностным резул</w:t>
      </w:r>
      <w:r w:rsidR="006317BD" w:rsidRPr="009824F8">
        <w:rPr>
          <w:rFonts w:ascii="Times New Roman" w:eastAsia="SchoolBookSanPin" w:hAnsi="Times New Roman"/>
          <w:sz w:val="24"/>
          <w:szCs w:val="24"/>
          <w:lang w:val="ru-RU"/>
        </w:rPr>
        <w:t>ьтатам освоения обучающимися</w:t>
      </w:r>
      <w:r w:rsidR="00CA4934" w:rsidRPr="009824F8">
        <w:rPr>
          <w:rFonts w:ascii="Times New Roman" w:eastAsia="SchoolBookSanPin" w:hAnsi="Times New Roman"/>
          <w:sz w:val="24"/>
          <w:szCs w:val="24"/>
          <w:lang w:val="ru-RU"/>
        </w:rPr>
        <w:t xml:space="preserve"> </w:t>
      </w:r>
      <w:r w:rsidR="00E83921" w:rsidRPr="009824F8">
        <w:rPr>
          <w:rFonts w:ascii="Times New Roman" w:eastAsia="SchoolBookSanPin" w:hAnsi="Times New Roman"/>
          <w:sz w:val="24"/>
          <w:szCs w:val="24"/>
          <w:lang w:val="ru-RU"/>
        </w:rPr>
        <w:t>О</w:t>
      </w:r>
      <w:r w:rsidR="006317BD" w:rsidRPr="009824F8">
        <w:rPr>
          <w:rFonts w:ascii="Times New Roman" w:eastAsia="SchoolBookSanPin" w:hAnsi="Times New Roman"/>
          <w:sz w:val="24"/>
          <w:szCs w:val="24"/>
          <w:lang w:val="ru-RU"/>
        </w:rPr>
        <w:t>О</w:t>
      </w:r>
      <w:r w:rsidR="003E6565" w:rsidRPr="009824F8">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9824F8">
        <w:rPr>
          <w:rFonts w:ascii="Times New Roman" w:eastAsia="SchoolBookSanPin" w:hAnsi="Times New Roman"/>
          <w:sz w:val="24"/>
          <w:szCs w:val="24"/>
          <w:lang w:val="ru-RU"/>
        </w:rPr>
        <w:t xml:space="preserve"> </w:t>
      </w:r>
      <w:r w:rsidR="003E6565" w:rsidRPr="009824F8">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9824F8" w:rsidRDefault="00DE7B1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Личностные результаты освоения </w:t>
      </w:r>
      <w:r w:rsidR="00E83921" w:rsidRPr="009824F8">
        <w:rPr>
          <w:rFonts w:ascii="Times New Roman" w:eastAsia="SchoolBookSanPin" w:hAnsi="Times New Roman"/>
          <w:sz w:val="24"/>
          <w:szCs w:val="24"/>
          <w:lang w:val="ru-RU"/>
        </w:rPr>
        <w:t>О</w:t>
      </w:r>
      <w:r w:rsidR="006B5346" w:rsidRPr="009824F8">
        <w:rPr>
          <w:rFonts w:ascii="Times New Roman" w:eastAsia="SchoolBookSanPin" w:hAnsi="Times New Roman"/>
          <w:sz w:val="24"/>
          <w:szCs w:val="24"/>
          <w:lang w:val="ru-RU"/>
        </w:rPr>
        <w:t>ОП ООО</w:t>
      </w:r>
      <w:r w:rsidRPr="009824F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9824F8" w:rsidRDefault="003E6565"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Личностные результаты освоения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91793E" w:rsidRPr="009824F8">
        <w:rPr>
          <w:rFonts w:ascii="Times New Roman" w:eastAsia="SchoolBookSanPin" w:hAnsi="Times New Roman"/>
          <w:sz w:val="24"/>
          <w:szCs w:val="24"/>
          <w:lang w:val="ru-RU"/>
        </w:rPr>
        <w:t>.</w:t>
      </w:r>
      <w:r w:rsidR="006317BD" w:rsidRPr="009824F8">
        <w:rPr>
          <w:rFonts w:ascii="Times New Roman" w:eastAsia="SchoolBookSanPin" w:hAnsi="Times New Roman"/>
          <w:sz w:val="24"/>
          <w:szCs w:val="24"/>
          <w:lang w:val="ru-RU"/>
        </w:rPr>
        <w:t>3</w:t>
      </w:r>
      <w:r w:rsidR="0091793E" w:rsidRPr="009824F8">
        <w:rPr>
          <w:rFonts w:ascii="Times New Roman" w:eastAsia="SchoolBookSanPin" w:hAnsi="Times New Roman"/>
          <w:sz w:val="24"/>
          <w:szCs w:val="24"/>
          <w:lang w:val="ru-RU"/>
        </w:rPr>
        <w:t>. </w:t>
      </w:r>
      <w:r w:rsidR="00BE7849" w:rsidRPr="009824F8">
        <w:rPr>
          <w:rFonts w:ascii="Times New Roman" w:eastAsia="SchoolBookSanPin" w:hAnsi="Times New Roman"/>
          <w:sz w:val="24"/>
          <w:szCs w:val="24"/>
          <w:lang w:val="ru-RU"/>
        </w:rPr>
        <w:t>Метапредметные результаты включают:</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освоение обучающимися межпредметных понятий (используются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BD4E3C" w:rsidRPr="009824F8">
        <w:rPr>
          <w:rFonts w:ascii="Times New Roman" w:eastAsia="SchoolBookSanPin" w:hAnsi="Times New Roman"/>
          <w:sz w:val="24"/>
          <w:szCs w:val="24"/>
          <w:lang w:val="ru-RU"/>
        </w:rPr>
        <w:t>.</w:t>
      </w:r>
      <w:r w:rsidR="006317BD" w:rsidRPr="009824F8">
        <w:rPr>
          <w:rFonts w:ascii="Times New Roman" w:eastAsia="SchoolBookSanPin" w:hAnsi="Times New Roman"/>
          <w:sz w:val="24"/>
          <w:szCs w:val="24"/>
          <w:lang w:val="ru-RU"/>
        </w:rPr>
        <w:t>4</w:t>
      </w:r>
      <w:r w:rsidR="00BD4E3C" w:rsidRPr="009824F8">
        <w:rPr>
          <w:rFonts w:ascii="Times New Roman" w:eastAsia="SchoolBookSanPin" w:hAnsi="Times New Roman"/>
          <w:sz w:val="24"/>
          <w:szCs w:val="24"/>
          <w:lang w:val="ru-RU"/>
        </w:rPr>
        <w:t>. </w:t>
      </w:r>
      <w:r w:rsidR="00BE7849" w:rsidRPr="009824F8">
        <w:rPr>
          <w:rFonts w:ascii="Times New Roman" w:eastAsia="SchoolBookSanPin" w:hAnsi="Times New Roman"/>
          <w:sz w:val="24"/>
          <w:szCs w:val="24"/>
          <w:lang w:val="ru-RU"/>
        </w:rPr>
        <w:t>Метапредметные результаты сгруппированы по трем направлениям</w:t>
      </w:r>
      <w:r w:rsidR="00CA4934" w:rsidRPr="009824F8">
        <w:rPr>
          <w:rFonts w:ascii="Times New Roman" w:eastAsia="SchoolBookSanPin" w:hAnsi="Times New Roman"/>
          <w:sz w:val="24"/>
          <w:szCs w:val="24"/>
          <w:lang w:val="ru-RU"/>
        </w:rPr>
        <w:t xml:space="preserve"> </w:t>
      </w:r>
      <w:r w:rsidR="00BE7849" w:rsidRPr="009824F8">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9824F8" w:rsidRDefault="00BD4E3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познавательными </w:t>
      </w:r>
      <w:r w:rsidR="00BE7849" w:rsidRPr="009824F8">
        <w:rPr>
          <w:rFonts w:ascii="Times New Roman" w:eastAsia="SchoolBookSanPin" w:hAnsi="Times New Roman"/>
          <w:sz w:val="24"/>
          <w:szCs w:val="24"/>
          <w:lang w:val="ru-RU"/>
        </w:rPr>
        <w:t>универсальными учебными действиями;</w:t>
      </w:r>
    </w:p>
    <w:p w:rsidR="00BE7849" w:rsidRPr="009824F8" w:rsidRDefault="00BD4E3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коммуникативными </w:t>
      </w:r>
      <w:r w:rsidR="00BE7849" w:rsidRPr="009824F8">
        <w:rPr>
          <w:rFonts w:ascii="Times New Roman" w:eastAsia="SchoolBookSanPin" w:hAnsi="Times New Roman"/>
          <w:sz w:val="24"/>
          <w:szCs w:val="24"/>
          <w:lang w:val="ru-RU"/>
        </w:rPr>
        <w:t>универсальными учебными действиями;</w:t>
      </w:r>
    </w:p>
    <w:p w:rsidR="00BE7849" w:rsidRPr="009824F8" w:rsidRDefault="00BD4E3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регулятивными </w:t>
      </w:r>
      <w:r w:rsidR="00BE7849" w:rsidRPr="009824F8">
        <w:rPr>
          <w:rFonts w:ascii="Times New Roman" w:eastAsia="SchoolBookSanPin" w:hAnsi="Times New Roman"/>
          <w:sz w:val="24"/>
          <w:szCs w:val="24"/>
          <w:lang w:val="ru-RU"/>
        </w:rPr>
        <w:t xml:space="preserve">универсальными </w:t>
      </w:r>
      <w:r w:rsidR="00BF1C5A" w:rsidRPr="009824F8">
        <w:rPr>
          <w:rFonts w:ascii="Times New Roman" w:eastAsia="SchoolBookSanPin" w:hAnsi="Times New Roman"/>
          <w:sz w:val="24"/>
          <w:szCs w:val="24"/>
          <w:lang w:val="ru-RU"/>
        </w:rPr>
        <w:t xml:space="preserve">учебными </w:t>
      </w:r>
      <w:r w:rsidR="00BE7849" w:rsidRPr="009824F8">
        <w:rPr>
          <w:rFonts w:ascii="Times New Roman" w:eastAsia="SchoolBookSanPin" w:hAnsi="Times New Roman"/>
          <w:sz w:val="24"/>
          <w:szCs w:val="24"/>
          <w:lang w:val="ru-RU"/>
        </w:rPr>
        <w:t>действиями.</w:t>
      </w:r>
    </w:p>
    <w:p w:rsidR="00BE7849"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BF1C5A" w:rsidRPr="009824F8">
        <w:rPr>
          <w:rFonts w:ascii="Times New Roman" w:eastAsia="SchoolBookSanPin" w:hAnsi="Times New Roman"/>
          <w:sz w:val="24"/>
          <w:szCs w:val="24"/>
          <w:lang w:val="ru-RU"/>
        </w:rPr>
        <w:t>.</w:t>
      </w:r>
      <w:r w:rsidR="006317BD" w:rsidRPr="009824F8">
        <w:rPr>
          <w:rFonts w:ascii="Times New Roman" w:eastAsia="SchoolBookSanPin" w:hAnsi="Times New Roman"/>
          <w:sz w:val="24"/>
          <w:szCs w:val="24"/>
          <w:lang w:val="ru-RU"/>
        </w:rPr>
        <w:t>4</w:t>
      </w:r>
      <w:r w:rsidR="00BF1C5A" w:rsidRPr="009824F8">
        <w:rPr>
          <w:rFonts w:ascii="Times New Roman" w:eastAsia="SchoolBookSanPin" w:hAnsi="Times New Roman"/>
          <w:sz w:val="24"/>
          <w:szCs w:val="24"/>
          <w:lang w:val="ru-RU"/>
        </w:rPr>
        <w:t>.1. </w:t>
      </w:r>
      <w:r w:rsidR="00BE7849" w:rsidRPr="009824F8">
        <w:rPr>
          <w:rFonts w:ascii="Times New Roman" w:eastAsia="SchoolBookSanPin" w:hAnsi="Times New Roman"/>
          <w:sz w:val="24"/>
          <w:szCs w:val="24"/>
          <w:lang w:val="ru-RU"/>
        </w:rPr>
        <w:t xml:space="preserve">Овладение </w:t>
      </w:r>
      <w:r w:rsidR="00BF1C5A" w:rsidRPr="009824F8">
        <w:rPr>
          <w:rFonts w:ascii="Times New Roman" w:eastAsia="SchoolBookSanPin" w:hAnsi="Times New Roman"/>
          <w:sz w:val="24"/>
          <w:szCs w:val="24"/>
          <w:lang w:val="ru-RU"/>
        </w:rPr>
        <w:t xml:space="preserve">познавательными </w:t>
      </w:r>
      <w:r w:rsidR="00BE7849" w:rsidRPr="009824F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BF1C5A" w:rsidRPr="009824F8">
        <w:rPr>
          <w:rFonts w:ascii="Times New Roman" w:eastAsia="SchoolBookSanPin" w:hAnsi="Times New Roman"/>
          <w:sz w:val="24"/>
          <w:szCs w:val="24"/>
          <w:lang w:val="ru-RU"/>
        </w:rPr>
        <w:t>.</w:t>
      </w:r>
      <w:r w:rsidR="006317BD" w:rsidRPr="009824F8">
        <w:rPr>
          <w:rFonts w:ascii="Times New Roman" w:eastAsia="SchoolBookSanPin" w:hAnsi="Times New Roman"/>
          <w:sz w:val="24"/>
          <w:szCs w:val="24"/>
          <w:lang w:val="ru-RU"/>
        </w:rPr>
        <w:t>4</w:t>
      </w:r>
      <w:r w:rsidR="00BF1C5A" w:rsidRPr="009824F8">
        <w:rPr>
          <w:rFonts w:ascii="Times New Roman" w:eastAsia="SchoolBookSanPin" w:hAnsi="Times New Roman"/>
          <w:sz w:val="24"/>
          <w:szCs w:val="24"/>
          <w:lang w:val="ru-RU"/>
        </w:rPr>
        <w:t>.2. </w:t>
      </w:r>
      <w:r w:rsidR="00BE7849" w:rsidRPr="009824F8">
        <w:rPr>
          <w:rFonts w:ascii="Times New Roman" w:eastAsia="SchoolBookSanPin" w:hAnsi="Times New Roman"/>
          <w:sz w:val="24"/>
          <w:szCs w:val="24"/>
          <w:lang w:val="ru-RU"/>
        </w:rPr>
        <w:t xml:space="preserve">Овладение системой </w:t>
      </w:r>
      <w:r w:rsidR="00BF1C5A" w:rsidRPr="009824F8">
        <w:rPr>
          <w:rFonts w:ascii="Times New Roman" w:eastAsia="SchoolBookSanPin" w:hAnsi="Times New Roman"/>
          <w:sz w:val="24"/>
          <w:szCs w:val="24"/>
          <w:lang w:val="ru-RU"/>
        </w:rPr>
        <w:t xml:space="preserve">коммуникативных </w:t>
      </w:r>
      <w:r w:rsidR="00BE7849" w:rsidRPr="009824F8">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9824F8" w:rsidRDefault="00666A8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BF1C5A" w:rsidRPr="009824F8">
        <w:rPr>
          <w:rFonts w:ascii="Times New Roman" w:eastAsia="SchoolBookSanPin" w:hAnsi="Times New Roman"/>
          <w:sz w:val="24"/>
          <w:szCs w:val="24"/>
          <w:lang w:val="ru-RU"/>
        </w:rPr>
        <w:t>.</w:t>
      </w:r>
      <w:r w:rsidR="006317BD" w:rsidRPr="009824F8">
        <w:rPr>
          <w:rFonts w:ascii="Times New Roman" w:eastAsia="SchoolBookSanPin" w:hAnsi="Times New Roman"/>
          <w:sz w:val="24"/>
          <w:szCs w:val="24"/>
          <w:lang w:val="ru-RU"/>
        </w:rPr>
        <w:t>4</w:t>
      </w:r>
      <w:r w:rsidR="00BF1C5A" w:rsidRPr="009824F8">
        <w:rPr>
          <w:rFonts w:ascii="Times New Roman" w:eastAsia="SchoolBookSanPin" w:hAnsi="Times New Roman"/>
          <w:sz w:val="24"/>
          <w:szCs w:val="24"/>
          <w:lang w:val="ru-RU"/>
        </w:rPr>
        <w:t>.3. </w:t>
      </w:r>
      <w:r w:rsidR="00BE7849" w:rsidRPr="009824F8">
        <w:rPr>
          <w:rFonts w:ascii="Times New Roman" w:eastAsia="SchoolBookSanPin" w:hAnsi="Times New Roman"/>
          <w:sz w:val="24"/>
          <w:szCs w:val="24"/>
          <w:lang w:val="ru-RU"/>
        </w:rPr>
        <w:t xml:space="preserve">Овладение </w:t>
      </w:r>
      <w:r w:rsidR="00BF1C5A" w:rsidRPr="009824F8">
        <w:rPr>
          <w:rFonts w:ascii="Times New Roman" w:eastAsia="SchoolBookSanPin" w:hAnsi="Times New Roman"/>
          <w:sz w:val="24"/>
          <w:szCs w:val="24"/>
          <w:lang w:val="ru-RU"/>
        </w:rPr>
        <w:t xml:space="preserve">регулятивными </w:t>
      </w:r>
      <w:r w:rsidR="00BE7849" w:rsidRPr="009824F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9824F8" w:rsidRDefault="00BF1C5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17.</w:t>
      </w:r>
      <w:r w:rsidR="006317BD" w:rsidRPr="009824F8">
        <w:rPr>
          <w:rFonts w:ascii="Times New Roman" w:eastAsia="SchoolBookSanPin" w:hAnsi="Times New Roman"/>
          <w:sz w:val="24"/>
          <w:szCs w:val="24"/>
          <w:lang w:val="ru-RU"/>
        </w:rPr>
        <w:t>5</w:t>
      </w:r>
      <w:r w:rsidRPr="009824F8">
        <w:rPr>
          <w:rFonts w:ascii="Times New Roman" w:eastAsia="SchoolBookSanPin" w:hAnsi="Times New Roman"/>
          <w:sz w:val="24"/>
          <w:szCs w:val="24"/>
          <w:lang w:val="ru-RU"/>
        </w:rPr>
        <w:t>. </w:t>
      </w:r>
      <w:r w:rsidR="00BE7849" w:rsidRPr="009824F8">
        <w:rPr>
          <w:rFonts w:ascii="Times New Roman" w:eastAsia="SchoolBookSanPin" w:hAnsi="Times New Roman"/>
          <w:sz w:val="24"/>
          <w:szCs w:val="24"/>
          <w:lang w:val="ru-RU"/>
        </w:rPr>
        <w:t xml:space="preserve">Предметные результаты включают: </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создании учебных и социальных проектов.</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Требования к предметным результатам:</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сновного общего образования по учебным предметам;</w:t>
      </w:r>
    </w:p>
    <w:p w:rsidR="00BE7849" w:rsidRPr="009824F8" w:rsidRDefault="00BE784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мира в целом, современного состояния науки.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 Система оценки достижения планируемых результатов освоения</w:t>
      </w:r>
      <w:r w:rsidR="00CA4934" w:rsidRPr="009824F8">
        <w:rPr>
          <w:rFonts w:ascii="Times New Roman" w:eastAsia="SchoolBookSanPin" w:hAnsi="Times New Roman"/>
          <w:sz w:val="24"/>
          <w:szCs w:val="24"/>
          <w:lang w:val="ru-RU"/>
        </w:rPr>
        <w:t xml:space="preserve">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824F8">
        <w:rPr>
          <w:rFonts w:ascii="Times New Roman" w:eastAsia="SchoolBookSanPin" w:hAnsi="Times New Roman"/>
          <w:bCs/>
          <w:sz w:val="24"/>
          <w:szCs w:val="24"/>
          <w:lang w:val="ru-RU"/>
        </w:rPr>
        <w:t xml:space="preserve">функциями </w:t>
      </w:r>
      <w:r w:rsidRPr="009824F8">
        <w:rPr>
          <w:rFonts w:ascii="Times New Roman" w:eastAsia="SchoolBookSanPin" w:hAnsi="Times New Roman"/>
          <w:sz w:val="24"/>
          <w:szCs w:val="24"/>
          <w:lang w:val="ru-RU"/>
        </w:rPr>
        <w:t xml:space="preserve">являются: </w:t>
      </w:r>
      <w:r w:rsidRPr="009824F8">
        <w:rPr>
          <w:rFonts w:ascii="Times New Roman" w:eastAsia="SchoolBookSanPin" w:hAnsi="Times New Roman"/>
          <w:bCs/>
          <w:sz w:val="24"/>
          <w:szCs w:val="24"/>
          <w:lang w:val="ru-RU"/>
        </w:rPr>
        <w:t xml:space="preserve">ориентация образовательного процесса </w:t>
      </w:r>
      <w:r w:rsidRPr="009824F8">
        <w:rPr>
          <w:rFonts w:ascii="Times New Roman" w:eastAsia="SchoolBookSanPin" w:hAnsi="Times New Roman"/>
          <w:sz w:val="24"/>
          <w:szCs w:val="24"/>
          <w:lang w:val="ru-RU"/>
        </w:rPr>
        <w:t xml:space="preserve">на достижение планируемых результатов освоения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обеспечение эффективной </w:t>
      </w:r>
      <w:r w:rsidRPr="009824F8">
        <w:rPr>
          <w:rFonts w:ascii="Times New Roman" w:eastAsia="SchoolBookSanPin" w:hAnsi="Times New Roman"/>
          <w:bCs/>
          <w:sz w:val="24"/>
          <w:szCs w:val="24"/>
          <w:lang w:val="ru-RU"/>
        </w:rPr>
        <w:t>обратной связи</w:t>
      </w:r>
      <w:r w:rsidRPr="009824F8">
        <w:rPr>
          <w:rFonts w:ascii="Times New Roman" w:eastAsia="SchoolBookSanPin" w:hAnsi="Times New Roman"/>
          <w:sz w:val="24"/>
          <w:szCs w:val="24"/>
          <w:lang w:val="ru-RU"/>
        </w:rPr>
        <w:t xml:space="preserve">, позволяющей осуществлять </w:t>
      </w:r>
      <w:r w:rsidRPr="009824F8">
        <w:rPr>
          <w:rFonts w:ascii="Times New Roman" w:eastAsia="SchoolBookSanPin" w:hAnsi="Times New Roman"/>
          <w:bCs/>
          <w:sz w:val="24"/>
          <w:szCs w:val="24"/>
          <w:lang w:val="ru-RU"/>
        </w:rPr>
        <w:t>управление образовательным процессом.</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18.2. </w:t>
      </w:r>
      <w:r w:rsidRPr="009824F8">
        <w:rPr>
          <w:rFonts w:ascii="Times New Roman" w:eastAsia="SchoolBookSanPin" w:hAnsi="Times New Roman"/>
          <w:bCs/>
          <w:sz w:val="24"/>
          <w:szCs w:val="24"/>
          <w:lang w:val="ru-RU"/>
        </w:rPr>
        <w:t>Основными направлениями и целями оценочной деятельности</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sz w:val="24"/>
          <w:szCs w:val="24"/>
          <w:lang w:val="ru-RU"/>
        </w:rPr>
        <w:t>в образовательной организации являются: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18.3. </w:t>
      </w:r>
      <w:r w:rsidRPr="009824F8">
        <w:rPr>
          <w:rFonts w:ascii="Times New Roman" w:eastAsia="SchoolBookSanPin" w:hAnsi="Times New Roman"/>
          <w:bCs/>
          <w:sz w:val="24"/>
          <w:szCs w:val="24"/>
          <w:lang w:val="ru-RU"/>
        </w:rPr>
        <w:t>Основным объектом системы оценки</w:t>
      </w:r>
      <w:r w:rsidRPr="009824F8">
        <w:rPr>
          <w:rFonts w:ascii="Times New Roman" w:eastAsia="SchoolBookSanPin" w:hAnsi="Times New Roman"/>
          <w:sz w:val="24"/>
          <w:szCs w:val="24"/>
          <w:lang w:val="ru-RU"/>
        </w:rPr>
        <w:t>, её содержательной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18.4. </w:t>
      </w:r>
      <w:r w:rsidRPr="009824F8">
        <w:rPr>
          <w:rFonts w:ascii="Times New Roman" w:eastAsia="SchoolBookSanPin" w:hAnsi="Times New Roman"/>
          <w:bCs/>
          <w:sz w:val="24"/>
          <w:szCs w:val="24"/>
          <w:lang w:val="ru-RU"/>
        </w:rPr>
        <w:t xml:space="preserve">Внутренняя оценка </w:t>
      </w:r>
      <w:r w:rsidRPr="009824F8">
        <w:rPr>
          <w:rFonts w:ascii="Times New Roman" w:eastAsia="SchoolBookSanPin" w:hAnsi="Times New Roman"/>
          <w:sz w:val="24"/>
          <w:szCs w:val="24"/>
          <w:lang w:val="ru-RU"/>
        </w:rPr>
        <w:t>включает:</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стартовую диагностику;</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текущую и тематическую оценку;</w:t>
      </w:r>
    </w:p>
    <w:p w:rsidR="00D32FE9" w:rsidRPr="009824F8" w:rsidRDefault="00D32FE9"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итоговую оценку;</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промежуточную аттестацию;</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психолого-педагогическое наблюдение;</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18.5. Внешняя оценка включает:</w:t>
      </w:r>
    </w:p>
    <w:p w:rsidR="00D32FE9"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независимую оценку качества </w:t>
      </w:r>
      <w:r w:rsidR="00D32FE9" w:rsidRPr="009824F8">
        <w:rPr>
          <w:rFonts w:ascii="Times New Roman" w:eastAsia="SchoolBookSanPin" w:hAnsi="Times New Roman"/>
          <w:sz w:val="24"/>
          <w:szCs w:val="24"/>
          <w:lang w:val="ru-RU"/>
        </w:rPr>
        <w:t>подготовки обучающихся</w:t>
      </w:r>
      <w:r w:rsidRPr="009824F8">
        <w:rPr>
          <w:rStyle w:val="af7"/>
          <w:rFonts w:ascii="Times New Roman" w:eastAsia="SchoolBookSanPin" w:hAnsi="Times New Roman"/>
          <w:sz w:val="24"/>
          <w:szCs w:val="24"/>
          <w:lang w:val="ru-RU"/>
        </w:rPr>
        <w:footnoteReference w:id="2"/>
      </w:r>
      <w:r w:rsidR="00D32FE9" w:rsidRPr="009824F8">
        <w:rPr>
          <w:rFonts w:ascii="Times New Roman" w:eastAsia="SchoolBookSanPin" w:hAnsi="Times New Roman"/>
          <w:sz w:val="24"/>
          <w:szCs w:val="24"/>
          <w:lang w:val="ru-RU"/>
        </w:rPr>
        <w:t>;</w:t>
      </w:r>
    </w:p>
    <w:p w:rsidR="00614054" w:rsidRPr="009824F8" w:rsidRDefault="00614054" w:rsidP="00CD7858">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итоговую аттестацию</w:t>
      </w:r>
      <w:r w:rsidR="00D32FE9" w:rsidRPr="009824F8">
        <w:rPr>
          <w:rStyle w:val="af7"/>
          <w:rFonts w:ascii="Times New Roman" w:eastAsia="SchoolBookSanPin" w:hAnsi="Times New Roman"/>
          <w:sz w:val="24"/>
          <w:szCs w:val="24"/>
          <w:lang w:val="ru-RU"/>
        </w:rPr>
        <w:footnoteReference w:id="3"/>
      </w:r>
      <w:r w:rsidR="00D32FE9" w:rsidRPr="009824F8">
        <w:rPr>
          <w:rFonts w:ascii="Times New Roman" w:eastAsia="SchoolBookSanPin" w:hAnsi="Times New Roman"/>
          <w:sz w:val="24"/>
          <w:szCs w:val="24"/>
          <w:lang w:val="ru-RU"/>
        </w:rPr>
        <w:t>.</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18.7. </w:t>
      </w:r>
      <w:r w:rsidRPr="009824F8">
        <w:rPr>
          <w:rFonts w:ascii="Times New Roman" w:eastAsia="SchoolBookSanPin" w:hAnsi="Times New Roman"/>
          <w:bCs/>
          <w:sz w:val="24"/>
          <w:szCs w:val="24"/>
          <w:lang w:val="ru-RU"/>
        </w:rPr>
        <w:t xml:space="preserve">Системно-деятельностный подход </w:t>
      </w:r>
      <w:r w:rsidRPr="009824F8">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Pr="009824F8">
        <w:rPr>
          <w:rFonts w:ascii="Times New Roman" w:eastAsia="SchoolBookSanPin" w:hAnsi="Times New Roman"/>
          <w:sz w:val="24"/>
          <w:szCs w:val="24"/>
          <w:lang w:val="ru-RU"/>
        </w:rPr>
        <w:lastRenderedPageBreak/>
        <w:t>грамотности обучающихся. Он обеспечивается содержанием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18.8. </w:t>
      </w:r>
      <w:r w:rsidRPr="009824F8">
        <w:rPr>
          <w:rFonts w:ascii="Times New Roman" w:eastAsia="SchoolBookSanPin" w:hAnsi="Times New Roman"/>
          <w:bCs/>
          <w:sz w:val="24"/>
          <w:szCs w:val="24"/>
          <w:lang w:val="ru-RU"/>
        </w:rPr>
        <w:t xml:space="preserve">Уровневый подход </w:t>
      </w:r>
      <w:r w:rsidRPr="009824F8">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9824F8">
        <w:rPr>
          <w:rFonts w:ascii="Times New Roman" w:eastAsia="SchoolBookSanPin" w:hAnsi="Times New Roman"/>
          <w:sz w:val="24"/>
          <w:szCs w:val="24"/>
          <w:lang w:val="ru-RU"/>
        </w:rPr>
        <w:t xml:space="preserve">мися в ходе учебного процесса, </w:t>
      </w:r>
      <w:r w:rsidRPr="009824F8">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18.10. Комплексный подход </w:t>
      </w:r>
      <w:r w:rsidRPr="009824F8">
        <w:rPr>
          <w:rFonts w:ascii="Times New Roman" w:eastAsia="SchoolBookSanPin" w:hAnsi="Times New Roman"/>
          <w:sz w:val="24"/>
          <w:szCs w:val="24"/>
          <w:lang w:val="ru-RU"/>
        </w:rPr>
        <w:t>к оценке образовательных достижений реализуется через:</w:t>
      </w:r>
    </w:p>
    <w:p w:rsidR="00614054" w:rsidRPr="009824F8" w:rsidRDefault="00614054" w:rsidP="00CD7858">
      <w:pPr>
        <w:tabs>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оценку предметных и метапредметных результатов;</w:t>
      </w:r>
    </w:p>
    <w:p w:rsidR="00614054" w:rsidRPr="009824F8" w:rsidRDefault="00614054" w:rsidP="00CD7858">
      <w:pPr>
        <w:tabs>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9824F8" w:rsidRDefault="00614054" w:rsidP="00CD7858">
      <w:pPr>
        <w:tabs>
          <w:tab w:val="left" w:pos="851"/>
        </w:tabs>
        <w:spacing w:after="0" w:line="240" w:lineRule="auto"/>
        <w:ind w:firstLine="709"/>
        <w:jc w:val="both"/>
        <w:rPr>
          <w:rFonts w:ascii="Times New Roman" w:eastAsia="SchoolBookSanPin" w:hAnsi="Times New Roman"/>
          <w:color w:val="FF0000"/>
          <w:sz w:val="24"/>
          <w:szCs w:val="24"/>
          <w:lang w:val="ru-RU"/>
        </w:rPr>
      </w:pPr>
      <w:r w:rsidRPr="009824F8">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9824F8">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9824F8" w:rsidRDefault="00614054" w:rsidP="00CD7858">
      <w:pPr>
        <w:tabs>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использовани</w:t>
      </w:r>
      <w:r w:rsidR="00FC1297"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9824F8" w:rsidRDefault="00614054" w:rsidP="00CD7858">
      <w:pPr>
        <w:tabs>
          <w:tab w:val="left" w:pos="851"/>
        </w:tabs>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sz w:val="24"/>
          <w:szCs w:val="24"/>
          <w:lang w:val="ru-RU"/>
        </w:rPr>
        <w:t>использовани</w:t>
      </w:r>
      <w:r w:rsidR="00FC1297"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9824F8">
        <w:rPr>
          <w:rFonts w:ascii="Times New Roman" w:hAnsi="Times New Roman"/>
          <w:sz w:val="24"/>
          <w:szCs w:val="24"/>
          <w:lang w:val="ru-RU"/>
        </w:rPr>
        <w:t xml:space="preserve"> </w:t>
      </w:r>
    </w:p>
    <w:p w:rsidR="00614054" w:rsidRPr="009824F8" w:rsidRDefault="00614054" w:rsidP="00CD7858">
      <w:pPr>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bCs/>
          <w:sz w:val="24"/>
          <w:szCs w:val="24"/>
          <w:lang w:val="ru-RU"/>
        </w:rPr>
        <w:t>18.11. </w:t>
      </w:r>
      <w:r w:rsidRPr="009824F8">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9824F8" w:rsidRDefault="00614054" w:rsidP="00CD7858">
      <w:pPr>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bCs/>
          <w:sz w:val="24"/>
          <w:szCs w:val="24"/>
          <w:lang w:val="ru-RU"/>
        </w:rPr>
        <w:t>18.12. </w:t>
      </w:r>
      <w:r w:rsidRPr="009824F8">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9824F8" w:rsidRDefault="00614054" w:rsidP="00CD7858">
      <w:pPr>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bCs/>
          <w:sz w:val="24"/>
          <w:szCs w:val="24"/>
          <w:lang w:val="ru-RU"/>
        </w:rPr>
        <w:t>18.13. </w:t>
      </w:r>
      <w:r w:rsidRPr="009824F8">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9824F8">
        <w:rPr>
          <w:rFonts w:ascii="Times New Roman" w:hAnsi="Times New Roman"/>
          <w:sz w:val="24"/>
          <w:szCs w:val="24"/>
          <w:lang w:val="ru-RU"/>
        </w:rPr>
        <w:t xml:space="preserve"> </w:t>
      </w:r>
      <w:r w:rsidR="00907F84" w:rsidRPr="009824F8">
        <w:rPr>
          <w:rFonts w:ascii="Times New Roman" w:hAnsi="Times New Roman"/>
          <w:sz w:val="24"/>
          <w:szCs w:val="24"/>
          <w:lang w:val="ru-RU"/>
        </w:rPr>
        <w:t xml:space="preserve">в общественно </w:t>
      </w:r>
      <w:r w:rsidRPr="009824F8">
        <w:rPr>
          <w:rFonts w:ascii="Times New Roman" w:hAnsi="Times New Roman"/>
          <w:sz w:val="24"/>
          <w:szCs w:val="24"/>
          <w:lang w:val="ru-RU"/>
        </w:rPr>
        <w:t>значимых мероприятиях федерального, регионального, муниципального уровней</w:t>
      </w:r>
      <w:r w:rsidR="009A4027" w:rsidRPr="009824F8">
        <w:rPr>
          <w:rFonts w:ascii="Times New Roman" w:hAnsi="Times New Roman"/>
          <w:sz w:val="24"/>
          <w:szCs w:val="24"/>
          <w:lang w:val="ru-RU"/>
        </w:rPr>
        <w:t xml:space="preserve"> и уровня образовательной организации</w:t>
      </w:r>
      <w:r w:rsidRPr="009824F8">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9824F8">
        <w:rPr>
          <w:rFonts w:ascii="Times New Roman" w:hAnsi="Times New Roman"/>
          <w:sz w:val="24"/>
          <w:szCs w:val="24"/>
          <w:lang w:val="ru-RU"/>
        </w:rPr>
        <w:t xml:space="preserve">редствами учебных предметов; в </w:t>
      </w:r>
      <w:r w:rsidRPr="009824F8">
        <w:rPr>
          <w:rFonts w:ascii="Times New Roman" w:hAnsi="Times New Roman"/>
          <w:sz w:val="24"/>
          <w:szCs w:val="24"/>
          <w:lang w:val="ru-RU"/>
        </w:rPr>
        <w:t xml:space="preserve">ответственности за результаты обучения; способности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9824F8" w:rsidRDefault="00614054" w:rsidP="00CD7858">
      <w:pPr>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bCs/>
          <w:sz w:val="24"/>
          <w:szCs w:val="24"/>
          <w:lang w:val="ru-RU"/>
        </w:rPr>
        <w:t>18.14. </w:t>
      </w:r>
      <w:r w:rsidRPr="009824F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9824F8" w:rsidRDefault="00614054" w:rsidP="00CD7858">
      <w:pPr>
        <w:spacing w:after="0" w:line="240" w:lineRule="auto"/>
        <w:ind w:firstLine="709"/>
        <w:jc w:val="both"/>
        <w:rPr>
          <w:rFonts w:ascii="Times New Roman" w:eastAsia="SchoolBookSanPin" w:hAnsi="Times New Roman"/>
          <w:color w:val="FF0000"/>
          <w:sz w:val="24"/>
          <w:szCs w:val="24"/>
          <w:lang w:val="ru-RU"/>
        </w:rPr>
      </w:pPr>
      <w:r w:rsidRPr="009824F8">
        <w:rPr>
          <w:rFonts w:ascii="Times New Roman" w:eastAsia="SchoolBookSanPin" w:hAnsi="Times New Roman"/>
          <w:bCs/>
          <w:sz w:val="24"/>
          <w:szCs w:val="24"/>
          <w:lang w:val="ru-RU"/>
        </w:rPr>
        <w:t>18.15. </w:t>
      </w:r>
      <w:r w:rsidR="00316458" w:rsidRPr="009824F8">
        <w:rPr>
          <w:rFonts w:ascii="Times New Roman" w:eastAsia="SchoolBookSanPin" w:hAnsi="Times New Roman"/>
          <w:bCs/>
          <w:sz w:val="24"/>
          <w:szCs w:val="24"/>
          <w:lang w:val="ru-RU"/>
        </w:rPr>
        <w:t>При о</w:t>
      </w:r>
      <w:r w:rsidRPr="009824F8">
        <w:rPr>
          <w:rFonts w:ascii="Times New Roman" w:eastAsia="SchoolBookSanPin" w:hAnsi="Times New Roman"/>
          <w:sz w:val="24"/>
          <w:szCs w:val="24"/>
          <w:lang w:val="ru-RU"/>
        </w:rPr>
        <w:t>ценк</w:t>
      </w:r>
      <w:r w:rsidR="00316458"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метапредметных результатов </w:t>
      </w:r>
      <w:r w:rsidR="00316458" w:rsidRPr="009824F8">
        <w:rPr>
          <w:rFonts w:ascii="Times New Roman" w:eastAsia="SchoolBookSanPin" w:hAnsi="Times New Roman"/>
          <w:sz w:val="24"/>
          <w:szCs w:val="24"/>
          <w:lang w:val="ru-RU"/>
        </w:rPr>
        <w:t>оцениваются</w:t>
      </w:r>
      <w:r w:rsidRPr="009824F8">
        <w:rPr>
          <w:rFonts w:ascii="Times New Roman" w:eastAsia="SchoolBookSanPin" w:hAnsi="Times New Roman"/>
          <w:sz w:val="24"/>
          <w:szCs w:val="24"/>
          <w:lang w:val="ru-RU"/>
        </w:rPr>
        <w:t xml:space="preserve"> достижения планируемых результатов освоения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18.16. </w:t>
      </w:r>
      <w:r w:rsidRPr="009824F8">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18.17. </w:t>
      </w:r>
      <w:r w:rsidRPr="009824F8">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мы решения задач);</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9824F8">
        <w:rPr>
          <w:rFonts w:ascii="Times New Roman" w:eastAsia="SchoolBookSanPin" w:hAnsi="Times New Roman"/>
          <w:sz w:val="24"/>
          <w:szCs w:val="24"/>
          <w:lang w:val="ru-RU"/>
        </w:rPr>
        <w:t>й</w:t>
      </w:r>
      <w:r w:rsidRPr="009824F8">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9824F8">
        <w:rPr>
          <w:rFonts w:ascii="Times New Roman" w:eastAsia="SchoolBookSanPin" w:hAnsi="Times New Roman"/>
          <w:sz w:val="24"/>
          <w:szCs w:val="24"/>
          <w:lang w:val="ru-RU"/>
        </w:rPr>
        <w:t xml:space="preserve"> </w:t>
      </w:r>
      <w:r w:rsidR="00440F4A" w:rsidRPr="009824F8">
        <w:rPr>
          <w:rFonts w:ascii="Times New Roman" w:eastAsia="SchoolBookSanPin" w:hAnsi="Times New Roman"/>
          <w:sz w:val="24"/>
          <w:szCs w:val="24"/>
          <w:lang w:val="ru-RU"/>
        </w:rPr>
        <w:t xml:space="preserve">и </w:t>
      </w:r>
      <w:r w:rsidR="006E1C72" w:rsidRPr="009824F8">
        <w:rPr>
          <w:rFonts w:ascii="Times New Roman" w:eastAsia="SchoolBookSanPin" w:hAnsi="Times New Roman"/>
          <w:sz w:val="24"/>
          <w:szCs w:val="24"/>
          <w:lang w:val="ru-RU"/>
        </w:rPr>
        <w:t xml:space="preserve">сверстниками, передавать </w:t>
      </w:r>
      <w:r w:rsidRPr="009824F8">
        <w:rPr>
          <w:rFonts w:ascii="Times New Roman" w:eastAsia="SchoolBookSanPin" w:hAnsi="Times New Roman"/>
          <w:sz w:val="24"/>
          <w:szCs w:val="24"/>
          <w:lang w:val="ru-RU"/>
        </w:rPr>
        <w:t>информацию и отображать предметное содержание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условия деятельности и речи, учитывать разные мнения и </w:t>
      </w:r>
      <w:r w:rsidRPr="009824F8">
        <w:rPr>
          <w:rFonts w:ascii="Times New Roman" w:eastAsia="SchoolBookSanPin" w:hAnsi="Times New Roman"/>
          <w:sz w:val="24"/>
          <w:szCs w:val="24"/>
          <w:lang w:val="ru-RU"/>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18.18. </w:t>
      </w:r>
      <w:r w:rsidRPr="009824F8">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9824F8">
        <w:rPr>
          <w:rFonts w:ascii="Times New Roman" w:eastAsia="SchoolBookSanPin" w:hAnsi="Times New Roman"/>
          <w:sz w:val="24"/>
          <w:szCs w:val="24"/>
          <w:lang w:val="ru-RU"/>
        </w:rPr>
        <w:t>ю</w:t>
      </w:r>
      <w:r w:rsidRPr="009824F8">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познавательных универсальных учебных действий.</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18.19. </w:t>
      </w:r>
      <w:r w:rsidRPr="009824F8">
        <w:rPr>
          <w:rFonts w:ascii="Times New Roman" w:eastAsia="SchoolBookSanPin" w:hAnsi="Times New Roman"/>
          <w:sz w:val="24"/>
          <w:szCs w:val="24"/>
          <w:lang w:val="ru-RU"/>
        </w:rPr>
        <w:t>Формы оценки: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для проверки читательской грамотности </w:t>
      </w:r>
      <w:r w:rsidR="0092288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письменная работа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межпредметной основе;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для проверки цифровой грамотности </w:t>
      </w:r>
      <w:r w:rsidR="0092288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практическая работа в сочетании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письменной (компьютеризованной) частью;</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для проверки сформированности регулятивных, коммуникативных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познавательных универсальных учебных действий </w:t>
      </w:r>
      <w:r w:rsidR="004B110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экспертная оценка процесса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18.20. </w:t>
      </w:r>
      <w:r w:rsidRPr="009824F8">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18.20.1. </w:t>
      </w:r>
      <w:r w:rsidRPr="009824F8">
        <w:rPr>
          <w:rFonts w:ascii="Times New Roman" w:eastAsia="SchoolBookSanPin" w:hAnsi="Times New Roman"/>
          <w:sz w:val="24"/>
          <w:szCs w:val="24"/>
          <w:lang w:val="ru-RU"/>
        </w:rPr>
        <w:t>Выбор темы проекта осуществляется обучающимися.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18.20.2. </w:t>
      </w:r>
      <w:r w:rsidRPr="009824F8">
        <w:rPr>
          <w:rFonts w:ascii="Times New Roman" w:eastAsia="SchoolBookSanPin" w:hAnsi="Times New Roman"/>
          <w:sz w:val="24"/>
          <w:szCs w:val="24"/>
          <w:lang w:val="ru-RU"/>
        </w:rPr>
        <w:t>Результатом проекта является одна из следующих работ:</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письменная работа (эссе, реферат, аналитические мат</w:t>
      </w:r>
      <w:r w:rsidR="00C13E8B" w:rsidRPr="009824F8">
        <w:rPr>
          <w:rFonts w:ascii="Times New Roman" w:eastAsia="SchoolBookSanPin" w:hAnsi="Times New Roman"/>
          <w:sz w:val="24"/>
          <w:szCs w:val="24"/>
          <w:lang w:val="ru-RU"/>
        </w:rPr>
        <w:t>ериалы, обзорные материалы, отчёты о проведё</w:t>
      </w:r>
      <w:r w:rsidRPr="009824F8">
        <w:rPr>
          <w:rFonts w:ascii="Times New Roman" w:eastAsia="SchoolBookSanPin" w:hAnsi="Times New Roman"/>
          <w:sz w:val="24"/>
          <w:szCs w:val="24"/>
          <w:lang w:val="ru-RU"/>
        </w:rPr>
        <w:t>нных исследованиях, стендовый доклад и другие);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материальный объект, макет, иное конструкторское изделие;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отч</w:t>
      </w:r>
      <w:r w:rsidR="00C13E8B"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тные материалы по социальному проекту.</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18.20.3. </w:t>
      </w:r>
      <w:r w:rsidRPr="009824F8">
        <w:rPr>
          <w:rFonts w:ascii="Times New Roman" w:eastAsia="SchoolBookSanPin" w:hAnsi="Times New Roman"/>
          <w:sz w:val="24"/>
          <w:szCs w:val="24"/>
          <w:lang w:val="ru-RU"/>
        </w:rPr>
        <w:t>Требования к организации проектной деятельности, к содержанию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18.20.4. </w:t>
      </w:r>
      <w:r w:rsidRPr="009824F8">
        <w:rPr>
          <w:rFonts w:ascii="Times New Roman" w:eastAsia="SchoolBookSanPin" w:hAnsi="Times New Roman"/>
          <w:sz w:val="24"/>
          <w:szCs w:val="24"/>
          <w:lang w:val="ru-RU"/>
        </w:rPr>
        <w:t>Проект оценивается по критериям сформированности: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9824F8">
        <w:rPr>
          <w:rFonts w:ascii="Times New Roman" w:eastAsia="SchoolBookSanPin" w:hAnsi="Times New Roman"/>
          <w:sz w:val="24"/>
          <w:szCs w:val="24"/>
          <w:lang w:val="ru-RU"/>
        </w:rPr>
        <w:t xml:space="preserve">выбрать способы </w:t>
      </w:r>
      <w:r w:rsidRPr="009824F8">
        <w:rPr>
          <w:rFonts w:ascii="Times New Roman" w:eastAsia="SchoolBookSanPin" w:hAnsi="Times New Roman"/>
          <w:sz w:val="24"/>
          <w:szCs w:val="24"/>
          <w:lang w:val="ru-RU"/>
        </w:rPr>
        <w:t>е</w:t>
      </w:r>
      <w:r w:rsidR="00C13E8B"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или темой использовать имеющиеся знания и способы действий;</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w:t>
      </w:r>
      <w:r w:rsidRPr="009824F8">
        <w:rPr>
          <w:rFonts w:ascii="Times New Roman" w:eastAsia="SchoolBookSanPin" w:hAnsi="Times New Roman"/>
          <w:sz w:val="24"/>
          <w:szCs w:val="24"/>
          <w:lang w:val="ru-RU"/>
        </w:rPr>
        <w:lastRenderedPageBreak/>
        <w:t>возможности для достижения целей; осуществлять выбор конструктивных стратегий в трудных ситуациях;</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18.21. Предметные результаты освоения </w:t>
      </w:r>
      <w:r w:rsidR="00E83921"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ОП ООО с уч</w:t>
      </w:r>
      <w:r w:rsidR="00C13E8B"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9824F8">
        <w:rPr>
          <w:rFonts w:ascii="Times New Roman" w:eastAsia="SchoolBookSanPin" w:hAnsi="Times New Roman"/>
          <w:sz w:val="24"/>
          <w:szCs w:val="24"/>
          <w:lang w:val="ru-RU"/>
        </w:rPr>
        <w:t xml:space="preserve">обучающимися </w:t>
      </w:r>
      <w:r w:rsidRPr="009824F8">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18.22. </w:t>
      </w:r>
      <w:r w:rsidR="00316458" w:rsidRPr="009824F8">
        <w:rPr>
          <w:rFonts w:ascii="Times New Roman" w:eastAsia="SchoolBookSanPin" w:hAnsi="Times New Roman"/>
          <w:sz w:val="24"/>
          <w:szCs w:val="24"/>
          <w:lang w:val="ru-RU"/>
        </w:rPr>
        <w:t>При о</w:t>
      </w:r>
      <w:r w:rsidRPr="009824F8">
        <w:rPr>
          <w:rFonts w:ascii="Times New Roman" w:eastAsia="SchoolBookSanPin" w:hAnsi="Times New Roman"/>
          <w:sz w:val="24"/>
          <w:szCs w:val="24"/>
          <w:lang w:val="ru-RU"/>
        </w:rPr>
        <w:t>ценк</w:t>
      </w:r>
      <w:r w:rsidR="00316458"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предметных результатов оцен</w:t>
      </w:r>
      <w:r w:rsidR="00316458" w:rsidRPr="009824F8">
        <w:rPr>
          <w:rFonts w:ascii="Times New Roman" w:eastAsia="SchoolBookSanPin" w:hAnsi="Times New Roman"/>
          <w:sz w:val="24"/>
          <w:szCs w:val="24"/>
          <w:lang w:val="ru-RU"/>
        </w:rPr>
        <w:t>иваются</w:t>
      </w:r>
      <w:r w:rsidRPr="009824F8">
        <w:rPr>
          <w:rFonts w:ascii="Times New Roman" w:eastAsia="SchoolBookSanPin" w:hAnsi="Times New Roman"/>
          <w:sz w:val="24"/>
          <w:szCs w:val="24"/>
          <w:lang w:val="ru-RU"/>
        </w:rPr>
        <w:t xml:space="preserve"> достижения обучающи</w:t>
      </w:r>
      <w:r w:rsidR="00316458" w:rsidRPr="009824F8">
        <w:rPr>
          <w:rFonts w:ascii="Times New Roman" w:eastAsia="SchoolBookSanPin" w:hAnsi="Times New Roman"/>
          <w:sz w:val="24"/>
          <w:szCs w:val="24"/>
          <w:lang w:val="ru-RU"/>
        </w:rPr>
        <w:t>х</w:t>
      </w:r>
      <w:r w:rsidRPr="009824F8">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18.25. Особенности оценки по отдельному учебному предмету фиксируются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приложении к ООП ООО.</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9824F8" w:rsidRDefault="00614054" w:rsidP="00CD7858">
      <w:pPr>
        <w:tabs>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список итоговых планируемых результатов с указанием этапов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9824F8" w:rsidRDefault="00614054" w:rsidP="00CD7858">
      <w:pPr>
        <w:tabs>
          <w:tab w:val="left" w:pos="851"/>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требования к выставлению отметок за промежуточную аттестацию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(при необходимости </w:t>
      </w:r>
      <w:r w:rsidR="00C13E8B"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9824F8" w:rsidRDefault="00614054" w:rsidP="00CD7858">
      <w:pPr>
        <w:tabs>
          <w:tab w:val="left" w:pos="851"/>
        </w:tabs>
        <w:spacing w:after="0" w:line="240" w:lineRule="auto"/>
        <w:ind w:firstLine="709"/>
        <w:jc w:val="both"/>
        <w:rPr>
          <w:rFonts w:ascii="Times New Roman" w:hAnsi="Times New Roman"/>
          <w:sz w:val="24"/>
          <w:szCs w:val="24"/>
          <w:lang w:val="ru-RU"/>
        </w:rPr>
      </w:pPr>
      <w:r w:rsidRPr="009824F8">
        <w:rPr>
          <w:rFonts w:ascii="Times New Roman" w:eastAsia="SchoolBookSanPin" w:hAnsi="Times New Roman"/>
          <w:sz w:val="24"/>
          <w:szCs w:val="24"/>
          <w:lang w:val="ru-RU"/>
        </w:rPr>
        <w:t>график контрольных мероприятий.</w:t>
      </w:r>
      <w:r w:rsidRPr="009824F8">
        <w:rPr>
          <w:rFonts w:ascii="Times New Roman" w:hAnsi="Times New Roman"/>
          <w:sz w:val="24"/>
          <w:szCs w:val="24"/>
          <w:lang w:val="ru-RU"/>
        </w:rPr>
        <w:t xml:space="preserve">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18.26. </w:t>
      </w:r>
      <w:r w:rsidRPr="009824F8">
        <w:rPr>
          <w:rFonts w:ascii="Times New Roman" w:eastAsia="SchoolBookSanPin" w:hAnsi="Times New Roman"/>
          <w:bCs/>
          <w:sz w:val="24"/>
          <w:szCs w:val="24"/>
          <w:lang w:val="ru-RU"/>
        </w:rPr>
        <w:t xml:space="preserve">Стартовая диагностика </w:t>
      </w:r>
      <w:r w:rsidRPr="009824F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18.26.1. Стартовая диагностика проводится</w:t>
      </w:r>
      <w:r w:rsidRPr="009824F8">
        <w:rPr>
          <w:rFonts w:ascii="Times New Roman" w:eastAsia="SchoolBookSanPin" w:hAnsi="Times New Roman"/>
          <w:sz w:val="24"/>
          <w:szCs w:val="24"/>
          <w:lang w:val="ru-RU"/>
        </w:rPr>
        <w:t xml:space="preserve"> в первый год изучения предмета</w:t>
      </w:r>
      <w:r w:rsidR="00CA4934" w:rsidRPr="009824F8">
        <w:rPr>
          <w:rFonts w:ascii="Times New Roman" w:eastAsia="SchoolBookSanPin" w:hAnsi="Times New Roman"/>
          <w:sz w:val="24"/>
          <w:szCs w:val="24"/>
          <w:lang w:val="ru-RU"/>
        </w:rPr>
        <w:t xml:space="preserve"> </w:t>
      </w:r>
      <w:r w:rsidR="00901A29" w:rsidRPr="009824F8">
        <w:rPr>
          <w:rFonts w:ascii="Times New Roman" w:eastAsia="SchoolBookSanPin" w:hAnsi="Times New Roman"/>
          <w:sz w:val="24"/>
          <w:szCs w:val="24"/>
          <w:lang w:val="ru-RU"/>
        </w:rPr>
        <w:t>на уровне основного общего образования</w:t>
      </w:r>
      <w:r w:rsidRPr="009824F8">
        <w:rPr>
          <w:rFonts w:ascii="Times New Roman" w:eastAsia="SchoolBookSanPin" w:hAnsi="Times New Roman"/>
          <w:sz w:val="24"/>
          <w:szCs w:val="24"/>
          <w:lang w:val="ru-RU"/>
        </w:rPr>
        <w:t xml:space="preserve"> и </w:t>
      </w:r>
      <w:r w:rsidR="00B718C1" w:rsidRPr="009824F8">
        <w:rPr>
          <w:rFonts w:ascii="Times New Roman" w:eastAsia="SchoolBookSanPin" w:hAnsi="Times New Roman"/>
          <w:sz w:val="24"/>
          <w:szCs w:val="24"/>
          <w:lang w:val="ru-RU"/>
        </w:rPr>
        <w:t>является</w:t>
      </w:r>
      <w:r w:rsidRPr="009824F8">
        <w:rPr>
          <w:rFonts w:ascii="Times New Roman" w:eastAsia="SchoolBookSanPin" w:hAnsi="Times New Roman"/>
          <w:sz w:val="24"/>
          <w:szCs w:val="24"/>
          <w:lang w:val="ru-RU"/>
        </w:rPr>
        <w:t xml:space="preserve"> основ</w:t>
      </w:r>
      <w:r w:rsidR="00B718C1" w:rsidRPr="009824F8">
        <w:rPr>
          <w:rFonts w:ascii="Times New Roman" w:eastAsia="SchoolBookSanPin" w:hAnsi="Times New Roman"/>
          <w:sz w:val="24"/>
          <w:szCs w:val="24"/>
          <w:lang w:val="ru-RU"/>
        </w:rPr>
        <w:t>ой</w:t>
      </w:r>
      <w:r w:rsidRPr="009824F8">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18.26.2. </w:t>
      </w:r>
      <w:r w:rsidRPr="009824F8">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18.26.3. </w:t>
      </w:r>
      <w:r w:rsidRPr="009824F8">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целью оценки готовности к изучению отдельных </w:t>
      </w:r>
      <w:r w:rsidR="00EE79AE" w:rsidRPr="009824F8">
        <w:rPr>
          <w:rFonts w:ascii="Times New Roman" w:eastAsia="SchoolBookSanPin" w:hAnsi="Times New Roman"/>
          <w:sz w:val="24"/>
          <w:szCs w:val="24"/>
          <w:lang w:val="ru-RU"/>
        </w:rPr>
        <w:t xml:space="preserve">учебных </w:t>
      </w:r>
      <w:r w:rsidRPr="009824F8">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18.27. </w:t>
      </w:r>
      <w:r w:rsidR="00316458" w:rsidRPr="009824F8">
        <w:rPr>
          <w:rFonts w:ascii="Times New Roman" w:eastAsia="SchoolBookSanPin" w:hAnsi="Times New Roman"/>
          <w:bCs/>
          <w:sz w:val="24"/>
          <w:szCs w:val="24"/>
          <w:lang w:val="ru-RU"/>
        </w:rPr>
        <w:t>При т</w:t>
      </w:r>
      <w:r w:rsidRPr="009824F8">
        <w:rPr>
          <w:rFonts w:ascii="Times New Roman" w:eastAsia="SchoolBookSanPin" w:hAnsi="Times New Roman"/>
          <w:bCs/>
          <w:sz w:val="24"/>
          <w:szCs w:val="24"/>
          <w:lang w:val="ru-RU"/>
        </w:rPr>
        <w:t>екущ</w:t>
      </w:r>
      <w:r w:rsidR="00316458" w:rsidRPr="009824F8">
        <w:rPr>
          <w:rFonts w:ascii="Times New Roman" w:eastAsia="SchoolBookSanPin" w:hAnsi="Times New Roman"/>
          <w:bCs/>
          <w:sz w:val="24"/>
          <w:szCs w:val="24"/>
          <w:lang w:val="ru-RU"/>
        </w:rPr>
        <w:t>ей</w:t>
      </w:r>
      <w:r w:rsidRPr="009824F8">
        <w:rPr>
          <w:rFonts w:ascii="Times New Roman" w:eastAsia="SchoolBookSanPin" w:hAnsi="Times New Roman"/>
          <w:bCs/>
          <w:sz w:val="24"/>
          <w:szCs w:val="24"/>
          <w:lang w:val="ru-RU"/>
        </w:rPr>
        <w:t xml:space="preserve"> оценк</w:t>
      </w:r>
      <w:r w:rsidR="00316458" w:rsidRPr="009824F8">
        <w:rPr>
          <w:rFonts w:ascii="Times New Roman" w:eastAsia="SchoolBookSanPin" w:hAnsi="Times New Roman"/>
          <w:bCs/>
          <w:sz w:val="24"/>
          <w:szCs w:val="24"/>
          <w:lang w:val="ru-RU"/>
        </w:rPr>
        <w:t>е</w:t>
      </w:r>
      <w:r w:rsidRPr="009824F8">
        <w:rPr>
          <w:rFonts w:ascii="Times New Roman" w:eastAsia="SchoolBookSanPin" w:hAnsi="Times New Roman"/>
          <w:bCs/>
          <w:sz w:val="24"/>
          <w:szCs w:val="24"/>
          <w:lang w:val="ru-RU"/>
        </w:rPr>
        <w:t xml:space="preserve"> </w:t>
      </w:r>
      <w:r w:rsidR="00316458" w:rsidRPr="009824F8">
        <w:rPr>
          <w:rFonts w:ascii="Times New Roman" w:eastAsia="SchoolBookSanPin" w:hAnsi="Times New Roman"/>
          <w:bCs/>
          <w:sz w:val="24"/>
          <w:szCs w:val="24"/>
          <w:lang w:val="ru-RU"/>
        </w:rPr>
        <w:t xml:space="preserve">оценивается </w:t>
      </w:r>
      <w:r w:rsidRPr="009824F8">
        <w:rPr>
          <w:rFonts w:ascii="Times New Roman" w:eastAsia="SchoolBookSanPin" w:hAnsi="Times New Roman"/>
          <w:sz w:val="24"/>
          <w:szCs w:val="24"/>
          <w:lang w:val="ru-RU"/>
        </w:rPr>
        <w:t>индивидуально</w:t>
      </w:r>
      <w:r w:rsidR="00316458"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продвижени</w:t>
      </w:r>
      <w:r w:rsidR="00316458"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18.27.1. </w:t>
      </w:r>
      <w:r w:rsidRPr="009824F8">
        <w:rPr>
          <w:rFonts w:ascii="Times New Roman" w:eastAsia="SchoolBookSanPin" w:hAnsi="Times New Roman"/>
          <w:sz w:val="24"/>
          <w:szCs w:val="24"/>
          <w:lang w:val="ru-RU"/>
        </w:rPr>
        <w:t xml:space="preserve">Текущая оценка может быть </w:t>
      </w:r>
      <w:r w:rsidRPr="009824F8">
        <w:rPr>
          <w:rFonts w:ascii="Times New Roman" w:eastAsia="SchoolBookSanPin" w:hAnsi="Times New Roman"/>
          <w:bCs/>
          <w:sz w:val="24"/>
          <w:szCs w:val="24"/>
          <w:lang w:val="ru-RU"/>
        </w:rPr>
        <w:t>формирующей (</w:t>
      </w:r>
      <w:r w:rsidRPr="009824F8">
        <w:rPr>
          <w:rFonts w:ascii="Times New Roman" w:eastAsia="SchoolBookSanPin" w:hAnsi="Times New Roman"/>
          <w:sz w:val="24"/>
          <w:szCs w:val="24"/>
          <w:lang w:val="ru-RU"/>
        </w:rPr>
        <w:t>поддерживающей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9824F8">
        <w:rPr>
          <w:rFonts w:ascii="Times New Roman" w:eastAsia="SchoolBookSanPin" w:hAnsi="Times New Roman"/>
          <w:bCs/>
          <w:sz w:val="24"/>
          <w:szCs w:val="24"/>
          <w:lang w:val="ru-RU"/>
        </w:rPr>
        <w:t>диагностической</w:t>
      </w:r>
      <w:r w:rsidRPr="009824F8">
        <w:rPr>
          <w:rFonts w:ascii="Times New Roman" w:eastAsia="SchoolBookSanPin" w:hAnsi="Times New Roman"/>
          <w:sz w:val="24"/>
          <w:szCs w:val="24"/>
          <w:lang w:val="ru-RU"/>
        </w:rPr>
        <w:t>, способствующей выявлению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обучении.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18.27.2. </w:t>
      </w:r>
      <w:r w:rsidRPr="009824F8">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18.27.3. </w:t>
      </w:r>
      <w:r w:rsidRPr="009824F8">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18.27.4. </w:t>
      </w:r>
      <w:r w:rsidRPr="009824F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18.28. </w:t>
      </w:r>
      <w:r w:rsidR="00316458" w:rsidRPr="009824F8">
        <w:rPr>
          <w:rFonts w:ascii="Times New Roman" w:eastAsia="SchoolBookSanPin" w:hAnsi="Times New Roman"/>
          <w:sz w:val="24"/>
          <w:szCs w:val="24"/>
          <w:lang w:val="ru-RU"/>
        </w:rPr>
        <w:t>При т</w:t>
      </w:r>
      <w:r w:rsidRPr="009824F8">
        <w:rPr>
          <w:rFonts w:ascii="Times New Roman" w:eastAsia="SchoolBookSanPin" w:hAnsi="Times New Roman"/>
          <w:sz w:val="24"/>
          <w:szCs w:val="24"/>
          <w:lang w:val="ru-RU"/>
        </w:rPr>
        <w:t>ематическ</w:t>
      </w:r>
      <w:r w:rsidR="00316458" w:rsidRPr="009824F8">
        <w:rPr>
          <w:rFonts w:ascii="Times New Roman" w:eastAsia="SchoolBookSanPin" w:hAnsi="Times New Roman"/>
          <w:sz w:val="24"/>
          <w:szCs w:val="24"/>
          <w:lang w:val="ru-RU"/>
        </w:rPr>
        <w:t>ой</w:t>
      </w:r>
      <w:r w:rsidRPr="009824F8">
        <w:rPr>
          <w:rFonts w:ascii="Times New Roman" w:eastAsia="SchoolBookSanPin" w:hAnsi="Times New Roman"/>
          <w:sz w:val="24"/>
          <w:szCs w:val="24"/>
          <w:lang w:val="ru-RU"/>
        </w:rPr>
        <w:t xml:space="preserve"> оценк</w:t>
      </w:r>
      <w:r w:rsidR="00316458"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w:t>
      </w:r>
      <w:r w:rsidR="00316458" w:rsidRPr="009824F8">
        <w:rPr>
          <w:rFonts w:ascii="Times New Roman" w:eastAsia="SchoolBookSanPin" w:hAnsi="Times New Roman"/>
          <w:sz w:val="24"/>
          <w:szCs w:val="24"/>
          <w:lang w:val="ru-RU"/>
        </w:rPr>
        <w:t>о</w:t>
      </w:r>
      <w:r w:rsidRPr="009824F8">
        <w:rPr>
          <w:rFonts w:ascii="Times New Roman" w:eastAsia="SchoolBookSanPin" w:hAnsi="Times New Roman"/>
          <w:sz w:val="24"/>
          <w:szCs w:val="24"/>
          <w:lang w:val="ru-RU"/>
        </w:rPr>
        <w:t>цен</w:t>
      </w:r>
      <w:r w:rsidR="00316458" w:rsidRPr="009824F8">
        <w:rPr>
          <w:rFonts w:ascii="Times New Roman" w:eastAsia="SchoolBookSanPin" w:hAnsi="Times New Roman"/>
          <w:sz w:val="24"/>
          <w:szCs w:val="24"/>
          <w:lang w:val="ru-RU"/>
        </w:rPr>
        <w:t>ивается</w:t>
      </w:r>
      <w:r w:rsidRPr="009824F8">
        <w:rPr>
          <w:rFonts w:ascii="Times New Roman" w:eastAsia="SchoolBookSanPin" w:hAnsi="Times New Roman"/>
          <w:sz w:val="24"/>
          <w:szCs w:val="24"/>
          <w:lang w:val="ru-RU"/>
        </w:rPr>
        <w:t xml:space="preserve"> уров</w:t>
      </w:r>
      <w:r w:rsidR="00316458" w:rsidRPr="009824F8">
        <w:rPr>
          <w:rFonts w:ascii="Times New Roman" w:eastAsia="SchoolBookSanPin" w:hAnsi="Times New Roman"/>
          <w:sz w:val="24"/>
          <w:szCs w:val="24"/>
          <w:lang w:val="ru-RU"/>
        </w:rPr>
        <w:t>ень</w:t>
      </w:r>
      <w:r w:rsidRPr="009824F8">
        <w:rPr>
          <w:rFonts w:ascii="Times New Roman" w:eastAsia="SchoolBookSanPin" w:hAnsi="Times New Roman"/>
          <w:sz w:val="24"/>
          <w:szCs w:val="24"/>
          <w:lang w:val="ru-RU"/>
        </w:rPr>
        <w:t xml:space="preserve"> достижения тематических </w:t>
      </w:r>
      <w:r w:rsidRPr="009824F8">
        <w:rPr>
          <w:rFonts w:ascii="Times New Roman" w:eastAsia="SchoolBookSanPin" w:hAnsi="Times New Roman"/>
          <w:sz w:val="24"/>
          <w:szCs w:val="24"/>
          <w:lang w:val="ru-RU"/>
        </w:rPr>
        <w:lastRenderedPageBreak/>
        <w:t>планируемых результатов по учебному предмету.</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18.29. Внутренний мониторинг </w:t>
      </w:r>
      <w:r w:rsidR="00B718C1" w:rsidRPr="009824F8">
        <w:rPr>
          <w:rFonts w:ascii="Times New Roman" w:eastAsia="SchoolBookSanPin" w:hAnsi="Times New Roman"/>
          <w:sz w:val="24"/>
          <w:szCs w:val="24"/>
          <w:lang w:val="ru-RU"/>
        </w:rPr>
        <w:t>включает</w:t>
      </w:r>
      <w:r w:rsidRPr="009824F8">
        <w:rPr>
          <w:rFonts w:ascii="Times New Roman" w:eastAsia="SchoolBookSanPin" w:hAnsi="Times New Roman"/>
          <w:sz w:val="24"/>
          <w:szCs w:val="24"/>
          <w:lang w:val="ru-RU"/>
        </w:rPr>
        <w:t xml:space="preserve"> следующие процедуры:</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стартовая диагностика;</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оценка уровня функциональной грамотности;</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9824F8" w:rsidRDefault="0061405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9824F8">
        <w:rPr>
          <w:rFonts w:ascii="Times New Roman" w:eastAsia="SchoolBookSanPin" w:hAnsi="Times New Roman"/>
          <w:sz w:val="24"/>
          <w:szCs w:val="24"/>
          <w:lang w:val="ru-RU"/>
        </w:rPr>
        <w:t>ю</w:t>
      </w:r>
      <w:r w:rsidRPr="009824F8">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(или) для повышения квалификации педагогического работника.</w:t>
      </w:r>
    </w:p>
    <w:p w:rsidR="002618EA" w:rsidRPr="009824F8" w:rsidRDefault="002618EA" w:rsidP="00CD7858">
      <w:pPr>
        <w:spacing w:after="0" w:line="240" w:lineRule="auto"/>
        <w:ind w:firstLine="709"/>
        <w:jc w:val="both"/>
        <w:rPr>
          <w:rFonts w:ascii="Times New Roman" w:eastAsia="SchoolBookSanPin" w:hAnsi="Times New Roman"/>
          <w:sz w:val="24"/>
          <w:szCs w:val="24"/>
          <w:lang w:val="ru-RU"/>
        </w:rPr>
      </w:pPr>
    </w:p>
    <w:p w:rsidR="00DE7B1C" w:rsidRPr="009824F8" w:rsidRDefault="00764573" w:rsidP="00CD7858">
      <w:pPr>
        <w:pStyle w:val="6"/>
        <w:spacing w:before="0" w:after="0" w:line="240" w:lineRule="auto"/>
        <w:jc w:val="center"/>
        <w:rPr>
          <w:rFonts w:ascii="Times New Roman" w:hAnsi="Times New Roman"/>
          <w:sz w:val="24"/>
          <w:szCs w:val="24"/>
        </w:rPr>
      </w:pPr>
      <w:r w:rsidRPr="009824F8">
        <w:rPr>
          <w:rFonts w:ascii="Times New Roman" w:hAnsi="Times New Roman"/>
          <w:sz w:val="24"/>
          <w:szCs w:val="24"/>
        </w:rPr>
        <w:t>II. Содержательный раздел</w:t>
      </w:r>
    </w:p>
    <w:p w:rsidR="00073C3E" w:rsidRPr="009824F8" w:rsidRDefault="00073C3E" w:rsidP="00CD7858">
      <w:pPr>
        <w:spacing w:after="0" w:line="240" w:lineRule="auto"/>
        <w:jc w:val="center"/>
        <w:rPr>
          <w:rFonts w:ascii="Times New Roman" w:eastAsia="SchoolBookSanPin" w:hAnsi="Times New Roman"/>
          <w:b/>
          <w:sz w:val="24"/>
          <w:szCs w:val="24"/>
          <w:lang w:val="ru-RU"/>
        </w:rPr>
      </w:pPr>
    </w:p>
    <w:p w:rsidR="00BF3BA1" w:rsidRPr="009824F8" w:rsidRDefault="00BF3BA1" w:rsidP="00CD7858">
      <w:pPr>
        <w:pStyle w:val="1"/>
        <w:pBdr>
          <w:bottom w:val="none" w:sz="0" w:space="0" w:color="auto"/>
        </w:pBdr>
        <w:tabs>
          <w:tab w:val="left" w:pos="1276"/>
        </w:tabs>
        <w:spacing w:before="0" w:line="240" w:lineRule="auto"/>
        <w:ind w:firstLine="708"/>
        <w:jc w:val="both"/>
        <w:rPr>
          <w:b w:val="0"/>
          <w:sz w:val="24"/>
          <w:szCs w:val="24"/>
          <w:lang w:val="ru-RU"/>
        </w:rPr>
      </w:pPr>
      <w:bookmarkStart w:id="1" w:name="_Hlk115428603"/>
      <w:bookmarkEnd w:id="0"/>
      <w:r w:rsidRPr="009824F8">
        <w:rPr>
          <w:rFonts w:eastAsia="SchoolBookSanPin"/>
          <w:b w:val="0"/>
          <w:sz w:val="24"/>
          <w:szCs w:val="24"/>
          <w:lang w:val="ru-RU"/>
        </w:rPr>
        <w:t>19. </w:t>
      </w:r>
      <w:r w:rsidR="00E83921" w:rsidRPr="009824F8">
        <w:rPr>
          <w:rFonts w:eastAsia="SchoolBookSanPin"/>
          <w:b w:val="0"/>
          <w:sz w:val="24"/>
          <w:szCs w:val="24"/>
          <w:lang w:val="ru-RU"/>
        </w:rPr>
        <w:t>Р</w:t>
      </w:r>
      <w:r w:rsidRPr="009824F8">
        <w:rPr>
          <w:rFonts w:eastAsia="SchoolBookSanPin"/>
          <w:b w:val="0"/>
          <w:sz w:val="24"/>
          <w:szCs w:val="24"/>
          <w:lang w:val="ru-RU"/>
        </w:rPr>
        <w:t>абочая программа по учебному предмету «Русский язык».</w:t>
      </w:r>
      <w:r w:rsidRPr="009824F8">
        <w:rPr>
          <w:b w:val="0"/>
          <w:sz w:val="24"/>
          <w:szCs w:val="24"/>
          <w:lang w:val="ru-RU"/>
        </w:rPr>
        <w:t xml:space="preserve"> </w:t>
      </w:r>
    </w:p>
    <w:p w:rsidR="00BF3BA1"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19.1.</w:t>
      </w:r>
      <w:r w:rsidRPr="009824F8">
        <w:rPr>
          <w:rFonts w:ascii="Times New Roman" w:hAnsi="Times New Roman"/>
          <w:sz w:val="24"/>
          <w:szCs w:val="24"/>
          <w:lang w:val="ru-RU"/>
        </w:rPr>
        <w:t xml:space="preserve"> </w:t>
      </w:r>
      <w:r w:rsidR="00E83921" w:rsidRPr="009824F8">
        <w:rPr>
          <w:rFonts w:ascii="Times New Roman" w:eastAsia="SchoolBookSanPin" w:hAnsi="Times New Roman"/>
          <w:sz w:val="24"/>
          <w:szCs w:val="24"/>
          <w:lang w:val="ru-RU"/>
        </w:rPr>
        <w:t>Р</w:t>
      </w:r>
      <w:r w:rsidRPr="009824F8">
        <w:rPr>
          <w:rFonts w:ascii="Times New Roman" w:eastAsia="SchoolBookSanPin" w:hAnsi="Times New Roman"/>
          <w:sz w:val="24"/>
          <w:szCs w:val="24"/>
          <w:lang w:val="ru-RU"/>
        </w:rPr>
        <w:t xml:space="preserve">абочая программа по учебному предмету «Русский язык» (предметная область «Русский язык и </w:t>
      </w:r>
      <w:r w:rsidR="00A24212" w:rsidRPr="009824F8">
        <w:rPr>
          <w:rFonts w:ascii="Times New Roman" w:eastAsia="SchoolBookSanPin" w:hAnsi="Times New Roman"/>
          <w:sz w:val="24"/>
          <w:szCs w:val="24"/>
          <w:lang w:val="ru-RU"/>
        </w:rPr>
        <w:t>литература</w:t>
      </w:r>
      <w:r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определению планируемых результатов.</w:t>
      </w:r>
    </w:p>
    <w:p w:rsidR="00464243"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9824F8" w:rsidRDefault="00BF3BA1"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19.5.</w:t>
      </w:r>
      <w:r w:rsidR="00B32708" w:rsidRPr="009824F8">
        <w:rPr>
          <w:rFonts w:ascii="Times New Roman" w:eastAsia="OfficinaSansBoldITC" w:hAnsi="Times New Roman"/>
          <w:sz w:val="24"/>
          <w:szCs w:val="24"/>
          <w:lang w:val="ru-RU"/>
        </w:rPr>
        <w:t xml:space="preserve"> </w:t>
      </w:r>
      <w:r w:rsidR="00460248" w:rsidRPr="009824F8">
        <w:rPr>
          <w:rFonts w:ascii="Times New Roman" w:eastAsia="OfficinaSansBoldITC" w:hAnsi="Times New Roman"/>
          <w:sz w:val="24"/>
          <w:szCs w:val="24"/>
          <w:lang w:val="ru-RU"/>
        </w:rPr>
        <w:t>Пояснительная записка</w:t>
      </w:r>
      <w:r w:rsidR="004F36DA" w:rsidRPr="009824F8">
        <w:rPr>
          <w:rFonts w:ascii="Times New Roman" w:eastAsia="OfficinaSansBoldITC" w:hAnsi="Times New Roman"/>
          <w:sz w:val="24"/>
          <w:szCs w:val="24"/>
          <w:lang w:val="ru-RU"/>
        </w:rPr>
        <w:t>.</w:t>
      </w:r>
    </w:p>
    <w:p w:rsidR="00D67B9C"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19.5.1. </w:t>
      </w:r>
      <w:r w:rsidRPr="009824F8">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разработана с целью оказания методической помощи </w:t>
      </w:r>
      <w:r w:rsidR="00B850D6" w:rsidRPr="009824F8">
        <w:rPr>
          <w:rFonts w:ascii="Times New Roman" w:eastAsia="SchoolBookSanPin" w:hAnsi="Times New Roman"/>
          <w:sz w:val="24"/>
          <w:szCs w:val="24"/>
          <w:lang w:val="ru-RU"/>
        </w:rPr>
        <w:t>учителю</w:t>
      </w:r>
      <w:r w:rsidR="00D67B9C" w:rsidRPr="009824F8">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на современные тенденции в </w:t>
      </w:r>
      <w:r w:rsidR="00884AC9" w:rsidRPr="009824F8">
        <w:rPr>
          <w:rFonts w:ascii="Times New Roman" w:eastAsia="SchoolBookSanPin" w:hAnsi="Times New Roman"/>
          <w:sz w:val="24"/>
          <w:szCs w:val="24"/>
          <w:lang w:val="ru-RU"/>
        </w:rPr>
        <w:t xml:space="preserve">системе </w:t>
      </w:r>
      <w:r w:rsidR="00D67B9C" w:rsidRPr="009824F8">
        <w:rPr>
          <w:rFonts w:ascii="Times New Roman" w:eastAsia="SchoolBookSanPin" w:hAnsi="Times New Roman"/>
          <w:sz w:val="24"/>
          <w:szCs w:val="24"/>
          <w:lang w:val="ru-RU"/>
        </w:rPr>
        <w:t>образовани</w:t>
      </w:r>
      <w:r w:rsidR="00884AC9" w:rsidRPr="009824F8">
        <w:rPr>
          <w:rFonts w:ascii="Times New Roman" w:eastAsia="SchoolBookSanPin" w:hAnsi="Times New Roman"/>
          <w:sz w:val="24"/>
          <w:szCs w:val="24"/>
          <w:lang w:val="ru-RU"/>
        </w:rPr>
        <w:t>я</w:t>
      </w:r>
      <w:r w:rsidR="00D67B9C" w:rsidRPr="009824F8">
        <w:rPr>
          <w:rFonts w:ascii="Times New Roman" w:eastAsia="SchoolBookSanPin" w:hAnsi="Times New Roman"/>
          <w:sz w:val="24"/>
          <w:szCs w:val="24"/>
          <w:lang w:val="ru-RU"/>
        </w:rPr>
        <w:t xml:space="preserve"> и активные методики обучения.</w:t>
      </w:r>
    </w:p>
    <w:p w:rsidR="00D67B9C" w:rsidRPr="009824F8" w:rsidRDefault="00BF3BA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19.5.2. </w:t>
      </w:r>
      <w:r w:rsidRPr="009824F8">
        <w:rPr>
          <w:rFonts w:ascii="Times New Roman" w:eastAsia="SchoolBookSanPin" w:hAnsi="Times New Roman"/>
          <w:sz w:val="24"/>
          <w:szCs w:val="24"/>
          <w:lang w:val="ru-RU"/>
        </w:rPr>
        <w:t xml:space="preserve">Программа по русскому языку </w:t>
      </w:r>
      <w:r w:rsidR="00D67B9C" w:rsidRPr="009824F8">
        <w:rPr>
          <w:rFonts w:ascii="Times New Roman" w:eastAsia="SchoolBookSanPin" w:hAnsi="Times New Roman"/>
          <w:position w:val="1"/>
          <w:sz w:val="24"/>
          <w:szCs w:val="24"/>
          <w:lang w:val="ru-RU"/>
        </w:rPr>
        <w:t>позволит учителю: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содержание </w:t>
      </w:r>
      <w:r w:rsidR="00BF3BA1" w:rsidRPr="009824F8">
        <w:rPr>
          <w:rFonts w:ascii="Times New Roman" w:eastAsia="SchoolBookSanPin" w:hAnsi="Times New Roman"/>
          <w:position w:val="1"/>
          <w:sz w:val="24"/>
          <w:szCs w:val="24"/>
          <w:lang w:val="ru-RU"/>
        </w:rPr>
        <w:t>русского языка</w:t>
      </w:r>
      <w:r w:rsidRPr="009824F8">
        <w:rPr>
          <w:rFonts w:ascii="Times New Roman" w:eastAsia="SchoolBookSanPin" w:hAnsi="Times New Roman"/>
          <w:position w:val="1"/>
          <w:sz w:val="24"/>
          <w:szCs w:val="24"/>
          <w:lang w:val="ru-RU"/>
        </w:rPr>
        <w:t xml:space="preserve"> по годам обучения в соответствии с ФГОС ООО</w:t>
      </w:r>
      <w:r w:rsidR="00A752D4" w:rsidRPr="009824F8">
        <w:rPr>
          <w:rFonts w:ascii="Times New Roman" w:eastAsia="SchoolBookSanPin" w:hAnsi="Times New Roman"/>
          <w:position w:val="1"/>
          <w:sz w:val="24"/>
          <w:szCs w:val="24"/>
          <w:lang w:val="ru-RU"/>
        </w:rPr>
        <w:t>;</w:t>
      </w:r>
      <w:r w:rsidRPr="009824F8">
        <w:rPr>
          <w:rFonts w:ascii="Times New Roman" w:eastAsia="SchoolBookSanPin" w:hAnsi="Times New Roman"/>
          <w:sz w:val="24"/>
          <w:szCs w:val="24"/>
          <w:lang w:val="ru-RU"/>
        </w:rPr>
        <w:t xml:space="preserve">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9824F8" w:rsidRDefault="00A752D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19.5.3. </w:t>
      </w:r>
      <w:r w:rsidR="00D67B9C" w:rsidRPr="009824F8">
        <w:rPr>
          <w:rFonts w:ascii="Times New Roman" w:eastAsia="SchoolBookSanPin" w:hAnsi="Times New Roman"/>
          <w:sz w:val="24"/>
          <w:szCs w:val="24"/>
          <w:lang w:val="ru-RU"/>
        </w:rPr>
        <w:t>Русский язык</w:t>
      </w:r>
      <w:r w:rsidR="00E47B62" w:rsidRPr="009824F8">
        <w:rPr>
          <w:rFonts w:ascii="Times New Roman" w:eastAsia="SchoolBookSanPin" w:hAnsi="Times New Roman"/>
          <w:sz w:val="24"/>
          <w:szCs w:val="24"/>
          <w:lang w:val="ru-RU"/>
        </w:rPr>
        <w:t xml:space="preserve"> – </w:t>
      </w:r>
      <w:r w:rsidR="00D67B9C" w:rsidRPr="009824F8">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существования и функциональных разновидностях, понимание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ситуациях общения определяют </w:t>
      </w:r>
      <w:r w:rsidRPr="009824F8">
        <w:rPr>
          <w:rFonts w:ascii="Times New Roman" w:eastAsia="SchoolBookSanPin" w:hAnsi="Times New Roman"/>
          <w:sz w:val="24"/>
          <w:szCs w:val="24"/>
          <w:lang w:val="ru-RU"/>
        </w:rPr>
        <w:lastRenderedPageBreak/>
        <w:t>успешность социализации личности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9824F8" w:rsidRDefault="00A752D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19.5.4. </w:t>
      </w:r>
      <w:r w:rsidR="00D67B9C" w:rsidRPr="009824F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9824F8">
        <w:rPr>
          <w:rFonts w:ascii="Times New Roman" w:eastAsia="SchoolBookSanPin" w:hAnsi="Times New Roman"/>
          <w:sz w:val="24"/>
          <w:szCs w:val="24"/>
          <w:lang w:val="ru-RU"/>
        </w:rPr>
        <w:t>обучающегося</w:t>
      </w:r>
      <w:r w:rsidR="00D67B9C" w:rsidRPr="009824F8">
        <w:rPr>
          <w:rFonts w:ascii="Times New Roman" w:eastAsia="SchoolBookSanPin" w:hAnsi="Times New Roman"/>
          <w:sz w:val="24"/>
          <w:szCs w:val="24"/>
          <w:lang w:val="ru-RU"/>
        </w:rPr>
        <w:t>, развитие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9824F8" w:rsidRDefault="00A752D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19.5.5. </w:t>
      </w:r>
      <w:r w:rsidR="00D67B9C" w:rsidRPr="009824F8">
        <w:rPr>
          <w:rFonts w:ascii="Times New Roman" w:eastAsia="SchoolBookSanPin" w:hAnsi="Times New Roman"/>
          <w:sz w:val="24"/>
          <w:szCs w:val="24"/>
          <w:lang w:val="ru-RU"/>
        </w:rPr>
        <w:t xml:space="preserve">Содержание </w:t>
      </w:r>
      <w:r w:rsidRPr="009824F8">
        <w:rPr>
          <w:rFonts w:ascii="Times New Roman" w:eastAsia="SchoolBookSanPin" w:hAnsi="Times New Roman"/>
          <w:sz w:val="24"/>
          <w:szCs w:val="24"/>
          <w:lang w:val="ru-RU"/>
        </w:rPr>
        <w:t xml:space="preserve">программы по </w:t>
      </w:r>
      <w:r w:rsidR="00D67B9C" w:rsidRPr="009824F8">
        <w:rPr>
          <w:rFonts w:ascii="Times New Roman" w:eastAsia="SchoolBookSanPin" w:hAnsi="Times New Roman"/>
          <w:sz w:val="24"/>
          <w:szCs w:val="24"/>
          <w:lang w:val="ru-RU"/>
        </w:rPr>
        <w:t>русскому языку ориентировано также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9824F8" w:rsidRDefault="00A752D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19.5.6. </w:t>
      </w:r>
      <w:r w:rsidRPr="009824F8">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разных сферах человеческой деятельности</w:t>
      </w:r>
      <w:r w:rsidR="00A752D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проявление уважения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речевому самосовершенствованию;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процессе изучения русского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функциональной грамотности</w:t>
      </w:r>
      <w:r w:rsidR="00A752D4" w:rsidRPr="009824F8">
        <w:rPr>
          <w:rFonts w:ascii="Times New Roman" w:eastAsia="SchoolBookSanPin" w:hAnsi="Times New Roman"/>
          <w:sz w:val="24"/>
          <w:szCs w:val="24"/>
          <w:lang w:val="ru-RU"/>
        </w:rPr>
        <w:t xml:space="preserve"> в части формирования </w:t>
      </w:r>
      <w:r w:rsidRPr="009824F8">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9824F8">
        <w:rPr>
          <w:rFonts w:ascii="Times New Roman" w:eastAsia="SchoolBookSanPin" w:hAnsi="Times New Roman"/>
          <w:sz w:val="24"/>
          <w:szCs w:val="24"/>
          <w:lang w:val="ru-RU"/>
        </w:rPr>
        <w:t>, осваивать</w:t>
      </w:r>
      <w:r w:rsidRPr="009824F8">
        <w:rPr>
          <w:rFonts w:ascii="Times New Roman" w:eastAsia="SchoolBookSanPin" w:hAnsi="Times New Roman"/>
          <w:sz w:val="24"/>
          <w:szCs w:val="24"/>
          <w:lang w:val="ru-RU"/>
        </w:rPr>
        <w:t xml:space="preserve"> стратеги</w:t>
      </w:r>
      <w:r w:rsidR="00A752D4" w:rsidRPr="009824F8">
        <w:rPr>
          <w:rFonts w:ascii="Times New Roman" w:eastAsia="SchoolBookSanPin" w:hAnsi="Times New Roman"/>
          <w:sz w:val="24"/>
          <w:szCs w:val="24"/>
          <w:lang w:val="ru-RU"/>
        </w:rPr>
        <w:t>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тактик</w:t>
      </w:r>
      <w:r w:rsidR="00A752D4" w:rsidRPr="009824F8">
        <w:rPr>
          <w:rFonts w:ascii="Times New Roman" w:eastAsia="SchoolBookSanPin" w:hAnsi="Times New Roman"/>
          <w:sz w:val="24"/>
          <w:szCs w:val="24"/>
          <w:lang w:val="ru-RU"/>
        </w:rPr>
        <w:t>и</w:t>
      </w:r>
      <w:r w:rsidRPr="009824F8">
        <w:rPr>
          <w:rFonts w:ascii="Times New Roman" w:eastAsia="SchoolBookSanPin" w:hAnsi="Times New Roman"/>
          <w:sz w:val="24"/>
          <w:szCs w:val="24"/>
          <w:lang w:val="ru-RU"/>
        </w:rPr>
        <w:t xml:space="preserve"> информационно-смысловой переработки текста, способ</w:t>
      </w:r>
      <w:r w:rsidR="00A752D4" w:rsidRPr="009824F8">
        <w:rPr>
          <w:rFonts w:ascii="Times New Roman" w:eastAsia="SchoolBookSanPin" w:hAnsi="Times New Roman"/>
          <w:sz w:val="24"/>
          <w:szCs w:val="24"/>
          <w:lang w:val="ru-RU"/>
        </w:rPr>
        <w:t>ы</w:t>
      </w:r>
      <w:r w:rsidRPr="009824F8">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логической структуры, роли языковых средств.</w:t>
      </w:r>
    </w:p>
    <w:p w:rsidR="00D67B9C" w:rsidRPr="009824F8" w:rsidRDefault="00F055F1"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OfficinaSansBoldITC" w:hAnsi="Times New Roman"/>
          <w:sz w:val="24"/>
          <w:szCs w:val="24"/>
          <w:lang w:val="ru-RU"/>
        </w:rPr>
        <w:t>19.5.7. </w:t>
      </w:r>
      <w:r w:rsidR="00464243" w:rsidRPr="009824F8">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9824F8">
        <w:rPr>
          <w:rFonts w:ascii="Times New Roman" w:eastAsia="OfficinaSansBoldITC" w:hAnsi="Times New Roman"/>
          <w:sz w:val="24"/>
          <w:szCs w:val="24"/>
          <w:lang w:val="ru-RU"/>
        </w:rPr>
        <w:t xml:space="preserve"> </w:t>
      </w:r>
      <w:r w:rsidR="00464243" w:rsidRPr="009824F8">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9824F8">
        <w:rPr>
          <w:rFonts w:ascii="Times New Roman" w:eastAsia="OfficinaSansBoldITC" w:hAnsi="Times New Roman"/>
          <w:sz w:val="24"/>
          <w:szCs w:val="24"/>
          <w:lang w:val="ru-RU"/>
        </w:rPr>
        <w:t xml:space="preserve"> </w:t>
      </w:r>
      <w:r w:rsidR="00464243" w:rsidRPr="009824F8">
        <w:rPr>
          <w:rFonts w:ascii="Times New Roman" w:eastAsia="OfficinaSansBoldITC" w:hAnsi="Times New Roman"/>
          <w:sz w:val="24"/>
          <w:szCs w:val="24"/>
          <w:lang w:val="ru-RU"/>
        </w:rPr>
        <w:t xml:space="preserve">для изучения. </w:t>
      </w:r>
      <w:r w:rsidRPr="009824F8">
        <w:rPr>
          <w:rFonts w:ascii="Times New Roman" w:eastAsia="SchoolBookSanPin" w:hAnsi="Times New Roman"/>
          <w:sz w:val="24"/>
          <w:szCs w:val="24"/>
          <w:lang w:val="ru-RU"/>
        </w:rPr>
        <w:t xml:space="preserve">Общее число часов, </w:t>
      </w:r>
      <w:r w:rsidR="00963C3A" w:rsidRPr="009824F8">
        <w:rPr>
          <w:rFonts w:ascii="Times New Roman" w:eastAsia="SchoolBookSanPin" w:hAnsi="Times New Roman"/>
          <w:sz w:val="24"/>
          <w:szCs w:val="24"/>
          <w:lang w:val="ru-RU"/>
        </w:rPr>
        <w:t xml:space="preserve">рекомендованных для изучения </w:t>
      </w:r>
      <w:r w:rsidRPr="009824F8">
        <w:rPr>
          <w:rFonts w:ascii="Times New Roman" w:eastAsia="SchoolBookSanPin" w:hAnsi="Times New Roman"/>
          <w:sz w:val="24"/>
          <w:szCs w:val="24"/>
          <w:lang w:val="ru-RU"/>
        </w:rPr>
        <w:t>русского языка,</w:t>
      </w:r>
      <w:r w:rsidR="00E47B62" w:rsidRPr="009824F8">
        <w:rPr>
          <w:rFonts w:ascii="Times New Roman" w:eastAsia="SchoolBookSanPin" w:hAnsi="Times New Roman"/>
          <w:sz w:val="24"/>
          <w:szCs w:val="24"/>
          <w:lang w:val="ru-RU"/>
        </w:rPr>
        <w:t xml:space="preserve"> –</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position w:val="1"/>
          <w:sz w:val="24"/>
          <w:szCs w:val="24"/>
          <w:lang w:val="ru-RU"/>
        </w:rPr>
        <w:t>714 часов: в 5 классе</w:t>
      </w:r>
      <w:r w:rsidR="00E47B62" w:rsidRPr="009824F8">
        <w:rPr>
          <w:rFonts w:ascii="Times New Roman" w:eastAsia="SchoolBookSanPin" w:hAnsi="Times New Roman"/>
          <w:position w:val="1"/>
          <w:sz w:val="24"/>
          <w:szCs w:val="24"/>
          <w:lang w:val="ru-RU"/>
        </w:rPr>
        <w:t xml:space="preserve"> – </w:t>
      </w:r>
      <w:r w:rsidR="00D67B9C" w:rsidRPr="009824F8">
        <w:rPr>
          <w:rFonts w:ascii="Times New Roman" w:eastAsia="SchoolBookSanPin" w:hAnsi="Times New Roman"/>
          <w:position w:val="1"/>
          <w:sz w:val="24"/>
          <w:szCs w:val="24"/>
          <w:lang w:val="ru-RU"/>
        </w:rPr>
        <w:t>170 часов (5 часов в неделю), в 6 классе</w:t>
      </w:r>
      <w:r w:rsidR="00E47B62" w:rsidRPr="009824F8">
        <w:rPr>
          <w:rFonts w:ascii="Times New Roman" w:eastAsia="SchoolBookSanPin" w:hAnsi="Times New Roman"/>
          <w:position w:val="1"/>
          <w:sz w:val="24"/>
          <w:szCs w:val="24"/>
          <w:lang w:val="ru-RU"/>
        </w:rPr>
        <w:t xml:space="preserve"> – </w:t>
      </w:r>
      <w:r w:rsidR="00D67B9C" w:rsidRPr="009824F8">
        <w:rPr>
          <w:rFonts w:ascii="Times New Roman" w:eastAsia="SchoolBookSanPin" w:hAnsi="Times New Roman"/>
          <w:position w:val="1"/>
          <w:sz w:val="24"/>
          <w:szCs w:val="24"/>
          <w:lang w:val="ru-RU"/>
        </w:rPr>
        <w:t>204 часа (6 часов</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неделю), в 7 классе 136 часов (4 часа в неделю), в 8 классе</w:t>
      </w:r>
      <w:r w:rsidR="00E47B62" w:rsidRPr="009824F8">
        <w:rPr>
          <w:rFonts w:ascii="Times New Roman" w:eastAsia="SchoolBookSanPin" w:hAnsi="Times New Roman"/>
          <w:position w:val="1"/>
          <w:sz w:val="24"/>
          <w:szCs w:val="24"/>
          <w:lang w:val="ru-RU"/>
        </w:rPr>
        <w:t xml:space="preserve"> – </w:t>
      </w:r>
      <w:r w:rsidR="00D67B9C" w:rsidRPr="009824F8">
        <w:rPr>
          <w:rFonts w:ascii="Times New Roman" w:eastAsia="SchoolBookSanPin" w:hAnsi="Times New Roman"/>
          <w:position w:val="1"/>
          <w:sz w:val="24"/>
          <w:szCs w:val="24"/>
          <w:lang w:val="ru-RU"/>
        </w:rPr>
        <w:t>102 часа (3 часа</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неделю), в 9 классе</w:t>
      </w:r>
      <w:r w:rsidR="00E47B62" w:rsidRPr="009824F8">
        <w:rPr>
          <w:rFonts w:ascii="Times New Roman" w:eastAsia="SchoolBookSanPin" w:hAnsi="Times New Roman"/>
          <w:position w:val="1"/>
          <w:sz w:val="24"/>
          <w:szCs w:val="24"/>
          <w:lang w:val="ru-RU"/>
        </w:rPr>
        <w:t xml:space="preserve"> – </w:t>
      </w:r>
      <w:r w:rsidR="00D67B9C" w:rsidRPr="009824F8">
        <w:rPr>
          <w:rFonts w:ascii="Times New Roman" w:eastAsia="SchoolBookSanPin" w:hAnsi="Times New Roman"/>
          <w:position w:val="1"/>
          <w:sz w:val="24"/>
          <w:szCs w:val="24"/>
          <w:lang w:val="ru-RU"/>
        </w:rPr>
        <w:t>102 часа (3 часа в неделю).</w:t>
      </w:r>
    </w:p>
    <w:p w:rsidR="00F055F1" w:rsidRPr="009824F8" w:rsidRDefault="00B549E7"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055F1" w:rsidRPr="009824F8">
        <w:rPr>
          <w:rFonts w:ascii="Times New Roman" w:eastAsia="OfficinaSansBoldITC" w:hAnsi="Times New Roman"/>
          <w:sz w:val="24"/>
          <w:szCs w:val="24"/>
          <w:lang w:val="ru-RU"/>
        </w:rPr>
        <w:t>.6. Содержание обучения в 5 классе.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055F1" w:rsidRPr="009824F8">
        <w:rPr>
          <w:rFonts w:ascii="Times New Roman" w:eastAsia="OfficinaSansBoldITC" w:hAnsi="Times New Roman"/>
          <w:sz w:val="24"/>
          <w:szCs w:val="24"/>
          <w:lang w:val="ru-RU"/>
        </w:rPr>
        <w:t>.6.1. </w:t>
      </w:r>
      <w:r w:rsidR="00D67B9C" w:rsidRPr="009824F8">
        <w:rPr>
          <w:rFonts w:ascii="Times New Roman" w:eastAsia="OfficinaSansBoldITC" w:hAnsi="Times New Roman"/>
          <w:sz w:val="24"/>
          <w:szCs w:val="24"/>
          <w:lang w:val="ru-RU"/>
        </w:rPr>
        <w:t>Общие сведения о языке</w:t>
      </w:r>
      <w:r w:rsidR="003206F3"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разделы лингвистики.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055F1" w:rsidRPr="009824F8">
        <w:rPr>
          <w:rFonts w:ascii="Times New Roman" w:eastAsia="OfficinaSansBoldITC" w:hAnsi="Times New Roman"/>
          <w:sz w:val="24"/>
          <w:szCs w:val="24"/>
          <w:lang w:val="ru-RU"/>
        </w:rPr>
        <w:t>.6.2. </w:t>
      </w:r>
      <w:r w:rsidR="00D67B9C" w:rsidRPr="009824F8">
        <w:rPr>
          <w:rFonts w:ascii="Times New Roman" w:eastAsia="OfficinaSansBoldITC" w:hAnsi="Times New Roman"/>
          <w:sz w:val="24"/>
          <w:szCs w:val="24"/>
          <w:lang w:val="ru-RU"/>
        </w:rPr>
        <w:t>Язык и речь</w:t>
      </w:r>
      <w:r w:rsidR="003206F3"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Язык и речь. Речь устная и письменная, монологическая и диалогическая, полилог.</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речевой деятельности (говорение, слушание, чтение, письмо),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изменением лица рассказчика.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основе жизненных наблюдений.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Речевые формулы приветствия, прощания, просьбы, благодарности.</w:t>
      </w:r>
    </w:p>
    <w:p w:rsidR="008B21E8" w:rsidRPr="009824F8" w:rsidRDefault="008B21E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.6.3. </w:t>
      </w:r>
      <w:r w:rsidR="00D67B9C" w:rsidRPr="009824F8">
        <w:rPr>
          <w:rFonts w:ascii="Times New Roman" w:eastAsia="OfficinaSansBoldITC" w:hAnsi="Times New Roman"/>
          <w:sz w:val="24"/>
          <w:szCs w:val="24"/>
          <w:lang w:val="ru-RU"/>
        </w:rPr>
        <w:t>Текст</w:t>
      </w:r>
      <w:r w:rsidR="003206F3"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композиционно-смысловые части.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Повествование как тип речи. Рассказ.</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.6.4. </w:t>
      </w:r>
      <w:r w:rsidR="00D67B9C" w:rsidRPr="009824F8">
        <w:rPr>
          <w:rFonts w:ascii="Times New Roman" w:eastAsia="OfficinaSansBoldITC" w:hAnsi="Times New Roman"/>
          <w:sz w:val="24"/>
          <w:szCs w:val="24"/>
          <w:lang w:val="ru-RU"/>
        </w:rPr>
        <w:t>Функциональные разновидности языка</w:t>
      </w:r>
      <w:r w:rsidR="003206F3"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Общее представление о функциональных разновидностях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.6.5. Система языка.</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.6.5.1. </w:t>
      </w:r>
      <w:r w:rsidR="00D67B9C" w:rsidRPr="009824F8">
        <w:rPr>
          <w:rFonts w:ascii="Times New Roman" w:eastAsia="SchoolBookSanPin" w:hAnsi="Times New Roman"/>
          <w:bCs/>
          <w:sz w:val="24"/>
          <w:szCs w:val="24"/>
          <w:lang w:val="ru-RU"/>
        </w:rPr>
        <w:t>Фонетика. Графика. Орфоэпия</w:t>
      </w:r>
      <w:r w:rsidR="003206F3"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Фонетика и графика как разделы лингвистики.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Система гласных звуков.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Система согласных звуков.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Слог. Ударение. Свойства русского ударения.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Соотношение звуков и букв.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Фонетический анализ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Способы обозначения [й’], мягкости согласных.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Основные выразительные средства фонетики.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Прописные и строчные буквы.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Интонация, её функции. Основные элементы интонации.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.6.5.2. </w:t>
      </w:r>
      <w:r w:rsidR="00D67B9C" w:rsidRPr="009824F8">
        <w:rPr>
          <w:rFonts w:ascii="Times New Roman" w:eastAsia="SchoolBookSanPin" w:hAnsi="Times New Roman"/>
          <w:bCs/>
          <w:position w:val="1"/>
          <w:sz w:val="24"/>
          <w:szCs w:val="24"/>
          <w:lang w:val="ru-RU"/>
        </w:rPr>
        <w:t>Орфография</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Орфография как раздел лингвистики.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разделительных </w:t>
      </w:r>
      <w:r w:rsidRPr="009824F8">
        <w:rPr>
          <w:rFonts w:ascii="Times New Roman" w:eastAsia="SchoolBookSanPin" w:hAnsi="Times New Roman"/>
          <w:bCs/>
          <w:position w:val="1"/>
          <w:sz w:val="24"/>
          <w:szCs w:val="24"/>
          <w:lang w:val="ru-RU"/>
        </w:rPr>
        <w:t xml:space="preserve">ъ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ь</w:t>
      </w:r>
      <w:r w:rsidRPr="009824F8">
        <w:rPr>
          <w:rFonts w:ascii="Times New Roman" w:eastAsia="SchoolBookSanPin" w:hAnsi="Times New Roman"/>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.6.5.3. </w:t>
      </w:r>
      <w:r w:rsidR="00D67B9C" w:rsidRPr="009824F8">
        <w:rPr>
          <w:rFonts w:ascii="Times New Roman" w:eastAsia="SchoolBookSanPin" w:hAnsi="Times New Roman"/>
          <w:bCs/>
          <w:position w:val="1"/>
          <w:sz w:val="24"/>
          <w:szCs w:val="24"/>
          <w:lang w:val="ru-RU"/>
        </w:rPr>
        <w:t>Лексикология</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Лексикология как раздел лингвистики.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Основные способы толкования лексического значения слова (подбор однокоренных слов; </w:t>
      </w:r>
      <w:r w:rsidRPr="009824F8">
        <w:rPr>
          <w:rFonts w:ascii="Times New Roman" w:eastAsia="SchoolBookSanPin" w:hAnsi="Times New Roman"/>
          <w:position w:val="1"/>
          <w:sz w:val="24"/>
          <w:szCs w:val="24"/>
          <w:lang w:val="ru-RU"/>
        </w:rPr>
        <w:lastRenderedPageBreak/>
        <w:t>подбор синонимов и антонимов);</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Синонимы. Антонимы. Омонимы. Паронимы.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Лексический анализ слов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.6.5.4. </w:t>
      </w:r>
      <w:r w:rsidR="00D67B9C" w:rsidRPr="009824F8">
        <w:rPr>
          <w:rFonts w:ascii="Times New Roman" w:eastAsia="SchoolBookSanPin" w:hAnsi="Times New Roman"/>
          <w:bCs/>
          <w:position w:val="1"/>
          <w:sz w:val="24"/>
          <w:szCs w:val="24"/>
          <w:lang w:val="ru-RU"/>
        </w:rPr>
        <w:t>Морфемика. Орфография</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Морфемика как раздел лингвистики.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Морфемный анализ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w:t>
      </w:r>
      <w:r w:rsidRPr="009824F8">
        <w:rPr>
          <w:rFonts w:ascii="Times New Roman" w:eastAsia="SchoolBookSanPin" w:hAnsi="Times New Roman"/>
          <w:bCs/>
          <w:position w:val="1"/>
          <w:sz w:val="24"/>
          <w:szCs w:val="24"/>
          <w:lang w:val="ru-RU"/>
        </w:rPr>
        <w:t>ё</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после шипящих в корне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неизменяемых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 приставок и приставок на </w:t>
      </w:r>
      <w:r w:rsidRPr="009824F8">
        <w:rPr>
          <w:rFonts w:ascii="Times New Roman" w:eastAsia="SchoolBookSanPin" w:hAnsi="Times New Roman"/>
          <w:bCs/>
          <w:position w:val="1"/>
          <w:sz w:val="24"/>
          <w:szCs w:val="24"/>
          <w:lang w:val="ru-RU"/>
        </w:rPr>
        <w:t xml:space="preserve">-з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w:t>
      </w:r>
      <w:r w:rsidRPr="009824F8">
        <w:rPr>
          <w:rFonts w:ascii="Times New Roman" w:eastAsia="SchoolBookSanPin" w:hAnsi="Times New Roman"/>
          <w:bCs/>
          <w:position w:val="1"/>
          <w:sz w:val="24"/>
          <w:szCs w:val="24"/>
          <w:lang w:val="ru-RU"/>
        </w:rPr>
        <w:t>ы</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и </w:t>
      </w:r>
      <w:r w:rsidRPr="009824F8">
        <w:rPr>
          <w:rFonts w:ascii="Times New Roman" w:eastAsia="SchoolBookSanPin" w:hAnsi="Times New Roman"/>
          <w:position w:val="1"/>
          <w:sz w:val="24"/>
          <w:szCs w:val="24"/>
          <w:lang w:val="ru-RU"/>
        </w:rPr>
        <w:t>после приставок.</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w:t>
      </w:r>
      <w:r w:rsidRPr="009824F8">
        <w:rPr>
          <w:rFonts w:ascii="Times New Roman" w:eastAsia="SchoolBookSanPin" w:hAnsi="Times New Roman"/>
          <w:bCs/>
          <w:position w:val="1"/>
          <w:sz w:val="24"/>
          <w:szCs w:val="24"/>
          <w:lang w:val="ru-RU"/>
        </w:rPr>
        <w:t>ы</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и </w:t>
      </w:r>
      <w:r w:rsidRPr="009824F8">
        <w:rPr>
          <w:rFonts w:ascii="Times New Roman" w:eastAsia="SchoolBookSanPin" w:hAnsi="Times New Roman"/>
          <w:position w:val="1"/>
          <w:sz w:val="24"/>
          <w:szCs w:val="24"/>
          <w:lang w:val="ru-RU"/>
        </w:rPr>
        <w:t xml:space="preserve">после </w:t>
      </w:r>
      <w:r w:rsidRPr="009824F8">
        <w:rPr>
          <w:rFonts w:ascii="Times New Roman" w:eastAsia="SchoolBookSanPin" w:hAnsi="Times New Roman"/>
          <w:bCs/>
          <w:position w:val="1"/>
          <w:sz w:val="24"/>
          <w:szCs w:val="24"/>
          <w:lang w:val="ru-RU"/>
        </w:rPr>
        <w:t>ц</w:t>
      </w:r>
      <w:r w:rsidRPr="009824F8">
        <w:rPr>
          <w:rFonts w:ascii="Times New Roman" w:eastAsia="SchoolBookSanPin" w:hAnsi="Times New Roman"/>
          <w:position w:val="1"/>
          <w:sz w:val="24"/>
          <w:szCs w:val="24"/>
          <w:lang w:val="ru-RU"/>
        </w:rPr>
        <w:t>.</w:t>
      </w:r>
    </w:p>
    <w:p w:rsidR="00464243"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Орфографический анализ слова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.6.5.5. </w:t>
      </w:r>
      <w:r w:rsidR="00D67B9C" w:rsidRPr="009824F8">
        <w:rPr>
          <w:rFonts w:ascii="Times New Roman" w:eastAsia="SchoolBookSanPin" w:hAnsi="Times New Roman"/>
          <w:bCs/>
          <w:position w:val="1"/>
          <w:sz w:val="24"/>
          <w:szCs w:val="24"/>
          <w:lang w:val="ru-RU"/>
        </w:rPr>
        <w:t>Морфология. Культура речи. Орфография</w:t>
      </w:r>
      <w:r w:rsidR="00F55A41"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Части речи как лексико-грамматические разряды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.6.5.6.</w:t>
      </w:r>
      <w:r w:rsidR="00B32708" w:rsidRPr="009824F8">
        <w:rPr>
          <w:rFonts w:ascii="Times New Roman" w:eastAsia="OfficinaSansBoldITC" w:hAnsi="Times New Roman"/>
          <w:sz w:val="24"/>
          <w:szCs w:val="24"/>
          <w:lang w:val="ru-RU"/>
        </w:rPr>
        <w:t xml:space="preserve"> </w:t>
      </w:r>
      <w:r w:rsidR="00D67B9C" w:rsidRPr="009824F8">
        <w:rPr>
          <w:rFonts w:ascii="Times New Roman" w:eastAsia="SchoolBookSanPin" w:hAnsi="Times New Roman"/>
          <w:bCs/>
          <w:position w:val="1"/>
          <w:sz w:val="24"/>
          <w:szCs w:val="24"/>
          <w:lang w:val="ru-RU"/>
        </w:rPr>
        <w:t>Имя существительное</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Род, число, падеж имени существительного.</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Имена существительные общего рода.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9824F8">
        <w:rPr>
          <w:rFonts w:ascii="Times New Roman" w:eastAsia="SchoolBookSanPin" w:hAnsi="Times New Roman"/>
          <w:position w:val="1"/>
          <w:sz w:val="24"/>
          <w:szCs w:val="24"/>
          <w:lang w:val="ru-RU"/>
        </w:rPr>
        <w:t xml:space="preserve"> </w:t>
      </w:r>
      <w:r w:rsidR="001454A9" w:rsidRPr="009824F8">
        <w:rPr>
          <w:rFonts w:ascii="Times New Roman" w:eastAsia="SchoolBookSanPin" w:hAnsi="Times New Roman"/>
          <w:position w:val="1"/>
          <w:sz w:val="24"/>
          <w:szCs w:val="24"/>
          <w:lang w:val="ru-RU"/>
        </w:rPr>
        <w:t>(в рамках изученного)</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на конце имён существительных после шипящих.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о</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ё</w:t>
      </w:r>
      <w:r w:rsidRPr="009824F8">
        <w:rPr>
          <w:rFonts w:ascii="Times New Roman" w:eastAsia="SchoolBookSanPin" w:hAnsi="Times New Roman"/>
          <w:position w:val="1"/>
          <w:sz w:val="24"/>
          <w:szCs w:val="24"/>
          <w:lang w:val="ru-RU"/>
        </w:rPr>
        <w:t xml:space="preserve">) после шипящих и </w:t>
      </w:r>
      <w:r w:rsidRPr="009824F8">
        <w:rPr>
          <w:rFonts w:ascii="Times New Roman" w:eastAsia="SchoolBookSanPin" w:hAnsi="Times New Roman"/>
          <w:bCs/>
          <w:position w:val="1"/>
          <w:sz w:val="24"/>
          <w:szCs w:val="24"/>
          <w:lang w:val="ru-RU"/>
        </w:rPr>
        <w:t xml:space="preserve">ц </w:t>
      </w:r>
      <w:r w:rsidRPr="009824F8">
        <w:rPr>
          <w:rFonts w:ascii="Times New Roman" w:eastAsia="SchoolBookSanPin" w:hAnsi="Times New Roman"/>
          <w:position w:val="1"/>
          <w:sz w:val="24"/>
          <w:szCs w:val="24"/>
          <w:lang w:val="ru-RU"/>
        </w:rPr>
        <w:t>в суффиксах и окончаниях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суффиксов </w:t>
      </w:r>
      <w:r w:rsidRPr="009824F8">
        <w:rPr>
          <w:rFonts w:ascii="Times New Roman" w:eastAsia="SchoolBookSanPin" w:hAnsi="Times New Roman"/>
          <w:bCs/>
          <w:position w:val="1"/>
          <w:sz w:val="24"/>
          <w:szCs w:val="24"/>
          <w:lang w:val="ru-RU"/>
        </w:rPr>
        <w:t>-чик-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-щик-</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ек-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-ик-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чик-</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корней с чередованием </w:t>
      </w:r>
      <w:r w:rsidRPr="009824F8">
        <w:rPr>
          <w:rFonts w:ascii="Times New Roman" w:eastAsia="SchoolBookSanPin" w:hAnsi="Times New Roman"/>
          <w:bCs/>
          <w:position w:val="1"/>
          <w:sz w:val="24"/>
          <w:szCs w:val="24"/>
          <w:lang w:val="ru-RU"/>
        </w:rPr>
        <w:t xml:space="preserve">а </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о</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лаг</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лож</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раст</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ращ</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рос</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гар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гор</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зар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зор</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-клан-</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-клон-</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-скак-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-скоч-.</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 xml:space="preserve">Слитное 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именами существительными.</w:t>
      </w:r>
    </w:p>
    <w:p w:rsidR="00B178D6" w:rsidRPr="009824F8" w:rsidRDefault="001454A9"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.6.5.7. </w:t>
      </w:r>
      <w:r w:rsidR="00D67B9C" w:rsidRPr="009824F8">
        <w:rPr>
          <w:rFonts w:ascii="Times New Roman" w:eastAsia="SchoolBookSanPin" w:hAnsi="Times New Roman"/>
          <w:bCs/>
          <w:position w:val="1"/>
          <w:sz w:val="24"/>
          <w:szCs w:val="24"/>
          <w:lang w:val="ru-RU"/>
        </w:rPr>
        <w:t>Имя прилагательное</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Склонение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имён прилагательных</w:t>
      </w:r>
      <w:r w:rsidR="001454A9" w:rsidRPr="009824F8">
        <w:rPr>
          <w:rFonts w:ascii="Times New Roman" w:eastAsia="SchoolBookSanPin" w:hAnsi="Times New Roman"/>
          <w:position w:val="1"/>
          <w:sz w:val="24"/>
          <w:szCs w:val="24"/>
          <w:lang w:val="ru-RU"/>
        </w:rPr>
        <w:t xml:space="preserve">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о</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 xml:space="preserve">после шипящих и </w:t>
      </w:r>
      <w:r w:rsidRPr="009824F8">
        <w:rPr>
          <w:rFonts w:ascii="Times New Roman" w:eastAsia="SchoolBookSanPin" w:hAnsi="Times New Roman"/>
          <w:bCs/>
          <w:position w:val="1"/>
          <w:sz w:val="24"/>
          <w:szCs w:val="24"/>
          <w:lang w:val="ru-RU"/>
        </w:rPr>
        <w:t xml:space="preserve">ц </w:t>
      </w:r>
      <w:r w:rsidRPr="009824F8">
        <w:rPr>
          <w:rFonts w:ascii="Times New Roman" w:eastAsia="SchoolBookSanPin" w:hAnsi="Times New Roman"/>
          <w:position w:val="1"/>
          <w:sz w:val="24"/>
          <w:szCs w:val="24"/>
          <w:lang w:val="ru-RU"/>
        </w:rPr>
        <w:t>в суффиксах и окончаниях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Слитное 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именами прилагательными.</w:t>
      </w:r>
    </w:p>
    <w:p w:rsidR="001454A9" w:rsidRPr="009824F8" w:rsidRDefault="001454A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.6.5.8. </w:t>
      </w:r>
      <w:r w:rsidR="00D67B9C" w:rsidRPr="009824F8">
        <w:rPr>
          <w:rFonts w:ascii="Times New Roman" w:eastAsia="SchoolBookSanPin" w:hAnsi="Times New Roman"/>
          <w:bCs/>
          <w:position w:val="1"/>
          <w:sz w:val="24"/>
          <w:szCs w:val="24"/>
          <w:lang w:val="ru-RU"/>
        </w:rPr>
        <w:t>Глагол</w:t>
      </w:r>
      <w:r w:rsidR="003206F3"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Роль глагола в словосочетании и предложении, в речи.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Спряжение глагола.</w:t>
      </w:r>
    </w:p>
    <w:p w:rsidR="001454A9" w:rsidRPr="009824F8" w:rsidRDefault="001454A9"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корней с чередованием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и: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бер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бир</w:t>
      </w:r>
      <w:r w:rsidRPr="009824F8">
        <w:rPr>
          <w:rFonts w:ascii="Times New Roman" w:eastAsia="SchoolBookSanPin" w:hAnsi="Times New Roman"/>
          <w:position w:val="1"/>
          <w:sz w:val="24"/>
          <w:szCs w:val="24"/>
          <w:lang w:val="ru-RU"/>
        </w:rPr>
        <w:t>-,</w:t>
      </w:r>
      <w:r w:rsidR="002669E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блест</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блист</w:t>
      </w:r>
      <w:r w:rsidRPr="009824F8">
        <w:rPr>
          <w:rFonts w:ascii="Times New Roman" w:eastAsia="SchoolBookSanPin" w:hAnsi="Times New Roman"/>
          <w:position w:val="1"/>
          <w:sz w:val="24"/>
          <w:szCs w:val="24"/>
          <w:lang w:val="ru-RU"/>
        </w:rPr>
        <w:t>-,</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дер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дир</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жег</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жиг</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мер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мир</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пер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пир</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стел</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стил</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тер</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тир</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Использование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как показателя грамматической формы в инфинитиве,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форме 2-го лица единственного числа после шипящих.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w:t>
      </w:r>
      <w:r w:rsidRPr="009824F8">
        <w:rPr>
          <w:rFonts w:ascii="Times New Roman" w:eastAsia="SchoolBookSanPin" w:hAnsi="Times New Roman"/>
          <w:bCs/>
          <w:position w:val="1"/>
          <w:sz w:val="24"/>
          <w:szCs w:val="24"/>
          <w:lang w:val="ru-RU"/>
        </w:rPr>
        <w:t xml:space="preserve">-тся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-ться </w:t>
      </w:r>
      <w:r w:rsidRPr="009824F8">
        <w:rPr>
          <w:rFonts w:ascii="Times New Roman" w:eastAsia="SchoolBookSanPin" w:hAnsi="Times New Roman"/>
          <w:position w:val="1"/>
          <w:sz w:val="24"/>
          <w:szCs w:val="24"/>
          <w:lang w:val="ru-RU"/>
        </w:rPr>
        <w:t xml:space="preserve">в глаголах, суффиксов </w:t>
      </w:r>
      <w:r w:rsidRPr="009824F8">
        <w:rPr>
          <w:rFonts w:ascii="Times New Roman" w:eastAsia="SchoolBookSanPin" w:hAnsi="Times New Roman"/>
          <w:bCs/>
          <w:position w:val="1"/>
          <w:sz w:val="24"/>
          <w:szCs w:val="24"/>
          <w:lang w:val="ru-RU"/>
        </w:rPr>
        <w:t>-ова</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ева</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-ыва-</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-ива-</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безударных личных окончаний глагола.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гласной перед суффиксом </w:t>
      </w:r>
      <w:r w:rsidRPr="009824F8">
        <w:rPr>
          <w:rFonts w:ascii="Times New Roman" w:eastAsia="SchoolBookSanPin" w:hAnsi="Times New Roman"/>
          <w:bCs/>
          <w:position w:val="1"/>
          <w:sz w:val="24"/>
          <w:szCs w:val="24"/>
          <w:lang w:val="ru-RU"/>
        </w:rPr>
        <w:t xml:space="preserve">-л- </w:t>
      </w:r>
      <w:r w:rsidRPr="009824F8">
        <w:rPr>
          <w:rFonts w:ascii="Times New Roman" w:eastAsia="SchoolBookSanPin" w:hAnsi="Times New Roman"/>
          <w:position w:val="1"/>
          <w:sz w:val="24"/>
          <w:szCs w:val="24"/>
          <w:lang w:val="ru-RU"/>
        </w:rPr>
        <w:t>в формах прошедшего времени глагола.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Слитное 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глаголами.</w:t>
      </w:r>
    </w:p>
    <w:p w:rsidR="001454A9" w:rsidRPr="009824F8" w:rsidRDefault="001454A9" w:rsidP="00CD7858">
      <w:pPr>
        <w:spacing w:after="0" w:line="240" w:lineRule="auto"/>
        <w:ind w:firstLine="709"/>
        <w:jc w:val="both"/>
        <w:rPr>
          <w:rFonts w:ascii="Times New Roman" w:eastAsia="SchoolBookSanPin" w:hAnsi="Times New Roman"/>
          <w:bCs/>
          <w:position w:val="1"/>
          <w:sz w:val="24"/>
          <w:szCs w:val="24"/>
          <w:lang w:val="ru-RU"/>
        </w:rPr>
      </w:pPr>
      <w:r w:rsidRPr="009824F8">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.6.5.9.</w:t>
      </w:r>
      <w:r w:rsidR="00B32708" w:rsidRPr="009824F8">
        <w:rPr>
          <w:rFonts w:ascii="Times New Roman" w:eastAsia="OfficinaSansBoldITC" w:hAnsi="Times New Roman"/>
          <w:sz w:val="24"/>
          <w:szCs w:val="24"/>
          <w:lang w:val="ru-RU"/>
        </w:rPr>
        <w:t xml:space="preserve"> </w:t>
      </w:r>
      <w:r w:rsidR="00D67B9C" w:rsidRPr="009824F8">
        <w:rPr>
          <w:rFonts w:ascii="Times New Roman" w:eastAsia="SchoolBookSanPin" w:hAnsi="Times New Roman"/>
          <w:bCs/>
          <w:position w:val="1"/>
          <w:sz w:val="24"/>
          <w:szCs w:val="24"/>
          <w:lang w:val="ru-RU"/>
        </w:rPr>
        <w:t>Синтаксис. Культура речи. Пунктуация</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как единицы синтаксиса.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Синтаксический анализ словосочетания.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невосклицательных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w:t>
      </w:r>
      <w:r w:rsidR="00464243" w:rsidRPr="009824F8">
        <w:rPr>
          <w:rFonts w:ascii="Times New Roman" w:eastAsia="SchoolBookSanPin" w:hAnsi="Times New Roman"/>
          <w:position w:val="1"/>
          <w:sz w:val="24"/>
          <w:szCs w:val="24"/>
          <w:lang w:val="ru-RU"/>
        </w:rPr>
        <w:t>способы</w:t>
      </w:r>
      <w:r w:rsidRPr="009824F8">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9824F8">
        <w:rPr>
          <w:rFonts w:ascii="Times New Roman" w:eastAsia="SchoolBookSanPin" w:hAnsi="Times New Roman"/>
          <w:position w:val="1"/>
          <w:sz w:val="24"/>
          <w:szCs w:val="24"/>
          <w:lang w:val="ru-RU"/>
        </w:rPr>
        <w:t xml:space="preserve">способы его </w:t>
      </w:r>
      <w:r w:rsidRPr="009824F8">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Тире между подлежащим и сказуемым.</w:t>
      </w:r>
    </w:p>
    <w:p w:rsidR="00D67B9C" w:rsidRPr="009824F8" w:rsidRDefault="00D67B9C" w:rsidP="00CD7858">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Предложения распространённые и нераспространённые.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Второстепенные члены предложения: определение, дополнение, обстоятельство. Определение и типичные средства его выраже</w:t>
      </w:r>
      <w:r w:rsidRPr="009824F8">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9824F8">
        <w:rPr>
          <w:rFonts w:ascii="Times New Roman" w:eastAsia="SchoolBookSanPin" w:hAnsi="Times New Roman"/>
          <w:sz w:val="24"/>
          <w:szCs w:val="24"/>
          <w:lang w:val="ru-RU"/>
        </w:rPr>
        <w:t xml:space="preserve">Предложения с однородными членами (без союзов, с одиночным союзом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союзами </w:t>
      </w:r>
      <w:r w:rsidRPr="009824F8">
        <w:rPr>
          <w:rFonts w:ascii="Times New Roman" w:eastAsia="SchoolBookSanPin" w:hAnsi="Times New Roman"/>
          <w:bCs/>
          <w:sz w:val="24"/>
          <w:szCs w:val="24"/>
          <w:lang w:val="ru-RU"/>
        </w:rPr>
        <w:t>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однако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зато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значении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значении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w:t>
      </w:r>
      <w:proofErr w:type="gramEnd"/>
      <w:r w:rsidRPr="009824F8">
        <w:rPr>
          <w:rFonts w:ascii="Times New Roman" w:eastAsia="SchoolBookSanPin" w:hAnsi="Times New Roman"/>
          <w:sz w:val="24"/>
          <w:szCs w:val="24"/>
          <w:lang w:val="ru-RU"/>
        </w:rPr>
        <w:t xml:space="preserve"> Предложения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обобщающим словом при однородных членах.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proofErr w:type="gramStart"/>
      <w:r w:rsidRPr="009824F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союзами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однако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зато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значении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значении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w:t>
      </w:r>
      <w:proofErr w:type="gramEnd"/>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однако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зато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да</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Предложения с прямой речью.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Диалог.</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Пунктуационное оформление диалога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Пунктуация как раздел лингвистики.</w:t>
      </w:r>
    </w:p>
    <w:p w:rsidR="00464243"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9824F8" w:rsidRDefault="00B549E7"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 xml:space="preserve">.7. Содержание обучения в </w:t>
      </w:r>
      <w:r w:rsidR="00F47E86" w:rsidRPr="009824F8">
        <w:rPr>
          <w:rFonts w:ascii="Times New Roman" w:eastAsia="OfficinaSansBoldITC" w:hAnsi="Times New Roman"/>
          <w:sz w:val="24"/>
          <w:szCs w:val="24"/>
          <w:lang w:val="ru-RU"/>
        </w:rPr>
        <w:t>6</w:t>
      </w:r>
      <w:r w:rsidR="00B178D6" w:rsidRPr="009824F8">
        <w:rPr>
          <w:rFonts w:ascii="Times New Roman" w:eastAsia="OfficinaSansBoldITC" w:hAnsi="Times New Roman"/>
          <w:sz w:val="24"/>
          <w:szCs w:val="24"/>
          <w:lang w:val="ru-RU"/>
        </w:rPr>
        <w:t xml:space="preserve"> классе.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.7.1. </w:t>
      </w:r>
      <w:r w:rsidR="00D67B9C" w:rsidRPr="009824F8">
        <w:rPr>
          <w:rFonts w:ascii="Times New Roman" w:eastAsia="OfficinaSansBoldITC" w:hAnsi="Times New Roman"/>
          <w:sz w:val="24"/>
          <w:szCs w:val="24"/>
          <w:lang w:val="ru-RU"/>
        </w:rPr>
        <w:t>Общие сведения о языке</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Русский язык</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Понятие о литературном языке.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.7.2. </w:t>
      </w:r>
      <w:r w:rsidR="00D67B9C" w:rsidRPr="009824F8">
        <w:rPr>
          <w:rFonts w:ascii="Times New Roman" w:eastAsia="OfficinaSansBoldITC" w:hAnsi="Times New Roman"/>
          <w:sz w:val="24"/>
          <w:szCs w:val="24"/>
          <w:lang w:val="ru-RU"/>
        </w:rPr>
        <w:t>Язык и речь</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лингвистическую тему.</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Виды диалога: побуждение к действию, обмен мнениями.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.7.3. </w:t>
      </w:r>
      <w:r w:rsidR="00D67B9C" w:rsidRPr="009824F8">
        <w:rPr>
          <w:rFonts w:ascii="Times New Roman" w:eastAsia="OfficinaSansBoldITC" w:hAnsi="Times New Roman"/>
          <w:sz w:val="24"/>
          <w:szCs w:val="24"/>
          <w:lang w:val="ru-RU"/>
        </w:rPr>
        <w:t>Текст</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как тип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внешности человека.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помещения.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природы.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местности.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Описание действий.</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.7.4. </w:t>
      </w:r>
      <w:r w:rsidR="00D67B9C" w:rsidRPr="009824F8">
        <w:rPr>
          <w:rFonts w:ascii="Times New Roman" w:eastAsia="OfficinaSansBoldITC" w:hAnsi="Times New Roman"/>
          <w:sz w:val="24"/>
          <w:szCs w:val="24"/>
          <w:lang w:val="ru-RU"/>
        </w:rPr>
        <w:t>Функциональные разновидности языка</w:t>
      </w:r>
      <w:r w:rsidR="00F55A41"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B178D6" w:rsidRPr="009824F8">
        <w:rPr>
          <w:rFonts w:ascii="Times New Roman" w:eastAsia="OfficinaSansBoldITC" w:hAnsi="Times New Roman"/>
          <w:sz w:val="24"/>
          <w:szCs w:val="24"/>
          <w:lang w:val="ru-RU"/>
        </w:rPr>
        <w:t>.7.5. </w:t>
      </w:r>
      <w:r w:rsidR="006F4896" w:rsidRPr="009824F8">
        <w:rPr>
          <w:rFonts w:ascii="Times New Roman" w:eastAsia="OfficinaSansBoldITC" w:hAnsi="Times New Roman"/>
          <w:sz w:val="24"/>
          <w:szCs w:val="24"/>
          <w:lang w:val="ru-RU"/>
        </w:rPr>
        <w:t>Система языка</w:t>
      </w:r>
      <w:r w:rsidR="00C171D9" w:rsidRPr="009824F8">
        <w:rPr>
          <w:rFonts w:ascii="Times New Roman" w:eastAsia="OfficinaSansBoldITC" w:hAnsi="Times New Roman"/>
          <w:sz w:val="24"/>
          <w:szCs w:val="24"/>
          <w:lang w:val="ru-RU"/>
        </w:rPr>
        <w:t>.</w:t>
      </w:r>
      <w:r w:rsidR="00B178D6" w:rsidRPr="009824F8">
        <w:rPr>
          <w:rFonts w:ascii="Times New Roman" w:eastAsia="OfficinaSansBoldITC" w:hAnsi="Times New Roman"/>
          <w:sz w:val="24"/>
          <w:szCs w:val="24"/>
          <w:lang w:val="ru-RU"/>
        </w:rPr>
        <w:t xml:space="preserve"> </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.7.5.1. </w:t>
      </w:r>
      <w:r w:rsidR="00D67B9C" w:rsidRPr="009824F8">
        <w:rPr>
          <w:rFonts w:ascii="Times New Roman" w:eastAsia="OfficinaSansBoldITC" w:hAnsi="Times New Roman"/>
          <w:sz w:val="24"/>
          <w:szCs w:val="24"/>
          <w:lang w:val="ru-RU"/>
        </w:rPr>
        <w:t>Лексикология. Культура речи</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исконно русские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заимствованные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Лексика русского языка с точки зрения принадлежности к активному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сниженная лексика.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Лексический анализ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соответствии с ситуацией общения.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выразительного словоупотребления.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Эпитеты, метафоры, олицетворения.</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Лексические словари.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.7.5.2. </w:t>
      </w:r>
      <w:r w:rsidR="00D67B9C" w:rsidRPr="009824F8">
        <w:rPr>
          <w:rFonts w:ascii="Times New Roman" w:eastAsia="OfficinaSansBoldITC" w:hAnsi="Times New Roman"/>
          <w:sz w:val="24"/>
          <w:szCs w:val="24"/>
          <w:lang w:val="ru-RU"/>
        </w:rPr>
        <w:t>Словообразование. Культура речи. Орфография</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9824F8" w:rsidRDefault="00A0163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об этимологии (общее представление).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сложносокращённых слов.</w:t>
      </w:r>
    </w:p>
    <w:p w:rsidR="00D67B9C" w:rsidRPr="009824F8" w:rsidRDefault="008338F5"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w:t>
      </w:r>
      <w:r w:rsidR="00D67B9C" w:rsidRPr="009824F8">
        <w:rPr>
          <w:rFonts w:ascii="Times New Roman" w:eastAsia="SchoolBookSanPin" w:hAnsi="Times New Roman"/>
          <w:sz w:val="24"/>
          <w:szCs w:val="24"/>
          <w:lang w:val="ru-RU"/>
        </w:rPr>
        <w:t>равописания корня -</w:t>
      </w:r>
      <w:r w:rsidR="00D67B9C" w:rsidRPr="009824F8">
        <w:rPr>
          <w:rFonts w:ascii="Times New Roman" w:eastAsia="SchoolBookSanPin" w:hAnsi="Times New Roman"/>
          <w:bCs/>
          <w:sz w:val="24"/>
          <w:szCs w:val="24"/>
          <w:lang w:val="ru-RU"/>
        </w:rPr>
        <w:t>кас</w:t>
      </w:r>
      <w:r w:rsidR="00D67B9C" w:rsidRPr="009824F8">
        <w:rPr>
          <w:rFonts w:ascii="Times New Roman" w:eastAsia="SchoolBookSanPin" w:hAnsi="Times New Roman"/>
          <w:sz w:val="24"/>
          <w:szCs w:val="24"/>
          <w:lang w:val="ru-RU"/>
        </w:rPr>
        <w:t>-</w:t>
      </w:r>
      <w:r w:rsidR="00E47B62" w:rsidRPr="009824F8">
        <w:rPr>
          <w:rFonts w:ascii="Times New Roman" w:eastAsia="SchoolBookSanPin" w:hAnsi="Times New Roman"/>
          <w:sz w:val="24"/>
          <w:szCs w:val="24"/>
          <w:lang w:val="ru-RU"/>
        </w:rPr>
        <w:t xml:space="preserve"> – </w:t>
      </w:r>
      <w:r w:rsidR="00D67B9C" w:rsidRPr="009824F8">
        <w:rPr>
          <w:rFonts w:ascii="Times New Roman" w:eastAsia="SchoolBookSanPin" w:hAnsi="Times New Roman"/>
          <w:sz w:val="24"/>
          <w:szCs w:val="24"/>
          <w:lang w:val="ru-RU"/>
        </w:rPr>
        <w:t>-</w:t>
      </w:r>
      <w:r w:rsidR="00D67B9C" w:rsidRPr="009824F8">
        <w:rPr>
          <w:rFonts w:ascii="Times New Roman" w:eastAsia="SchoolBookSanPin" w:hAnsi="Times New Roman"/>
          <w:bCs/>
          <w:sz w:val="24"/>
          <w:szCs w:val="24"/>
          <w:lang w:val="ru-RU"/>
        </w:rPr>
        <w:t>кос</w:t>
      </w:r>
      <w:r w:rsidR="00D67B9C" w:rsidRPr="009824F8">
        <w:rPr>
          <w:rFonts w:ascii="Times New Roman" w:eastAsia="SchoolBookSanPin" w:hAnsi="Times New Roman"/>
          <w:sz w:val="24"/>
          <w:szCs w:val="24"/>
          <w:lang w:val="ru-RU"/>
        </w:rPr>
        <w:t xml:space="preserve">- с чередованием </w:t>
      </w:r>
      <w:r w:rsidR="00D67B9C" w:rsidRPr="009824F8">
        <w:rPr>
          <w:rFonts w:ascii="Times New Roman" w:eastAsia="SchoolBookSanPin" w:hAnsi="Times New Roman"/>
          <w:bCs/>
          <w:position w:val="1"/>
          <w:sz w:val="24"/>
          <w:szCs w:val="24"/>
          <w:lang w:val="ru-RU"/>
        </w:rPr>
        <w:t xml:space="preserve">а </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о</w:t>
      </w:r>
      <w:r w:rsidR="00D67B9C" w:rsidRPr="009824F8">
        <w:rPr>
          <w:rFonts w:ascii="Times New Roman" w:eastAsia="SchoolBookSanPin" w:hAnsi="Times New Roman"/>
          <w:position w:val="1"/>
          <w:sz w:val="24"/>
          <w:szCs w:val="24"/>
          <w:lang w:val="ru-RU"/>
        </w:rPr>
        <w:t xml:space="preserve">, гласных в приставках </w:t>
      </w:r>
      <w:r w:rsidR="00D67B9C" w:rsidRPr="009824F8">
        <w:rPr>
          <w:rFonts w:ascii="Times New Roman" w:eastAsia="SchoolBookSanPin" w:hAnsi="Times New Roman"/>
          <w:bCs/>
          <w:position w:val="1"/>
          <w:sz w:val="24"/>
          <w:szCs w:val="24"/>
          <w:lang w:val="ru-RU"/>
        </w:rPr>
        <w:t>пре</w:t>
      </w:r>
      <w:r w:rsidR="00D67B9C" w:rsidRPr="009824F8">
        <w:rPr>
          <w:rFonts w:ascii="Times New Roman" w:eastAsia="SchoolBookSanPin" w:hAnsi="Times New Roman"/>
          <w:position w:val="1"/>
          <w:sz w:val="24"/>
          <w:szCs w:val="24"/>
          <w:lang w:val="ru-RU"/>
        </w:rPr>
        <w:t xml:space="preserve">- и </w:t>
      </w:r>
      <w:r w:rsidR="00D67B9C" w:rsidRPr="009824F8">
        <w:rPr>
          <w:rFonts w:ascii="Times New Roman" w:eastAsia="SchoolBookSanPin" w:hAnsi="Times New Roman"/>
          <w:bCs/>
          <w:position w:val="1"/>
          <w:sz w:val="24"/>
          <w:szCs w:val="24"/>
          <w:lang w:val="ru-RU"/>
        </w:rPr>
        <w:t>при</w:t>
      </w:r>
      <w:r w:rsidR="00D67B9C" w:rsidRPr="009824F8">
        <w:rPr>
          <w:rFonts w:ascii="Times New Roman" w:eastAsia="SchoolBookSanPin" w:hAnsi="Times New Roman"/>
          <w:position w:val="1"/>
          <w:sz w:val="24"/>
          <w:szCs w:val="24"/>
          <w:lang w:val="ru-RU"/>
        </w:rPr>
        <w:t>-.</w:t>
      </w:r>
    </w:p>
    <w:p w:rsidR="009953B8" w:rsidRPr="009824F8" w:rsidRDefault="009953B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Орфографический анализ слов (в рамках изученного).</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.7.5.3. </w:t>
      </w:r>
      <w:r w:rsidR="00D67B9C" w:rsidRPr="009824F8">
        <w:rPr>
          <w:rFonts w:ascii="Times New Roman" w:eastAsia="OfficinaSansBoldITC" w:hAnsi="Times New Roman"/>
          <w:sz w:val="24"/>
          <w:szCs w:val="24"/>
          <w:lang w:val="ru-RU"/>
        </w:rPr>
        <w:t>Морфология. Культура речи. Орфография</w:t>
      </w:r>
      <w:r w:rsidR="00C171D9" w:rsidRPr="009824F8">
        <w:rPr>
          <w:rFonts w:ascii="Times New Roman" w:eastAsia="OfficinaSansBoldITC" w:hAnsi="Times New Roman"/>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.7.5.3.1. </w:t>
      </w:r>
      <w:r w:rsidR="00D67B9C" w:rsidRPr="009824F8">
        <w:rPr>
          <w:rFonts w:ascii="Times New Roman" w:eastAsia="SchoolBookSanPin" w:hAnsi="Times New Roman"/>
          <w:bCs/>
          <w:sz w:val="24"/>
          <w:szCs w:val="24"/>
          <w:lang w:val="ru-RU"/>
        </w:rPr>
        <w:t>Имя существительное</w:t>
      </w:r>
      <w:r w:rsidR="00C171D9"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Особенности словообразования.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словоизменения имён существительных.</w:t>
      </w:r>
    </w:p>
    <w:p w:rsidR="009953B8" w:rsidRPr="009824F8" w:rsidRDefault="009953B8"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слитного и дефисного написания </w:t>
      </w:r>
      <w:r w:rsidR="00D67B9C" w:rsidRPr="009824F8">
        <w:rPr>
          <w:rFonts w:ascii="Times New Roman" w:eastAsia="SchoolBookSanPin" w:hAnsi="Times New Roman"/>
          <w:bCs/>
          <w:position w:val="1"/>
          <w:sz w:val="24"/>
          <w:szCs w:val="24"/>
          <w:lang w:val="ru-RU"/>
        </w:rPr>
        <w:t>пол</w:t>
      </w:r>
      <w:r w:rsidR="00D67B9C" w:rsidRPr="009824F8">
        <w:rPr>
          <w:rFonts w:ascii="Times New Roman" w:eastAsia="SchoolBookSanPin" w:hAnsi="Times New Roman"/>
          <w:position w:val="1"/>
          <w:sz w:val="24"/>
          <w:szCs w:val="24"/>
          <w:lang w:val="ru-RU"/>
        </w:rPr>
        <w:t xml:space="preserve">- и </w:t>
      </w:r>
      <w:r w:rsidR="00D67B9C" w:rsidRPr="009824F8">
        <w:rPr>
          <w:rFonts w:ascii="Times New Roman" w:eastAsia="SchoolBookSanPin" w:hAnsi="Times New Roman"/>
          <w:bCs/>
          <w:position w:val="1"/>
          <w:sz w:val="24"/>
          <w:szCs w:val="24"/>
          <w:lang w:val="ru-RU"/>
        </w:rPr>
        <w:t>полу</w:t>
      </w:r>
      <w:r w:rsidR="00D67B9C" w:rsidRPr="009824F8">
        <w:rPr>
          <w:rFonts w:ascii="Times New Roman" w:eastAsia="SchoolBookSanPin" w:hAnsi="Times New Roman"/>
          <w:position w:val="1"/>
          <w:sz w:val="24"/>
          <w:szCs w:val="24"/>
          <w:lang w:val="ru-RU"/>
        </w:rPr>
        <w:t>- со словами.</w:t>
      </w:r>
    </w:p>
    <w:p w:rsidR="009953B8" w:rsidRPr="009824F8" w:rsidRDefault="009953B8" w:rsidP="00CD7858">
      <w:pPr>
        <w:spacing w:after="0" w:line="240" w:lineRule="auto"/>
        <w:ind w:firstLine="709"/>
        <w:jc w:val="both"/>
        <w:rPr>
          <w:rFonts w:ascii="Times New Roman" w:eastAsia="SchoolBookSanPin" w:hAnsi="Times New Roman"/>
          <w:bCs/>
          <w:position w:val="1"/>
          <w:sz w:val="24"/>
          <w:szCs w:val="24"/>
          <w:lang w:val="ru-RU"/>
        </w:rPr>
      </w:pPr>
      <w:r w:rsidRPr="009824F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.7.5.3.2. </w:t>
      </w:r>
      <w:r w:rsidR="00D67B9C" w:rsidRPr="009824F8">
        <w:rPr>
          <w:rFonts w:ascii="Times New Roman" w:eastAsia="SchoolBookSanPin" w:hAnsi="Times New Roman"/>
          <w:bCs/>
          <w:position w:val="1"/>
          <w:sz w:val="24"/>
          <w:szCs w:val="24"/>
          <w:lang w:val="ru-RU"/>
        </w:rPr>
        <w:t>Имя прилагательное</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Степени сравнения качественных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Словообразование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w:t>
      </w:r>
      <w:r w:rsidRPr="009824F8">
        <w:rPr>
          <w:rFonts w:ascii="Times New Roman" w:eastAsia="SchoolBookSanPin" w:hAnsi="Times New Roman"/>
          <w:bCs/>
          <w:position w:val="1"/>
          <w:sz w:val="24"/>
          <w:szCs w:val="24"/>
          <w:lang w:val="ru-RU"/>
        </w:rPr>
        <w:t xml:space="preserve">н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нн </w:t>
      </w:r>
      <w:r w:rsidRPr="009824F8">
        <w:rPr>
          <w:rFonts w:ascii="Times New Roman" w:eastAsia="SchoolBookSanPin" w:hAnsi="Times New Roman"/>
          <w:position w:val="1"/>
          <w:sz w:val="24"/>
          <w:szCs w:val="24"/>
          <w:lang w:val="ru-RU"/>
        </w:rPr>
        <w:t>в именах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суффиксов -</w:t>
      </w:r>
      <w:r w:rsidRPr="009824F8">
        <w:rPr>
          <w:rFonts w:ascii="Times New Roman" w:eastAsia="SchoolBookSanPin" w:hAnsi="Times New Roman"/>
          <w:bCs/>
          <w:position w:val="1"/>
          <w:sz w:val="24"/>
          <w:szCs w:val="24"/>
          <w:lang w:val="ru-RU"/>
        </w:rPr>
        <w:t>к</w:t>
      </w:r>
      <w:r w:rsidRPr="009824F8">
        <w:rPr>
          <w:rFonts w:ascii="Times New Roman" w:eastAsia="SchoolBookSanPin" w:hAnsi="Times New Roman"/>
          <w:position w:val="1"/>
          <w:sz w:val="24"/>
          <w:szCs w:val="24"/>
          <w:lang w:val="ru-RU"/>
        </w:rPr>
        <w:t>- и -</w:t>
      </w:r>
      <w:r w:rsidRPr="009824F8">
        <w:rPr>
          <w:rFonts w:ascii="Times New Roman" w:eastAsia="SchoolBookSanPin" w:hAnsi="Times New Roman"/>
          <w:bCs/>
          <w:position w:val="1"/>
          <w:sz w:val="24"/>
          <w:szCs w:val="24"/>
          <w:lang w:val="ru-RU"/>
        </w:rPr>
        <w:t>ск</w:t>
      </w:r>
      <w:r w:rsidRPr="009824F8">
        <w:rPr>
          <w:rFonts w:ascii="Times New Roman" w:eastAsia="SchoolBookSanPin" w:hAnsi="Times New Roman"/>
          <w:position w:val="1"/>
          <w:sz w:val="24"/>
          <w:szCs w:val="24"/>
          <w:lang w:val="ru-RU"/>
        </w:rPr>
        <w:t>-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сложных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F47E86" w:rsidRPr="009824F8">
        <w:rPr>
          <w:rFonts w:ascii="Times New Roman" w:eastAsia="OfficinaSansBoldITC" w:hAnsi="Times New Roman"/>
          <w:sz w:val="24"/>
          <w:szCs w:val="24"/>
          <w:lang w:val="ru-RU"/>
        </w:rPr>
        <w:t>.7.5.3.3. </w:t>
      </w:r>
      <w:r w:rsidR="00D67B9C" w:rsidRPr="009824F8">
        <w:rPr>
          <w:rFonts w:ascii="Times New Roman" w:eastAsia="SchoolBookSanPin" w:hAnsi="Times New Roman"/>
          <w:bCs/>
          <w:position w:val="1"/>
          <w:sz w:val="24"/>
          <w:szCs w:val="24"/>
          <w:lang w:val="ru-RU"/>
        </w:rPr>
        <w:t>Имя числительное</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имён числительных по значению: количественные</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Словообразование имён числительных.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Правильное образование форм имён числительных.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Правильное употребление собирательных имён числительных.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Морфологический анализ имён числительных.</w:t>
      </w:r>
    </w:p>
    <w:p w:rsidR="00D67B9C"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Правила</w:t>
      </w:r>
      <w:r w:rsidR="00D67B9C" w:rsidRPr="009824F8">
        <w:rPr>
          <w:rFonts w:ascii="Times New Roman" w:eastAsia="SchoolBookSanPin" w:hAnsi="Times New Roman"/>
          <w:position w:val="1"/>
          <w:sz w:val="24"/>
          <w:szCs w:val="24"/>
          <w:lang w:val="ru-RU"/>
        </w:rPr>
        <w:t xml:space="preserve"> правописания имён числительных: написание </w:t>
      </w:r>
      <w:r w:rsidR="00D67B9C" w:rsidRPr="009824F8">
        <w:rPr>
          <w:rFonts w:ascii="Times New Roman" w:eastAsia="SchoolBookSanPin" w:hAnsi="Times New Roman"/>
          <w:bCs/>
          <w:position w:val="1"/>
          <w:sz w:val="24"/>
          <w:szCs w:val="24"/>
          <w:lang w:val="ru-RU"/>
        </w:rPr>
        <w:t xml:space="preserve">ь </w:t>
      </w:r>
      <w:r w:rsidR="00D67B9C" w:rsidRPr="009824F8">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правописания окончаний числительных.</w:t>
      </w:r>
    </w:p>
    <w:p w:rsidR="009953B8" w:rsidRPr="009824F8" w:rsidRDefault="009953B8" w:rsidP="00CD7858">
      <w:pPr>
        <w:spacing w:after="0" w:line="240" w:lineRule="auto"/>
        <w:ind w:firstLine="709"/>
        <w:jc w:val="both"/>
        <w:rPr>
          <w:rFonts w:ascii="Times New Roman" w:eastAsia="SchoolBookSanPin" w:hAnsi="Times New Roman"/>
          <w:bCs/>
          <w:position w:val="1"/>
          <w:sz w:val="24"/>
          <w:szCs w:val="24"/>
          <w:lang w:val="ru-RU"/>
        </w:rPr>
      </w:pPr>
      <w:r w:rsidRPr="009824F8">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.7.5.3.4. </w:t>
      </w:r>
      <w:r w:rsidR="00D67B9C" w:rsidRPr="009824F8">
        <w:rPr>
          <w:rFonts w:ascii="Times New Roman" w:eastAsia="SchoolBookSanPin" w:hAnsi="Times New Roman"/>
          <w:bCs/>
          <w:position w:val="1"/>
          <w:sz w:val="24"/>
          <w:szCs w:val="24"/>
          <w:lang w:val="ru-RU"/>
        </w:rPr>
        <w:t>Местоимение</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9824F8">
        <w:rPr>
          <w:rFonts w:ascii="Times New Roman" w:eastAsia="SchoolBookSanPin" w:hAnsi="Times New Roman"/>
          <w:position w:val="1"/>
          <w:sz w:val="24"/>
          <w:szCs w:val="24"/>
          <w:lang w:val="ru-RU"/>
        </w:rPr>
        <w:t xml:space="preserve"> Роль местоимений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Склонение местоимений.</w:t>
      </w:r>
    </w:p>
    <w:p w:rsidR="00464243"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Словообразование местоимений.</w:t>
      </w:r>
    </w:p>
    <w:p w:rsidR="00464243"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местоимений.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тексте.</w:t>
      </w:r>
    </w:p>
    <w:p w:rsidR="00D67B9C" w:rsidRPr="009824F8" w:rsidRDefault="0046424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9824F8">
        <w:rPr>
          <w:rFonts w:ascii="Times New Roman" w:eastAsia="SchoolBookSanPin" w:hAnsi="Times New Roman"/>
          <w:bCs/>
          <w:position w:val="1"/>
          <w:sz w:val="24"/>
          <w:szCs w:val="24"/>
          <w:lang w:val="ru-RU"/>
        </w:rPr>
        <w:t xml:space="preserve">не </w:t>
      </w:r>
      <w:r w:rsidR="00D67B9C" w:rsidRPr="009824F8">
        <w:rPr>
          <w:rFonts w:ascii="Times New Roman" w:eastAsia="SchoolBookSanPin" w:hAnsi="Times New Roman"/>
          <w:position w:val="1"/>
          <w:sz w:val="24"/>
          <w:szCs w:val="24"/>
          <w:lang w:val="ru-RU"/>
        </w:rPr>
        <w:t xml:space="preserve">и </w:t>
      </w:r>
      <w:r w:rsidR="00D67B9C" w:rsidRPr="009824F8">
        <w:rPr>
          <w:rFonts w:ascii="Times New Roman" w:eastAsia="SchoolBookSanPin" w:hAnsi="Times New Roman"/>
          <w:bCs/>
          <w:position w:val="1"/>
          <w:sz w:val="24"/>
          <w:szCs w:val="24"/>
          <w:lang w:val="ru-RU"/>
        </w:rPr>
        <w:t>ни</w:t>
      </w:r>
      <w:r w:rsidR="00D67B9C" w:rsidRPr="009824F8">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9824F8" w:rsidRDefault="009953B8" w:rsidP="00CD7858">
      <w:pPr>
        <w:spacing w:after="0" w:line="240" w:lineRule="auto"/>
        <w:ind w:firstLine="709"/>
        <w:jc w:val="both"/>
        <w:rPr>
          <w:rFonts w:ascii="Times New Roman" w:eastAsia="SchoolBookSanPin" w:hAnsi="Times New Roman"/>
          <w:bCs/>
          <w:position w:val="1"/>
          <w:sz w:val="24"/>
          <w:szCs w:val="24"/>
          <w:lang w:val="ru-RU"/>
        </w:rPr>
      </w:pPr>
      <w:r w:rsidRPr="009824F8">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.7.5.3.5. </w:t>
      </w:r>
      <w:r w:rsidR="00D67B9C" w:rsidRPr="009824F8">
        <w:rPr>
          <w:rFonts w:ascii="Times New Roman" w:eastAsia="SchoolBookSanPin" w:hAnsi="Times New Roman"/>
          <w:bCs/>
          <w:position w:val="1"/>
          <w:sz w:val="24"/>
          <w:szCs w:val="24"/>
          <w:lang w:val="ru-RU"/>
        </w:rPr>
        <w:t>Глагол</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Переходные и непереходные глаголы.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Разноспрягаемые глаголы.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Нормы словоизменения глаголов.</w:t>
      </w:r>
      <w:r w:rsidR="00380097" w:rsidRPr="009824F8">
        <w:rPr>
          <w:rFonts w:ascii="Times New Roman" w:eastAsia="SchoolBookSanPin" w:hAnsi="Times New Roman"/>
          <w:position w:val="1"/>
          <w:sz w:val="24"/>
          <w:szCs w:val="24"/>
          <w:lang w:val="ru-RU"/>
        </w:rPr>
        <w:t xml:space="preserve"> </w:t>
      </w:r>
      <w:proofErr w:type="gramStart"/>
      <w:r w:rsidRPr="009824F8">
        <w:rPr>
          <w:rFonts w:ascii="Times New Roman" w:eastAsia="SchoolBookSanPin" w:hAnsi="Times New Roman"/>
          <w:position w:val="1"/>
          <w:sz w:val="24"/>
          <w:szCs w:val="24"/>
          <w:lang w:val="ru-RU"/>
        </w:rPr>
        <w:t>Видо-временная</w:t>
      </w:r>
      <w:proofErr w:type="gramEnd"/>
      <w:r w:rsidRPr="009824F8">
        <w:rPr>
          <w:rFonts w:ascii="Times New Roman" w:eastAsia="SchoolBookSanPin" w:hAnsi="Times New Roman"/>
          <w:position w:val="1"/>
          <w:sz w:val="24"/>
          <w:szCs w:val="24"/>
          <w:lang w:val="ru-RU"/>
        </w:rPr>
        <w:t xml:space="preserve"> соотнесённость глагольных форм в тексте.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глаголов.</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Использование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9824F8" w:rsidRDefault="009953B8"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9824F8" w:rsidRDefault="00B549E7"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 Содержание обучения в 7 классе.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.8.1. </w:t>
      </w:r>
      <w:r w:rsidR="00D67B9C" w:rsidRPr="009824F8">
        <w:rPr>
          <w:rFonts w:ascii="Times New Roman" w:eastAsia="OfficinaSansBoldITC" w:hAnsi="Times New Roman"/>
          <w:sz w:val="24"/>
          <w:szCs w:val="24"/>
          <w:lang w:val="ru-RU"/>
        </w:rPr>
        <w:t>Общие сведения о языке</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истории народа.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.8.2. </w:t>
      </w:r>
      <w:r w:rsidR="00D67B9C" w:rsidRPr="009824F8">
        <w:rPr>
          <w:rFonts w:ascii="Times New Roman" w:eastAsia="OfficinaSansBoldITC" w:hAnsi="Times New Roman"/>
          <w:sz w:val="24"/>
          <w:szCs w:val="24"/>
          <w:lang w:val="ru-RU"/>
        </w:rPr>
        <w:t>Язык и речь</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Монолог-описание, монолог-рассуждение, монолог-повествование.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.8.3. </w:t>
      </w:r>
      <w:r w:rsidR="00D67B9C" w:rsidRPr="009824F8">
        <w:rPr>
          <w:rFonts w:ascii="Times New Roman" w:eastAsia="OfficinaSansBoldITC" w:hAnsi="Times New Roman"/>
          <w:sz w:val="24"/>
          <w:szCs w:val="24"/>
          <w:lang w:val="ru-RU"/>
        </w:rPr>
        <w:t>Текст</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Текст как речевое произведение. Основные признаки текста (</w:t>
      </w:r>
      <w:r w:rsidRPr="009824F8">
        <w:rPr>
          <w:rFonts w:ascii="Times New Roman" w:eastAsia="SchoolBookSanPin" w:hAnsi="Times New Roman"/>
          <w:position w:val="1"/>
          <w:sz w:val="24"/>
          <w:szCs w:val="24"/>
          <w:lang w:val="ru-RU"/>
        </w:rPr>
        <w:t>обобщение).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Структура текста. Абзац.</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Языковые средства выразительности в тексте: фонетические</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Рассуждение как функционально-смысловой тип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Структурные особенности текста-рассуждения.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.8.4. </w:t>
      </w:r>
      <w:r w:rsidR="00D67B9C" w:rsidRPr="009824F8">
        <w:rPr>
          <w:rFonts w:ascii="Times New Roman" w:eastAsia="OfficinaSansBoldITC" w:hAnsi="Times New Roman"/>
          <w:sz w:val="24"/>
          <w:szCs w:val="24"/>
          <w:lang w:val="ru-RU"/>
        </w:rPr>
        <w:t>Функциональные разновидности языка</w:t>
      </w:r>
      <w:r w:rsidR="00C171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Публицистический стиль. Сфера употребления, функции, языковые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Жанры публицистического стиля (репортаж, заметка, интервью).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 </w:t>
      </w:r>
      <w:r w:rsidR="006F4896" w:rsidRPr="009824F8">
        <w:rPr>
          <w:rFonts w:ascii="Times New Roman" w:eastAsia="OfficinaSansBoldITC" w:hAnsi="Times New Roman"/>
          <w:sz w:val="24"/>
          <w:szCs w:val="24"/>
          <w:lang w:val="ru-RU"/>
        </w:rPr>
        <w:t>Система языка</w:t>
      </w:r>
      <w:r w:rsidR="00C171D9" w:rsidRPr="009824F8">
        <w:rPr>
          <w:rFonts w:ascii="Times New Roman" w:eastAsia="OfficinaSansBoldITC" w:hAnsi="Times New Roman"/>
          <w:sz w:val="24"/>
          <w:szCs w:val="24"/>
          <w:lang w:val="ru-RU"/>
        </w:rPr>
        <w:t>.</w:t>
      </w:r>
      <w:r w:rsidR="006F4896" w:rsidRPr="009824F8">
        <w:rPr>
          <w:rFonts w:ascii="Times New Roman" w:eastAsia="OfficinaSansBoldITC" w:hAnsi="Times New Roman"/>
          <w:sz w:val="24"/>
          <w:szCs w:val="24"/>
          <w:lang w:val="ru-RU"/>
        </w:rPr>
        <w:t xml:space="preserve"> </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.8.5.1. </w:t>
      </w:r>
      <w:r w:rsidR="00D67B9C" w:rsidRPr="009824F8">
        <w:rPr>
          <w:rFonts w:ascii="Times New Roman" w:eastAsia="OfficinaSansBoldITC" w:hAnsi="Times New Roman"/>
          <w:sz w:val="24"/>
          <w:szCs w:val="24"/>
          <w:lang w:val="ru-RU"/>
        </w:rPr>
        <w:t>Морфология. Культура речи</w:t>
      </w:r>
      <w:r w:rsidR="00C171D9" w:rsidRPr="009824F8">
        <w:rPr>
          <w:rFonts w:ascii="Times New Roman" w:eastAsia="OfficinaSansBoldITC" w:hAnsi="Times New Roman"/>
          <w:sz w:val="24"/>
          <w:szCs w:val="24"/>
          <w:lang w:val="ru-RU"/>
        </w:rPr>
        <w:t>.</w:t>
      </w:r>
      <w:r w:rsidR="00380097" w:rsidRPr="009824F8">
        <w:rPr>
          <w:rFonts w:ascii="Times New Roman" w:eastAsia="OfficinaSansBoldITC" w:hAnsi="Times New Roman"/>
          <w:sz w:val="24"/>
          <w:szCs w:val="24"/>
          <w:lang w:val="ru-RU"/>
        </w:rPr>
        <w:t xml:space="preserve"> Орфография.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Морфология как раздел науки о языке (обобщение).</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.8.5.2. </w:t>
      </w:r>
      <w:r w:rsidR="00D67B9C" w:rsidRPr="009824F8">
        <w:rPr>
          <w:rFonts w:ascii="Times New Roman" w:eastAsia="SchoolBookSanPin" w:hAnsi="Times New Roman"/>
          <w:bCs/>
          <w:position w:val="1"/>
          <w:sz w:val="24"/>
          <w:szCs w:val="24"/>
          <w:lang w:val="ru-RU"/>
        </w:rPr>
        <w:t>Причастие</w:t>
      </w:r>
      <w:r w:rsidR="00C171D9" w:rsidRPr="009824F8">
        <w:rPr>
          <w:rFonts w:ascii="Times New Roman" w:eastAsia="SchoolBookSanPin" w:hAnsi="Times New Roman"/>
          <w:bCs/>
          <w:position w:val="1"/>
          <w:sz w:val="24"/>
          <w:szCs w:val="24"/>
          <w:lang w:val="ru-RU"/>
        </w:rPr>
        <w:t>.</w:t>
      </w:r>
    </w:p>
    <w:p w:rsidR="00380097"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Причасти</w:t>
      </w:r>
      <w:r w:rsidR="00380097" w:rsidRPr="009824F8">
        <w:rPr>
          <w:rFonts w:ascii="Times New Roman" w:eastAsia="SchoolBookSanPin" w:hAnsi="Times New Roman"/>
          <w:position w:val="1"/>
          <w:sz w:val="24"/>
          <w:szCs w:val="24"/>
          <w:lang w:val="ru-RU"/>
        </w:rPr>
        <w:t>е</w:t>
      </w:r>
      <w:r w:rsidRPr="009824F8">
        <w:rPr>
          <w:rFonts w:ascii="Times New Roman" w:eastAsia="SchoolBookSanPin" w:hAnsi="Times New Roman"/>
          <w:position w:val="1"/>
          <w:sz w:val="24"/>
          <w:szCs w:val="24"/>
          <w:lang w:val="ru-RU"/>
        </w:rPr>
        <w:t xml:space="preserve"> как особая </w:t>
      </w:r>
      <w:r w:rsidR="00380097" w:rsidRPr="009824F8">
        <w:rPr>
          <w:rFonts w:ascii="Times New Roman" w:eastAsia="SchoolBookSanPin" w:hAnsi="Times New Roman"/>
          <w:position w:val="1"/>
          <w:sz w:val="24"/>
          <w:szCs w:val="24"/>
          <w:lang w:val="ru-RU"/>
        </w:rPr>
        <w:t>форма глагола</w:t>
      </w:r>
      <w:r w:rsidRPr="009824F8">
        <w:rPr>
          <w:rFonts w:ascii="Times New Roman" w:eastAsia="SchoolBookSanPin" w:hAnsi="Times New Roman"/>
          <w:position w:val="1"/>
          <w:sz w:val="24"/>
          <w:szCs w:val="24"/>
          <w:lang w:val="ru-RU"/>
        </w:rPr>
        <w:t>. Признаки глагола и имени прилагательного в причастии.</w:t>
      </w:r>
      <w:r w:rsidR="00380097" w:rsidRPr="009824F8">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9824F8" w:rsidRDefault="0038009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9824F8" w:rsidRDefault="0038009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Действительные и страдательные причастия.</w:t>
      </w:r>
    </w:p>
    <w:p w:rsidR="00380097" w:rsidRPr="009824F8" w:rsidRDefault="0038009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Полные и краткие формы страдательных причастий.</w:t>
      </w:r>
    </w:p>
    <w:p w:rsidR="00380097"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9824F8">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9824F8">
        <w:rPr>
          <w:rFonts w:ascii="Times New Roman" w:eastAsia="SchoolBookSanPin" w:hAnsi="Times New Roman"/>
          <w:bCs/>
          <w:position w:val="1"/>
          <w:sz w:val="24"/>
          <w:szCs w:val="24"/>
          <w:lang w:val="ru-RU"/>
        </w:rPr>
        <w:t>висящий — висячий</w:t>
      </w:r>
      <w:r w:rsidR="00380097" w:rsidRPr="009824F8">
        <w:rPr>
          <w:rFonts w:ascii="Times New Roman" w:eastAsia="SchoolBookSanPin" w:hAnsi="Times New Roman"/>
          <w:position w:val="1"/>
          <w:sz w:val="24"/>
          <w:szCs w:val="24"/>
          <w:lang w:val="ru-RU"/>
        </w:rPr>
        <w:t xml:space="preserve">, </w:t>
      </w:r>
      <w:r w:rsidR="00380097" w:rsidRPr="009824F8">
        <w:rPr>
          <w:rFonts w:ascii="Times New Roman" w:eastAsia="SchoolBookSanPin" w:hAnsi="Times New Roman"/>
          <w:bCs/>
          <w:position w:val="1"/>
          <w:sz w:val="24"/>
          <w:szCs w:val="24"/>
          <w:lang w:val="ru-RU"/>
        </w:rPr>
        <w:t>горящий — горячий</w:t>
      </w:r>
      <w:r w:rsidR="00380097" w:rsidRPr="009824F8">
        <w:rPr>
          <w:rFonts w:ascii="Times New Roman" w:eastAsia="SchoolBookSanPin" w:hAnsi="Times New Roman"/>
          <w:position w:val="1"/>
          <w:sz w:val="24"/>
          <w:szCs w:val="24"/>
          <w:lang w:val="ru-RU"/>
        </w:rPr>
        <w:t>). Ударение в некоторых формах причастий.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причастий.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9824F8">
        <w:rPr>
          <w:rFonts w:ascii="Times New Roman" w:eastAsia="SchoolBookSanPin" w:hAnsi="Times New Roman"/>
          <w:bCs/>
          <w:position w:val="1"/>
          <w:sz w:val="24"/>
          <w:szCs w:val="24"/>
          <w:lang w:val="ru-RU"/>
        </w:rPr>
        <w:t xml:space="preserve">н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нн</w:t>
      </w:r>
      <w:r w:rsidR="00CA4934" w:rsidRPr="009824F8">
        <w:rPr>
          <w:rFonts w:ascii="Times New Roman" w:eastAsia="SchoolBookSanPin" w:hAnsi="Times New Roman"/>
          <w:bCs/>
          <w:position w:val="1"/>
          <w:sz w:val="24"/>
          <w:szCs w:val="24"/>
          <w:lang w:val="ru-RU"/>
        </w:rPr>
        <w:t xml:space="preserve"> </w:t>
      </w:r>
      <w:r w:rsidRPr="009824F8">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Слитное 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причастиями.</w:t>
      </w:r>
    </w:p>
    <w:p w:rsidR="009953B8" w:rsidRPr="009824F8" w:rsidRDefault="009953B8"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9824F8" w:rsidRDefault="0038009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Синтаксический и п</w:t>
      </w:r>
      <w:r w:rsidR="009953B8" w:rsidRPr="009824F8">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.8.5.3. </w:t>
      </w:r>
      <w:r w:rsidR="00D67B9C" w:rsidRPr="009824F8">
        <w:rPr>
          <w:rFonts w:ascii="Times New Roman" w:eastAsia="SchoolBookSanPin" w:hAnsi="Times New Roman"/>
          <w:bCs/>
          <w:position w:val="1"/>
          <w:sz w:val="24"/>
          <w:szCs w:val="24"/>
          <w:lang w:val="ru-RU"/>
        </w:rPr>
        <w:t>Деепричастие</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Деепричасти</w:t>
      </w:r>
      <w:r w:rsidR="00380097" w:rsidRPr="009824F8">
        <w:rPr>
          <w:rFonts w:ascii="Times New Roman" w:eastAsia="SchoolBookSanPin" w:hAnsi="Times New Roman"/>
          <w:position w:val="1"/>
          <w:sz w:val="24"/>
          <w:szCs w:val="24"/>
          <w:lang w:val="ru-RU"/>
        </w:rPr>
        <w:t>е</w:t>
      </w:r>
      <w:r w:rsidRPr="009824F8">
        <w:rPr>
          <w:rFonts w:ascii="Times New Roman" w:eastAsia="SchoolBookSanPin" w:hAnsi="Times New Roman"/>
          <w:position w:val="1"/>
          <w:sz w:val="24"/>
          <w:szCs w:val="24"/>
          <w:lang w:val="ru-RU"/>
        </w:rPr>
        <w:t xml:space="preserve"> как особая </w:t>
      </w:r>
      <w:r w:rsidR="00380097" w:rsidRPr="009824F8">
        <w:rPr>
          <w:rFonts w:ascii="Times New Roman" w:eastAsia="SchoolBookSanPin" w:hAnsi="Times New Roman"/>
          <w:position w:val="1"/>
          <w:sz w:val="24"/>
          <w:szCs w:val="24"/>
          <w:lang w:val="ru-RU"/>
        </w:rPr>
        <w:t>форма глагола</w:t>
      </w:r>
      <w:r w:rsidRPr="009824F8">
        <w:rPr>
          <w:rFonts w:ascii="Times New Roman" w:eastAsia="SchoolBookSanPin" w:hAnsi="Times New Roman"/>
          <w:position w:val="1"/>
          <w:sz w:val="24"/>
          <w:szCs w:val="24"/>
          <w:lang w:val="ru-RU"/>
        </w:rPr>
        <w:t>. Признаки глагола и наречия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9824F8" w:rsidRDefault="0038009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Деепричастия совершенного и несовершенного вида.</w:t>
      </w:r>
      <w:r w:rsidR="00380097" w:rsidRPr="009824F8">
        <w:rPr>
          <w:rFonts w:ascii="Times New Roman" w:eastAsia="SchoolBookSanPin" w:hAnsi="Times New Roman"/>
          <w:position w:val="1"/>
          <w:sz w:val="24"/>
          <w:szCs w:val="24"/>
          <w:lang w:val="ru-RU"/>
        </w:rPr>
        <w:t xml:space="preserve"> Постановка ударения</w:t>
      </w:r>
      <w:r w:rsidR="00CA4934" w:rsidRPr="009824F8">
        <w:rPr>
          <w:rFonts w:ascii="Times New Roman" w:eastAsia="SchoolBookSanPin" w:hAnsi="Times New Roman"/>
          <w:position w:val="1"/>
          <w:sz w:val="24"/>
          <w:szCs w:val="24"/>
          <w:lang w:val="ru-RU"/>
        </w:rPr>
        <w:t xml:space="preserve"> </w:t>
      </w:r>
      <w:r w:rsidR="00380097" w:rsidRPr="009824F8">
        <w:rPr>
          <w:rFonts w:ascii="Times New Roman" w:eastAsia="SchoolBookSanPin" w:hAnsi="Times New Roman"/>
          <w:position w:val="1"/>
          <w:sz w:val="24"/>
          <w:szCs w:val="24"/>
          <w:lang w:val="ru-RU"/>
        </w:rPr>
        <w:t>в деепричастиях.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деепричастий.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деепричастиями.</w:t>
      </w:r>
    </w:p>
    <w:p w:rsidR="009953B8" w:rsidRPr="009824F8" w:rsidRDefault="009953B8"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9824F8" w:rsidRDefault="0038009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Синтаксический и п</w:t>
      </w:r>
      <w:r w:rsidR="009953B8" w:rsidRPr="009824F8">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.8.5.4. </w:t>
      </w:r>
      <w:r w:rsidR="00D67B9C" w:rsidRPr="009824F8">
        <w:rPr>
          <w:rFonts w:ascii="Times New Roman" w:eastAsia="SchoolBookSanPin" w:hAnsi="Times New Roman"/>
          <w:bCs/>
          <w:position w:val="1"/>
          <w:sz w:val="24"/>
          <w:szCs w:val="24"/>
          <w:lang w:val="ru-RU"/>
        </w:rPr>
        <w:t>Наречие</w:t>
      </w:r>
      <w:r w:rsidR="00C171D9" w:rsidRPr="009824F8">
        <w:rPr>
          <w:rFonts w:ascii="Times New Roman" w:eastAsia="SchoolBookSanPin" w:hAnsi="Times New Roman"/>
          <w:bCs/>
          <w:position w:val="1"/>
          <w:sz w:val="24"/>
          <w:szCs w:val="24"/>
          <w:lang w:val="ru-RU"/>
        </w:rPr>
        <w:t>.</w:t>
      </w:r>
    </w:p>
    <w:p w:rsidR="00380097"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Общее грамматическое значение наречий.</w:t>
      </w:r>
      <w:r w:rsidR="00380097" w:rsidRPr="009824F8">
        <w:rPr>
          <w:rFonts w:ascii="Times New Roman" w:eastAsia="SchoolBookSanPin" w:hAnsi="Times New Roman"/>
          <w:position w:val="1"/>
          <w:sz w:val="24"/>
          <w:szCs w:val="24"/>
          <w:lang w:val="ru-RU"/>
        </w:rPr>
        <w:t xml:space="preserve"> </w:t>
      </w:r>
      <w:r w:rsidR="00380097" w:rsidRPr="009824F8">
        <w:rPr>
          <w:rFonts w:ascii="Times New Roman" w:eastAsia="SchoolBookSanPin" w:hAnsi="Times New Roman"/>
          <w:sz w:val="24"/>
          <w:szCs w:val="24"/>
          <w:lang w:val="ru-RU"/>
        </w:rPr>
        <w:t>Синтаксические свойства наречий. Роль в речи.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превосходной степеней сравнения наречий.</w:t>
      </w:r>
      <w:r w:rsidR="00380097" w:rsidRPr="009824F8">
        <w:rPr>
          <w:rFonts w:ascii="Times New Roman" w:eastAsia="SchoolBookSanPin" w:hAnsi="Times New Roman"/>
          <w:position w:val="1"/>
          <w:sz w:val="24"/>
          <w:szCs w:val="24"/>
          <w:lang w:val="ru-RU"/>
        </w:rPr>
        <w:t xml:space="preserve"> </w:t>
      </w:r>
      <w:r w:rsidR="00380097" w:rsidRPr="009824F8">
        <w:rPr>
          <w:rFonts w:ascii="Times New Roman" w:eastAsia="SchoolBookSanPin" w:hAnsi="Times New Roman"/>
          <w:sz w:val="24"/>
          <w:szCs w:val="24"/>
          <w:lang w:val="ru-RU"/>
        </w:rPr>
        <w:t>Нормы постановки ударения</w:t>
      </w:r>
      <w:r w:rsidR="00CA4934" w:rsidRPr="009824F8">
        <w:rPr>
          <w:rFonts w:ascii="Times New Roman" w:eastAsia="SchoolBookSanPin" w:hAnsi="Times New Roman"/>
          <w:sz w:val="24"/>
          <w:szCs w:val="24"/>
          <w:lang w:val="ru-RU"/>
        </w:rPr>
        <w:t xml:space="preserve"> </w:t>
      </w:r>
      <w:r w:rsidR="00380097" w:rsidRPr="009824F8">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Словообразование наречий.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Морфологический анализ наречий.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с наречиями; </w:t>
      </w:r>
      <w:r w:rsidRPr="009824F8">
        <w:rPr>
          <w:rFonts w:ascii="Times New Roman" w:eastAsia="SchoolBookSanPin" w:hAnsi="Times New Roman"/>
          <w:bCs/>
          <w:position w:val="1"/>
          <w:sz w:val="24"/>
          <w:szCs w:val="24"/>
          <w:lang w:val="ru-RU"/>
        </w:rPr>
        <w:t xml:space="preserve">н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нн </w:t>
      </w:r>
      <w:r w:rsidRPr="009824F8">
        <w:rPr>
          <w:rFonts w:ascii="Times New Roman" w:eastAsia="SchoolBookSanPin" w:hAnsi="Times New Roman"/>
          <w:position w:val="1"/>
          <w:sz w:val="24"/>
          <w:szCs w:val="24"/>
          <w:lang w:val="ru-RU"/>
        </w:rPr>
        <w:t>в наречиях на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е</w:t>
      </w:r>
      <w:r w:rsidRPr="009824F8">
        <w:rPr>
          <w:rFonts w:ascii="Times New Roman" w:eastAsia="SchoolBookSanPin" w:hAnsi="Times New Roman"/>
          <w:position w:val="1"/>
          <w:sz w:val="24"/>
          <w:szCs w:val="24"/>
          <w:lang w:val="ru-RU"/>
        </w:rPr>
        <w:t>); правописание суффиксов -</w:t>
      </w:r>
      <w:r w:rsidRPr="009824F8">
        <w:rPr>
          <w:rFonts w:ascii="Times New Roman" w:eastAsia="SchoolBookSanPin" w:hAnsi="Times New Roman"/>
          <w:bCs/>
          <w:position w:val="1"/>
          <w:sz w:val="24"/>
          <w:szCs w:val="24"/>
          <w:lang w:val="ru-RU"/>
        </w:rPr>
        <w:t xml:space="preserve">а </w:t>
      </w:r>
      <w:r w:rsidRPr="009824F8">
        <w:rPr>
          <w:rFonts w:ascii="Times New Roman" w:eastAsia="SchoolBookSanPin" w:hAnsi="Times New Roman"/>
          <w:position w:val="1"/>
          <w:sz w:val="24"/>
          <w:szCs w:val="24"/>
          <w:lang w:val="ru-RU"/>
        </w:rPr>
        <w:t>и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 xml:space="preserve">наречий с приставками </w:t>
      </w:r>
      <w:r w:rsidRPr="009824F8">
        <w:rPr>
          <w:rFonts w:ascii="Times New Roman" w:eastAsia="SchoolBookSanPin" w:hAnsi="Times New Roman"/>
          <w:bCs/>
          <w:position w:val="1"/>
          <w:sz w:val="24"/>
          <w:szCs w:val="24"/>
          <w:lang w:val="ru-RU"/>
        </w:rPr>
        <w:t>из-</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до-</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в-</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на-</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за-</w:t>
      </w:r>
      <w:r w:rsidRPr="009824F8">
        <w:rPr>
          <w:rFonts w:ascii="Times New Roman" w:eastAsia="SchoolBookSanPin" w:hAnsi="Times New Roman"/>
          <w:position w:val="1"/>
          <w:sz w:val="24"/>
          <w:szCs w:val="24"/>
          <w:lang w:val="ru-RU"/>
        </w:rPr>
        <w:t>;</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употребление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и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после шипящих.</w:t>
      </w:r>
    </w:p>
    <w:p w:rsidR="009953B8" w:rsidRPr="009824F8" w:rsidRDefault="009953B8" w:rsidP="00CD7858">
      <w:pPr>
        <w:spacing w:after="0" w:line="240" w:lineRule="auto"/>
        <w:ind w:firstLine="709"/>
        <w:jc w:val="both"/>
        <w:rPr>
          <w:rFonts w:ascii="Times New Roman" w:eastAsia="SchoolBookSanPin" w:hAnsi="Times New Roman"/>
          <w:bCs/>
          <w:position w:val="1"/>
          <w:sz w:val="24"/>
          <w:szCs w:val="24"/>
          <w:lang w:val="ru-RU"/>
        </w:rPr>
      </w:pPr>
      <w:r w:rsidRPr="009824F8">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.8.5.5. </w:t>
      </w:r>
      <w:r w:rsidR="00D67B9C" w:rsidRPr="009824F8">
        <w:rPr>
          <w:rFonts w:ascii="Times New Roman" w:eastAsia="SchoolBookSanPin" w:hAnsi="Times New Roman"/>
          <w:bCs/>
          <w:position w:val="1"/>
          <w:sz w:val="24"/>
          <w:szCs w:val="24"/>
          <w:lang w:val="ru-RU"/>
        </w:rPr>
        <w:t>Слова категории состояния</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Общее грамматическое значение, морфологические признаки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.8.5.6. </w:t>
      </w:r>
      <w:r w:rsidR="00D67B9C" w:rsidRPr="009824F8">
        <w:rPr>
          <w:rFonts w:ascii="Times New Roman" w:eastAsia="SchoolBookSanPin" w:hAnsi="Times New Roman"/>
          <w:bCs/>
          <w:position w:val="1"/>
          <w:sz w:val="24"/>
          <w:szCs w:val="24"/>
          <w:lang w:val="ru-RU"/>
        </w:rPr>
        <w:t>Служебные части речи</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.8.5.7. </w:t>
      </w:r>
      <w:r w:rsidR="00D67B9C" w:rsidRPr="009824F8">
        <w:rPr>
          <w:rFonts w:ascii="Times New Roman" w:eastAsia="SchoolBookSanPin" w:hAnsi="Times New Roman"/>
          <w:bCs/>
          <w:position w:val="1"/>
          <w:sz w:val="24"/>
          <w:szCs w:val="24"/>
          <w:lang w:val="ru-RU"/>
        </w:rPr>
        <w:t>Предлог</w:t>
      </w:r>
      <w:r w:rsidR="00C171D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предлогов.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9824F8">
        <w:rPr>
          <w:rFonts w:ascii="Times New Roman" w:eastAsia="SchoolBookSanPin" w:hAnsi="Times New Roman"/>
          <w:bCs/>
          <w:position w:val="1"/>
          <w:sz w:val="24"/>
          <w:szCs w:val="24"/>
          <w:lang w:val="ru-RU"/>
        </w:rPr>
        <w:t>из</w:t>
      </w:r>
      <w:r w:rsidR="00380097" w:rsidRPr="009824F8">
        <w:rPr>
          <w:rFonts w:ascii="Times New Roman" w:eastAsia="SchoolBookSanPin" w:hAnsi="Times New Roman"/>
          <w:bCs/>
          <w:position w:val="1"/>
          <w:sz w:val="24"/>
          <w:szCs w:val="24"/>
          <w:lang w:val="ru-RU"/>
        </w:rPr>
        <w:t>–</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в</w:t>
      </w:r>
      <w:r w:rsidR="00380097" w:rsidRPr="009824F8">
        <w:rPr>
          <w:rFonts w:ascii="Times New Roman" w:eastAsia="SchoolBookSanPin" w:hAnsi="Times New Roman"/>
          <w:bCs/>
          <w:position w:val="1"/>
          <w:sz w:val="24"/>
          <w:szCs w:val="24"/>
          <w:lang w:val="ru-RU"/>
        </w:rPr>
        <w:t>–</w:t>
      </w:r>
      <w:r w:rsidRPr="009824F8">
        <w:rPr>
          <w:rFonts w:ascii="Times New Roman" w:eastAsia="SchoolBookSanPin" w:hAnsi="Times New Roman"/>
          <w:bCs/>
          <w:position w:val="1"/>
          <w:sz w:val="24"/>
          <w:szCs w:val="24"/>
          <w:lang w:val="ru-RU"/>
        </w:rPr>
        <w:t>на</w:t>
      </w:r>
      <w:r w:rsidRPr="009824F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9824F8">
        <w:rPr>
          <w:rFonts w:ascii="Times New Roman" w:eastAsia="SchoolBookSanPin" w:hAnsi="Times New Roman"/>
          <w:bCs/>
          <w:position w:val="1"/>
          <w:sz w:val="24"/>
          <w:szCs w:val="24"/>
          <w:lang w:val="ru-RU"/>
        </w:rPr>
        <w:t>по</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благодаря</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согласно</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вопреки</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наперерез</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производных предлогов.</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.8.5.8. </w:t>
      </w:r>
      <w:r w:rsidR="00D67B9C" w:rsidRPr="009824F8">
        <w:rPr>
          <w:rFonts w:ascii="Times New Roman" w:eastAsia="SchoolBookSanPin" w:hAnsi="Times New Roman"/>
          <w:bCs/>
          <w:position w:val="1"/>
          <w:sz w:val="24"/>
          <w:szCs w:val="24"/>
          <w:lang w:val="ru-RU"/>
        </w:rPr>
        <w:t>Союз</w:t>
      </w:r>
      <w:r w:rsidR="0012335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Морфологический анализ союзов.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Правописание союзов.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Знаки препинания в сложных союзных предложениях</w:t>
      </w:r>
      <w:r w:rsidR="00380097" w:rsidRPr="009824F8">
        <w:rPr>
          <w:rFonts w:ascii="Times New Roman" w:eastAsia="SchoolBookSanPin" w:hAnsi="Times New Roman"/>
          <w:position w:val="1"/>
          <w:sz w:val="24"/>
          <w:szCs w:val="24"/>
          <w:lang w:val="ru-RU"/>
        </w:rPr>
        <w:t xml:space="preserve"> (в рамках изученного).</w:t>
      </w:r>
      <w:r w:rsidRPr="009824F8">
        <w:rPr>
          <w:rFonts w:ascii="Times New Roman" w:eastAsia="SchoolBookSanPin" w:hAnsi="Times New Roman"/>
          <w:position w:val="1"/>
          <w:sz w:val="24"/>
          <w:szCs w:val="24"/>
          <w:lang w:val="ru-RU"/>
        </w:rPr>
        <w:t xml:space="preserve"> Знаки препинания в предложениях с союзом </w:t>
      </w:r>
      <w:r w:rsidRPr="009824F8">
        <w:rPr>
          <w:rFonts w:ascii="Times New Roman" w:eastAsia="SchoolBookSanPin" w:hAnsi="Times New Roman"/>
          <w:bCs/>
          <w:position w:val="1"/>
          <w:sz w:val="24"/>
          <w:szCs w:val="24"/>
          <w:lang w:val="ru-RU"/>
        </w:rPr>
        <w:t>и</w:t>
      </w:r>
      <w:r w:rsidRPr="009824F8">
        <w:rPr>
          <w:rFonts w:ascii="Times New Roman" w:eastAsia="SchoolBookSanPin" w:hAnsi="Times New Roman"/>
          <w:position w:val="1"/>
          <w:sz w:val="24"/>
          <w:szCs w:val="24"/>
          <w:lang w:val="ru-RU"/>
        </w:rPr>
        <w:t>, связывающим однородные члены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части сложного предложения.</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.8.5.9. </w:t>
      </w:r>
      <w:r w:rsidR="00D67B9C" w:rsidRPr="009824F8">
        <w:rPr>
          <w:rFonts w:ascii="Times New Roman" w:eastAsia="SchoolBookSanPin" w:hAnsi="Times New Roman"/>
          <w:bCs/>
          <w:position w:val="1"/>
          <w:sz w:val="24"/>
          <w:szCs w:val="24"/>
          <w:lang w:val="ru-RU"/>
        </w:rPr>
        <w:t>Частица</w:t>
      </w:r>
      <w:r w:rsidR="00123359" w:rsidRPr="009824F8">
        <w:rPr>
          <w:rFonts w:ascii="Times New Roman" w:eastAsia="SchoolBookSanPin" w:hAnsi="Times New Roman"/>
          <w:bCs/>
          <w:position w:val="1"/>
          <w:sz w:val="24"/>
          <w:szCs w:val="24"/>
          <w:lang w:val="ru-RU"/>
        </w:rPr>
        <w:t>.</w:t>
      </w:r>
    </w:p>
    <w:p w:rsidR="00380097"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Частица как служебная часть речи.</w:t>
      </w:r>
      <w:r w:rsidR="00380097" w:rsidRPr="009824F8">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частиц.</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Смысловые различия частиц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ни</w:t>
      </w:r>
      <w:r w:rsidRPr="009824F8">
        <w:rPr>
          <w:rFonts w:ascii="Times New Roman" w:eastAsia="SchoolBookSanPin" w:hAnsi="Times New Roman"/>
          <w:position w:val="1"/>
          <w:sz w:val="24"/>
          <w:szCs w:val="24"/>
          <w:lang w:val="ru-RU"/>
        </w:rPr>
        <w:t>. Использование частиц</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ни </w:t>
      </w:r>
      <w:r w:rsidRPr="009824F8">
        <w:rPr>
          <w:rFonts w:ascii="Times New Roman" w:eastAsia="SchoolBookSanPin" w:hAnsi="Times New Roman"/>
          <w:position w:val="1"/>
          <w:sz w:val="24"/>
          <w:szCs w:val="24"/>
          <w:lang w:val="ru-RU"/>
        </w:rPr>
        <w:t xml:space="preserve">в письменной речи. Различение приставки </w:t>
      </w:r>
      <w:r w:rsidRPr="009824F8">
        <w:rPr>
          <w:rFonts w:ascii="Times New Roman" w:eastAsia="SchoolBookSanPin" w:hAnsi="Times New Roman"/>
          <w:bCs/>
          <w:position w:val="1"/>
          <w:sz w:val="24"/>
          <w:szCs w:val="24"/>
          <w:lang w:val="ru-RU"/>
        </w:rPr>
        <w:t>не</w:t>
      </w:r>
      <w:r w:rsidRPr="009824F8">
        <w:rPr>
          <w:rFonts w:ascii="Times New Roman" w:eastAsia="SchoolBookSanPin" w:hAnsi="Times New Roman"/>
          <w:position w:val="1"/>
          <w:sz w:val="24"/>
          <w:szCs w:val="24"/>
          <w:lang w:val="ru-RU"/>
        </w:rPr>
        <w:t xml:space="preserve">- и частицы </w:t>
      </w:r>
      <w:r w:rsidRPr="009824F8">
        <w:rPr>
          <w:rFonts w:ascii="Times New Roman" w:eastAsia="SchoolBookSanPin" w:hAnsi="Times New Roman"/>
          <w:bCs/>
          <w:position w:val="1"/>
          <w:sz w:val="24"/>
          <w:szCs w:val="24"/>
          <w:lang w:val="ru-RU"/>
        </w:rPr>
        <w:t>не</w:t>
      </w:r>
      <w:r w:rsidRPr="009824F8">
        <w:rPr>
          <w:rFonts w:ascii="Times New Roman" w:eastAsia="SchoolBookSanPin" w:hAnsi="Times New Roman"/>
          <w:position w:val="1"/>
          <w:sz w:val="24"/>
          <w:szCs w:val="24"/>
          <w:lang w:val="ru-RU"/>
        </w:rPr>
        <w:t>. Слитное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9824F8">
        <w:rPr>
          <w:rFonts w:ascii="Times New Roman" w:eastAsia="SchoolBookSanPin" w:hAnsi="Times New Roman"/>
          <w:bCs/>
          <w:position w:val="1"/>
          <w:sz w:val="24"/>
          <w:szCs w:val="24"/>
          <w:lang w:val="ru-RU"/>
        </w:rPr>
        <w:t>бы</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ли</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же </w:t>
      </w:r>
      <w:r w:rsidRPr="009824F8">
        <w:rPr>
          <w:rFonts w:ascii="Times New Roman" w:eastAsia="SchoolBookSanPin" w:hAnsi="Times New Roman"/>
          <w:position w:val="1"/>
          <w:sz w:val="24"/>
          <w:szCs w:val="24"/>
          <w:lang w:val="ru-RU"/>
        </w:rPr>
        <w:t>с другими словами. Дефисное написание частиц -</w:t>
      </w:r>
      <w:r w:rsidRPr="009824F8">
        <w:rPr>
          <w:rFonts w:ascii="Times New Roman" w:eastAsia="SchoolBookSanPin" w:hAnsi="Times New Roman"/>
          <w:bCs/>
          <w:position w:val="1"/>
          <w:sz w:val="24"/>
          <w:szCs w:val="24"/>
          <w:lang w:val="ru-RU"/>
        </w:rPr>
        <w:t>то</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таки</w:t>
      </w:r>
      <w:r w:rsidRPr="009824F8">
        <w:rPr>
          <w:rFonts w:ascii="Times New Roman" w:eastAsia="SchoolBookSanPin" w:hAnsi="Times New Roman"/>
          <w:position w:val="1"/>
          <w:sz w:val="24"/>
          <w:szCs w:val="24"/>
          <w:lang w:val="ru-RU"/>
        </w:rPr>
        <w:t>, -</w:t>
      </w:r>
      <w:r w:rsidRPr="009824F8">
        <w:rPr>
          <w:rFonts w:ascii="Times New Roman" w:eastAsia="SchoolBookSanPin" w:hAnsi="Times New Roman"/>
          <w:bCs/>
          <w:position w:val="1"/>
          <w:sz w:val="24"/>
          <w:szCs w:val="24"/>
          <w:lang w:val="ru-RU"/>
        </w:rPr>
        <w:t>ка</w:t>
      </w:r>
      <w:r w:rsidRPr="009824F8">
        <w:rPr>
          <w:rFonts w:ascii="Times New Roman" w:eastAsia="SchoolBookSanPin" w:hAnsi="Times New Roman"/>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577303" w:rsidRPr="009824F8">
        <w:rPr>
          <w:rFonts w:ascii="Times New Roman" w:eastAsia="OfficinaSansBoldITC" w:hAnsi="Times New Roman"/>
          <w:sz w:val="24"/>
          <w:szCs w:val="24"/>
          <w:lang w:val="ru-RU"/>
        </w:rPr>
        <w:t>.8.5.10. </w:t>
      </w:r>
      <w:r w:rsidR="00D67B9C" w:rsidRPr="009824F8">
        <w:rPr>
          <w:rFonts w:ascii="Times New Roman" w:eastAsia="SchoolBookSanPin" w:hAnsi="Times New Roman"/>
          <w:bCs/>
          <w:position w:val="1"/>
          <w:sz w:val="24"/>
          <w:szCs w:val="24"/>
          <w:lang w:val="ru-RU"/>
        </w:rPr>
        <w:t>Междометия и звукоподражательные слова</w:t>
      </w:r>
      <w:r w:rsidR="00123359"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Междометия как особая группа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Морфологический анализ междометий.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Звукоподражательные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предложении.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9824F8" w:rsidRDefault="00B549E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19</w:t>
      </w:r>
      <w:r w:rsidR="00577303" w:rsidRPr="009824F8">
        <w:rPr>
          <w:rFonts w:ascii="Times New Roman" w:eastAsia="SchoolBookSanPin" w:hAnsi="Times New Roman"/>
          <w:position w:val="1"/>
          <w:sz w:val="24"/>
          <w:szCs w:val="24"/>
          <w:lang w:val="ru-RU"/>
        </w:rPr>
        <w:t>.9. Содержание обучения в 8 классе</w:t>
      </w:r>
      <w:r w:rsidR="000638DF" w:rsidRPr="009824F8">
        <w:rPr>
          <w:rFonts w:ascii="Times New Roman" w:eastAsia="SchoolBookSanPin" w:hAnsi="Times New Roman"/>
          <w:position w:val="1"/>
          <w:sz w:val="24"/>
          <w:szCs w:val="24"/>
          <w:lang w:val="ru-RU"/>
        </w:rPr>
        <w:t>.</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577303" w:rsidRPr="009824F8">
        <w:rPr>
          <w:rFonts w:ascii="Times New Roman" w:eastAsia="SchoolBookSanPin" w:hAnsi="Times New Roman"/>
          <w:position w:val="1"/>
          <w:sz w:val="24"/>
          <w:szCs w:val="24"/>
          <w:lang w:val="ru-RU"/>
        </w:rPr>
        <w:t>.9.1. </w:t>
      </w:r>
      <w:r w:rsidR="00D67B9C" w:rsidRPr="009824F8">
        <w:rPr>
          <w:rFonts w:ascii="Times New Roman" w:eastAsia="OfficinaSansBoldITC" w:hAnsi="Times New Roman"/>
          <w:sz w:val="24"/>
          <w:szCs w:val="24"/>
          <w:lang w:val="ru-RU"/>
        </w:rPr>
        <w:t>Общие сведения о языке</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Русский язык в кругу других славянских языков.</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577303" w:rsidRPr="009824F8">
        <w:rPr>
          <w:rFonts w:ascii="Times New Roman" w:eastAsia="SchoolBookSanPin" w:hAnsi="Times New Roman"/>
          <w:position w:val="1"/>
          <w:sz w:val="24"/>
          <w:szCs w:val="24"/>
          <w:lang w:val="ru-RU"/>
        </w:rPr>
        <w:t>.9.2. </w:t>
      </w:r>
      <w:r w:rsidR="00D67B9C" w:rsidRPr="009824F8">
        <w:rPr>
          <w:rFonts w:ascii="Times New Roman" w:eastAsia="OfficinaSansBoldITC" w:hAnsi="Times New Roman"/>
          <w:sz w:val="24"/>
          <w:szCs w:val="24"/>
          <w:lang w:val="ru-RU"/>
        </w:rPr>
        <w:t>Язык и речь</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Монолог-описание, монолог-рассуждение, монолог-повествование; выступление с научным сообщением.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Диалог.</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.9.3. </w:t>
      </w:r>
      <w:r w:rsidR="00D67B9C" w:rsidRPr="009824F8">
        <w:rPr>
          <w:rFonts w:ascii="Times New Roman" w:eastAsia="OfficinaSansBoldITC" w:hAnsi="Times New Roman"/>
          <w:sz w:val="24"/>
          <w:szCs w:val="24"/>
          <w:lang w:val="ru-RU"/>
        </w:rPr>
        <w:t>Текст</w:t>
      </w:r>
      <w:r w:rsidR="0012335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Текст и его основные признаки.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.9.4. </w:t>
      </w:r>
      <w:r w:rsidR="00D67B9C" w:rsidRPr="009824F8">
        <w:rPr>
          <w:rFonts w:ascii="Times New Roman" w:eastAsia="OfficinaSansBoldITC" w:hAnsi="Times New Roman"/>
          <w:sz w:val="24"/>
          <w:szCs w:val="24"/>
          <w:lang w:val="ru-RU"/>
        </w:rPr>
        <w:t>Функциональные разновидности языка</w:t>
      </w:r>
      <w:r w:rsidR="0012335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 </w:t>
      </w:r>
      <w:r w:rsidR="006F4896" w:rsidRPr="009824F8">
        <w:rPr>
          <w:rFonts w:ascii="Times New Roman" w:eastAsia="OfficinaSansBoldITC" w:hAnsi="Times New Roman"/>
          <w:sz w:val="24"/>
          <w:szCs w:val="24"/>
          <w:lang w:val="ru-RU"/>
        </w:rPr>
        <w:t>Система языка</w:t>
      </w:r>
      <w:r w:rsidR="00970DDB" w:rsidRPr="009824F8">
        <w:rPr>
          <w:rFonts w:ascii="Times New Roman" w:eastAsia="OfficinaSansBoldITC" w:hAnsi="Times New Roman"/>
          <w:sz w:val="24"/>
          <w:szCs w:val="24"/>
          <w:lang w:val="ru-RU"/>
        </w:rPr>
        <w:t>.</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.9.5.1. </w:t>
      </w:r>
      <w:r w:rsidR="00D67B9C" w:rsidRPr="009824F8">
        <w:rPr>
          <w:rFonts w:ascii="Times New Roman" w:eastAsia="OfficinaSansBoldITC" w:hAnsi="Times New Roman"/>
          <w:sz w:val="24"/>
          <w:szCs w:val="24"/>
          <w:lang w:val="ru-RU"/>
        </w:rPr>
        <w:t>Синтаксис. Культура речи. Пунктуация</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Синтаксис как раздел лингвистики.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Пунктуация. Функции знаков препинания.</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.9.5.2. </w:t>
      </w:r>
      <w:r w:rsidR="00D67B9C" w:rsidRPr="009824F8">
        <w:rPr>
          <w:rFonts w:ascii="Times New Roman" w:eastAsia="OfficinaSansBoldITC" w:hAnsi="Times New Roman"/>
          <w:sz w:val="24"/>
          <w:szCs w:val="24"/>
          <w:lang w:val="ru-RU"/>
        </w:rPr>
        <w:t>Словосочетание</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признаки словосочетания.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Синтаксический анализ словосочетаний.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.9.5.3. </w:t>
      </w:r>
      <w:r w:rsidR="00D67B9C" w:rsidRPr="009824F8">
        <w:rPr>
          <w:rFonts w:ascii="Times New Roman" w:eastAsia="OfficinaSansBoldITC" w:hAnsi="Times New Roman"/>
          <w:sz w:val="24"/>
          <w:szCs w:val="24"/>
          <w:lang w:val="ru-RU"/>
        </w:rPr>
        <w:t>Предложение</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предложений по количеству грамматических основ (</w:t>
      </w:r>
      <w:r w:rsidRPr="009824F8">
        <w:rPr>
          <w:rFonts w:ascii="Times New Roman" w:eastAsia="SchoolBookSanPin" w:hAnsi="Times New Roman"/>
          <w:position w:val="1"/>
          <w:sz w:val="24"/>
          <w:szCs w:val="24"/>
          <w:lang w:val="ru-RU"/>
        </w:rPr>
        <w:t>простые, сложные).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Виды простых предложений по наличию главных членов</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двусоставные, односоставные).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Предложения полные и неполные.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устной речи интонации неполного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9824F8">
        <w:rPr>
          <w:rFonts w:ascii="Times New Roman" w:eastAsia="SchoolBookSanPin" w:hAnsi="Times New Roman"/>
          <w:bCs/>
          <w:position w:val="1"/>
          <w:sz w:val="24"/>
          <w:szCs w:val="24"/>
          <w:lang w:val="ru-RU"/>
        </w:rPr>
        <w:t>да</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нет</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.9.5.4. </w:t>
      </w:r>
      <w:r w:rsidR="00D67B9C" w:rsidRPr="009824F8">
        <w:rPr>
          <w:rFonts w:ascii="Times New Roman" w:eastAsia="SchoolBookSanPin" w:hAnsi="Times New Roman"/>
          <w:bCs/>
          <w:position w:val="1"/>
          <w:sz w:val="24"/>
          <w:szCs w:val="24"/>
          <w:lang w:val="ru-RU"/>
        </w:rPr>
        <w:t>Двусоставное предложение</w:t>
      </w:r>
      <w:r w:rsidR="00970DDB" w:rsidRPr="009824F8">
        <w:rPr>
          <w:rFonts w:ascii="Times New Roman" w:eastAsia="SchoolBookSanPin" w:hAnsi="Times New Roman"/>
          <w:bCs/>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.9.5.4.1. </w:t>
      </w:r>
      <w:r w:rsidR="00D67B9C" w:rsidRPr="009824F8">
        <w:rPr>
          <w:rFonts w:ascii="Times New Roman" w:eastAsia="SchoolBookSanPin" w:hAnsi="Times New Roman"/>
          <w:bCs/>
          <w:position w:val="1"/>
          <w:sz w:val="24"/>
          <w:szCs w:val="24"/>
          <w:lang w:val="ru-RU"/>
        </w:rPr>
        <w:t>Главные члены предложения</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Способы выражения подлежащего.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Виды сказуемого (простое глагольное, составное глагольное, составное именное) и способы его выражения.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Тире между подлежащим и сказуемым.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9824F8">
        <w:rPr>
          <w:rFonts w:ascii="Times New Roman" w:eastAsia="SchoolBookSanPin" w:hAnsi="Times New Roman"/>
          <w:bCs/>
          <w:position w:val="1"/>
          <w:sz w:val="24"/>
          <w:szCs w:val="24"/>
          <w:lang w:val="ru-RU"/>
        </w:rPr>
        <w:t>большинство</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меньшинство</w:t>
      </w:r>
      <w:r w:rsidRPr="009824F8">
        <w:rPr>
          <w:rFonts w:ascii="Times New Roman" w:eastAsia="SchoolBookSanPin" w:hAnsi="Times New Roman"/>
          <w:position w:val="1"/>
          <w:sz w:val="24"/>
          <w:szCs w:val="24"/>
          <w:lang w:val="ru-RU"/>
        </w:rPr>
        <w:t>, количественными сочетаниями.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.9.5.4.2. </w:t>
      </w:r>
      <w:r w:rsidR="00D67B9C" w:rsidRPr="009824F8">
        <w:rPr>
          <w:rFonts w:ascii="Times New Roman" w:eastAsia="SchoolBookSanPin" w:hAnsi="Times New Roman"/>
          <w:bCs/>
          <w:position w:val="1"/>
          <w:sz w:val="24"/>
          <w:szCs w:val="24"/>
          <w:lang w:val="ru-RU"/>
        </w:rPr>
        <w:t>Второстепенные члены предложения</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Второстепенные члены предложения, их виды.</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.9.5.5. </w:t>
      </w:r>
      <w:r w:rsidR="00D67B9C" w:rsidRPr="009824F8">
        <w:rPr>
          <w:rFonts w:ascii="Times New Roman" w:eastAsia="SchoolBookSanPin" w:hAnsi="Times New Roman"/>
          <w:bCs/>
          <w:sz w:val="24"/>
          <w:szCs w:val="24"/>
          <w:lang w:val="ru-RU"/>
        </w:rPr>
        <w:t>Односоставные предложения</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Виды односоставных предложений: назывные, определённо</w:t>
      </w:r>
      <w:r w:rsidR="006A60BC"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Употребление односоставных предложений в речи.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.9.5.6. </w:t>
      </w:r>
      <w:r w:rsidR="00D67B9C" w:rsidRPr="009824F8">
        <w:rPr>
          <w:rFonts w:ascii="Times New Roman" w:eastAsia="SchoolBookSanPin" w:hAnsi="Times New Roman"/>
          <w:bCs/>
          <w:position w:val="1"/>
          <w:sz w:val="24"/>
          <w:szCs w:val="24"/>
          <w:lang w:val="ru-RU"/>
        </w:rPr>
        <w:t>Простое осложнённое предложение</w:t>
      </w:r>
      <w:r w:rsidR="00970DDB" w:rsidRPr="009824F8">
        <w:rPr>
          <w:rFonts w:ascii="Times New Roman" w:eastAsia="SchoolBookSanPin" w:hAnsi="Times New Roman"/>
          <w:bCs/>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.9.5.6.1. </w:t>
      </w:r>
      <w:r w:rsidR="00D67B9C" w:rsidRPr="009824F8">
        <w:rPr>
          <w:rFonts w:ascii="Times New Roman" w:eastAsia="SchoolBookSanPin" w:hAnsi="Times New Roman"/>
          <w:bCs/>
          <w:position w:val="1"/>
          <w:sz w:val="24"/>
          <w:szCs w:val="24"/>
          <w:lang w:val="ru-RU"/>
        </w:rPr>
        <w:t>Предложения с однородными членами</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Однородные и неоднородные определения.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9824F8" w:rsidRDefault="00F5317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w:t>
      </w:r>
      <w:r w:rsidR="00080A0B"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9824F8">
        <w:rPr>
          <w:rFonts w:ascii="Times New Roman" w:eastAsia="SchoolBookSanPin" w:hAnsi="Times New Roman"/>
          <w:bCs/>
          <w:position w:val="1"/>
          <w:sz w:val="24"/>
          <w:szCs w:val="24"/>
          <w:lang w:val="ru-RU"/>
        </w:rPr>
        <w:t>не только… но и</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как…так и.</w:t>
      </w:r>
    </w:p>
    <w:p w:rsidR="00D67B9C" w:rsidRPr="009824F8" w:rsidRDefault="0050549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w:t>
      </w:r>
      <w:r w:rsidR="00D67B9C" w:rsidRPr="009824F8">
        <w:rPr>
          <w:rFonts w:ascii="Times New Roman" w:eastAsia="SchoolBookSanPin" w:hAnsi="Times New Roman"/>
          <w:bCs/>
          <w:position w:val="1"/>
          <w:sz w:val="24"/>
          <w:szCs w:val="24"/>
          <w:lang w:val="ru-RU"/>
        </w:rPr>
        <w:t>и... и</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или... или</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либ</w:t>
      </w:r>
      <w:r w:rsidR="00D67B9C" w:rsidRPr="009824F8">
        <w:rPr>
          <w:rFonts w:ascii="Times New Roman" w:eastAsia="SchoolBookSanPin" w:hAnsi="Times New Roman"/>
          <w:bCs/>
          <w:position w:val="1"/>
          <w:sz w:val="24"/>
          <w:szCs w:val="24"/>
        </w:rPr>
        <w:t>o</w:t>
      </w:r>
      <w:r w:rsidR="00D67B9C" w:rsidRPr="009824F8">
        <w:rPr>
          <w:rFonts w:ascii="Times New Roman" w:eastAsia="SchoolBookSanPin" w:hAnsi="Times New Roman"/>
          <w:bCs/>
          <w:position w:val="1"/>
          <w:sz w:val="24"/>
          <w:szCs w:val="24"/>
          <w:lang w:val="ru-RU"/>
        </w:rPr>
        <w:t>... либ</w:t>
      </w:r>
      <w:r w:rsidR="00D67B9C" w:rsidRPr="009824F8">
        <w:rPr>
          <w:rFonts w:ascii="Times New Roman" w:eastAsia="SchoolBookSanPin" w:hAnsi="Times New Roman"/>
          <w:bCs/>
          <w:position w:val="1"/>
          <w:sz w:val="24"/>
          <w:szCs w:val="24"/>
        </w:rPr>
        <w:t>o</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ни..</w:t>
      </w:r>
      <w:proofErr w:type="gramStart"/>
      <w:r w:rsidR="00D67B9C" w:rsidRPr="009824F8">
        <w:rPr>
          <w:rFonts w:ascii="Times New Roman" w:eastAsia="SchoolBookSanPin" w:hAnsi="Times New Roman"/>
          <w:bCs/>
          <w:position w:val="1"/>
          <w:sz w:val="24"/>
          <w:szCs w:val="24"/>
          <w:lang w:val="ru-RU"/>
        </w:rPr>
        <w:t>.н</w:t>
      </w:r>
      <w:proofErr w:type="gramEnd"/>
      <w:r w:rsidR="00D67B9C" w:rsidRPr="009824F8">
        <w:rPr>
          <w:rFonts w:ascii="Times New Roman" w:eastAsia="SchoolBookSanPin" w:hAnsi="Times New Roman"/>
          <w:bCs/>
          <w:position w:val="1"/>
          <w:sz w:val="24"/>
          <w:szCs w:val="24"/>
          <w:lang w:val="ru-RU"/>
        </w:rPr>
        <w:t>и</w:t>
      </w:r>
      <w:r w:rsidR="00D67B9C"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bCs/>
          <w:position w:val="1"/>
          <w:sz w:val="24"/>
          <w:szCs w:val="24"/>
          <w:lang w:val="ru-RU"/>
        </w:rPr>
        <w:t>т</w:t>
      </w:r>
      <w:r w:rsidR="00D67B9C" w:rsidRPr="009824F8">
        <w:rPr>
          <w:rFonts w:ascii="Times New Roman" w:eastAsia="SchoolBookSanPin" w:hAnsi="Times New Roman"/>
          <w:bCs/>
          <w:position w:val="1"/>
          <w:sz w:val="24"/>
          <w:szCs w:val="24"/>
        </w:rPr>
        <w:t>o</w:t>
      </w:r>
      <w:r w:rsidR="00D67B9C" w:rsidRPr="009824F8">
        <w:rPr>
          <w:rFonts w:ascii="Times New Roman" w:eastAsia="SchoolBookSanPin" w:hAnsi="Times New Roman"/>
          <w:bCs/>
          <w:position w:val="1"/>
          <w:sz w:val="24"/>
          <w:szCs w:val="24"/>
          <w:lang w:val="ru-RU"/>
        </w:rPr>
        <w:t>... т</w:t>
      </w:r>
      <w:r w:rsidR="00D67B9C" w:rsidRPr="009824F8">
        <w:rPr>
          <w:rFonts w:ascii="Times New Roman" w:eastAsia="SchoolBookSanPin" w:hAnsi="Times New Roman"/>
          <w:bCs/>
          <w:position w:val="1"/>
          <w:sz w:val="24"/>
          <w:szCs w:val="24"/>
        </w:rPr>
        <w:t>o</w:t>
      </w:r>
      <w:r w:rsidR="00D67B9C" w:rsidRPr="009824F8">
        <w:rPr>
          <w:rFonts w:ascii="Times New Roman" w:eastAsia="SchoolBookSanPin" w:hAnsi="Times New Roman"/>
          <w:position w:val="1"/>
          <w:sz w:val="24"/>
          <w:szCs w:val="24"/>
          <w:lang w:val="ru-RU"/>
        </w:rPr>
        <w:t>).</w:t>
      </w:r>
    </w:p>
    <w:p w:rsidR="00D67B9C" w:rsidRPr="009824F8" w:rsidRDefault="0050549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Правила </w:t>
      </w:r>
      <w:r w:rsidR="00D67B9C" w:rsidRPr="009824F8">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9824F8" w:rsidRDefault="0050549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Правила </w:t>
      </w:r>
      <w:r w:rsidR="00D67B9C" w:rsidRPr="009824F8">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 xml:space="preserve">с союзом </w:t>
      </w:r>
      <w:r w:rsidR="00D67B9C" w:rsidRPr="009824F8">
        <w:rPr>
          <w:rFonts w:ascii="Times New Roman" w:eastAsia="SchoolBookSanPin" w:hAnsi="Times New Roman"/>
          <w:bCs/>
          <w:position w:val="1"/>
          <w:sz w:val="24"/>
          <w:szCs w:val="24"/>
          <w:lang w:val="ru-RU"/>
        </w:rPr>
        <w:t>и</w:t>
      </w:r>
      <w:r w:rsidR="00D67B9C" w:rsidRPr="009824F8">
        <w:rPr>
          <w:rFonts w:ascii="Times New Roman" w:eastAsia="SchoolBookSanPin" w:hAnsi="Times New Roman"/>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.9.5.6.2. </w:t>
      </w:r>
      <w:r w:rsidR="00D67B9C" w:rsidRPr="009824F8">
        <w:rPr>
          <w:rFonts w:ascii="Times New Roman" w:eastAsia="SchoolBookSanPin" w:hAnsi="Times New Roman"/>
          <w:bCs/>
          <w:position w:val="1"/>
          <w:sz w:val="24"/>
          <w:szCs w:val="24"/>
          <w:lang w:val="ru-RU"/>
        </w:rPr>
        <w:t>Предложения с обособленными членами</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9824F8" w:rsidRDefault="00080A0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9824F8">
        <w:rPr>
          <w:rFonts w:ascii="Times New Roman" w:eastAsia="SchoolBookSanPin" w:hAnsi="Times New Roman"/>
          <w:position w:val="1"/>
          <w:sz w:val="24"/>
          <w:szCs w:val="24"/>
          <w:lang w:val="ru-RU"/>
        </w:rPr>
        <w:t>правила</w:t>
      </w:r>
      <w:r w:rsidR="00D67B9C" w:rsidRPr="009824F8">
        <w:rPr>
          <w:rFonts w:ascii="Times New Roman" w:eastAsia="SchoolBookSanPin" w:hAnsi="Times New Roman"/>
          <w:position w:val="1"/>
          <w:sz w:val="24"/>
          <w:szCs w:val="24"/>
          <w:lang w:val="ru-RU"/>
        </w:rPr>
        <w:t xml:space="preserve"> обособления согласованных</w:t>
      </w:r>
      <w:r w:rsidR="00D67B9C" w:rsidRPr="009824F8">
        <w:rPr>
          <w:rFonts w:ascii="Times New Roman" w:eastAsia="SchoolBookSanPin" w:hAnsi="Times New Roman"/>
          <w:sz w:val="24"/>
          <w:szCs w:val="24"/>
          <w:lang w:val="ru-RU"/>
        </w:rPr>
        <w:t xml:space="preserve"> и несогласованных определений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19</w:t>
      </w:r>
      <w:r w:rsidR="000638DF" w:rsidRPr="009824F8">
        <w:rPr>
          <w:rFonts w:ascii="Times New Roman" w:eastAsia="SchoolBookSanPin" w:hAnsi="Times New Roman"/>
          <w:position w:val="1"/>
          <w:sz w:val="24"/>
          <w:szCs w:val="24"/>
          <w:lang w:val="ru-RU"/>
        </w:rPr>
        <w:t>.9.5.6.3. </w:t>
      </w:r>
      <w:r w:rsidR="00D67B9C" w:rsidRPr="009824F8">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Обращение. Основные функции обращения. Распространённое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нераспространённое обращение.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Вводные конструкции.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Вставные конструкции.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предложений.</w:t>
      </w:r>
    </w:p>
    <w:p w:rsidR="00D67B9C" w:rsidRPr="009824F8" w:rsidRDefault="001A106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Нормы</w:t>
      </w:r>
      <w:r w:rsidR="00D67B9C" w:rsidRPr="009824F8">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и нераспространёнными), междометиями.</w:t>
      </w:r>
    </w:p>
    <w:p w:rsidR="00D67B9C" w:rsidRPr="009824F8" w:rsidRDefault="0050549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Правила </w:t>
      </w:r>
      <w:r w:rsidR="00D67B9C" w:rsidRPr="009824F8">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9824F8" w:rsidRDefault="009953B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9824F8" w:rsidRDefault="00B549E7"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OfficinaSansBoldITC" w:hAnsi="Times New Roman"/>
          <w:sz w:val="24"/>
          <w:szCs w:val="24"/>
          <w:lang w:val="ru-RU"/>
        </w:rPr>
        <w:t>19</w:t>
      </w:r>
      <w:r w:rsidR="000638DF" w:rsidRPr="009824F8">
        <w:rPr>
          <w:rFonts w:ascii="Times New Roman" w:eastAsia="OfficinaSansBoldITC" w:hAnsi="Times New Roman"/>
          <w:sz w:val="24"/>
          <w:szCs w:val="24"/>
          <w:lang w:val="ru-RU"/>
        </w:rPr>
        <w:t>.10.</w:t>
      </w:r>
      <w:r w:rsidR="000638DF" w:rsidRPr="009824F8">
        <w:rPr>
          <w:rFonts w:ascii="Times New Roman" w:eastAsia="SchoolBookSanPin" w:hAnsi="Times New Roman"/>
          <w:position w:val="1"/>
          <w:sz w:val="24"/>
          <w:szCs w:val="24"/>
          <w:lang w:val="ru-RU"/>
        </w:rPr>
        <w:t xml:space="preserve"> Содержание обучения в 9 классе. </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.10.1.</w:t>
      </w:r>
      <w:r w:rsidR="00E87CC9" w:rsidRPr="009824F8">
        <w:rPr>
          <w:rFonts w:ascii="Times New Roman" w:eastAsia="SchoolBookSanPin" w:hAnsi="Times New Roman"/>
          <w:position w:val="1"/>
          <w:sz w:val="24"/>
          <w:szCs w:val="24"/>
          <w:lang w:val="ru-RU"/>
        </w:rPr>
        <w:t> </w:t>
      </w:r>
      <w:r w:rsidR="00D67B9C" w:rsidRPr="009824F8">
        <w:rPr>
          <w:rFonts w:ascii="Times New Roman" w:eastAsia="OfficinaSansBoldITC" w:hAnsi="Times New Roman"/>
          <w:sz w:val="24"/>
          <w:szCs w:val="24"/>
          <w:lang w:val="ru-RU"/>
        </w:rPr>
        <w:t>Общие сведения о языке</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.10.2.</w:t>
      </w:r>
      <w:r w:rsidR="00E87CC9" w:rsidRPr="009824F8">
        <w:rPr>
          <w:rFonts w:ascii="Times New Roman" w:eastAsia="SchoolBookSanPin" w:hAnsi="Times New Roman"/>
          <w:position w:val="1"/>
          <w:sz w:val="24"/>
          <w:szCs w:val="24"/>
          <w:lang w:val="ru-RU"/>
        </w:rPr>
        <w:t> </w:t>
      </w:r>
      <w:r w:rsidR="00D67B9C" w:rsidRPr="009824F8">
        <w:rPr>
          <w:rFonts w:ascii="Times New Roman" w:eastAsia="OfficinaSansBoldITC" w:hAnsi="Times New Roman"/>
          <w:sz w:val="24"/>
          <w:szCs w:val="24"/>
          <w:lang w:val="ru-RU"/>
        </w:rPr>
        <w:t>Язык и речь</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аудирования: выборочное, ознакомительное, детальное.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9824F8" w:rsidRDefault="008B21E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Соблюдение орфоэпических, лексических, гра</w:t>
      </w:r>
      <w:r w:rsidR="00505496" w:rsidRPr="009824F8">
        <w:rPr>
          <w:rFonts w:ascii="Times New Roman" w:eastAsia="SchoolBookSanPin" w:hAnsi="Times New Roman"/>
          <w:sz w:val="24"/>
          <w:szCs w:val="24"/>
          <w:lang w:val="ru-RU"/>
        </w:rPr>
        <w:t>мматических, стилистических норм</w:t>
      </w:r>
      <w:r w:rsidRPr="009824F8">
        <w:rPr>
          <w:rFonts w:ascii="Times New Roman" w:eastAsia="SchoolBookSanPin" w:hAnsi="Times New Roman"/>
          <w:sz w:val="24"/>
          <w:szCs w:val="24"/>
          <w:lang w:val="ru-RU"/>
        </w:rPr>
        <w:t xml:space="preserve"> русского литературного языка</w:t>
      </w:r>
      <w:r w:rsidR="00505496" w:rsidRPr="009824F8">
        <w:rPr>
          <w:rFonts w:ascii="Times New Roman" w:eastAsia="SchoolBookSanPin" w:hAnsi="Times New Roman"/>
          <w:sz w:val="24"/>
          <w:szCs w:val="24"/>
          <w:lang w:val="ru-RU"/>
        </w:rPr>
        <w:t>; орфографических, пунктуационных правил</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.10.3.</w:t>
      </w:r>
      <w:r w:rsidR="00E87CC9" w:rsidRPr="009824F8">
        <w:rPr>
          <w:rFonts w:ascii="Times New Roman" w:eastAsia="SchoolBookSanPin" w:hAnsi="Times New Roman"/>
          <w:position w:val="1"/>
          <w:sz w:val="24"/>
          <w:szCs w:val="24"/>
          <w:lang w:val="ru-RU"/>
        </w:rPr>
        <w:t> </w:t>
      </w:r>
      <w:r w:rsidR="00D67B9C" w:rsidRPr="009824F8">
        <w:rPr>
          <w:rFonts w:ascii="Times New Roman" w:eastAsia="OfficinaSansBoldITC" w:hAnsi="Times New Roman"/>
          <w:sz w:val="24"/>
          <w:szCs w:val="24"/>
          <w:lang w:val="ru-RU"/>
        </w:rPr>
        <w:t>Текст</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Сочетание разных функционально-смысловых типов речи в тексте,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художественном произведении.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Информационная переработка текста.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.10.4.</w:t>
      </w:r>
      <w:r w:rsidR="00E87CC9" w:rsidRPr="009824F8">
        <w:rPr>
          <w:rFonts w:ascii="Times New Roman" w:eastAsia="SchoolBookSanPin" w:hAnsi="Times New Roman"/>
          <w:position w:val="1"/>
          <w:sz w:val="24"/>
          <w:szCs w:val="24"/>
          <w:lang w:val="ru-RU"/>
        </w:rPr>
        <w:t> </w:t>
      </w:r>
      <w:r w:rsidR="00D67B9C" w:rsidRPr="009824F8">
        <w:rPr>
          <w:rFonts w:ascii="Times New Roman" w:eastAsia="OfficinaSansBoldITC" w:hAnsi="Times New Roman"/>
          <w:sz w:val="24"/>
          <w:szCs w:val="24"/>
          <w:lang w:val="ru-RU"/>
        </w:rPr>
        <w:t>Функциональные разновидности языка</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9824F8">
        <w:rPr>
          <w:rFonts w:ascii="Times New Roman" w:eastAsia="SchoolBookSanPin" w:hAnsi="Times New Roman"/>
          <w:sz w:val="24"/>
          <w:szCs w:val="24"/>
          <w:lang w:val="ru-RU"/>
        </w:rPr>
        <w:t>н</w:t>
      </w:r>
      <w:r w:rsidRPr="009824F8">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w:t>
      </w:r>
      <w:r w:rsidR="00E87CC9" w:rsidRPr="009824F8">
        <w:rPr>
          <w:rFonts w:ascii="Times New Roman" w:eastAsia="SchoolBookSanPin" w:hAnsi="Times New Roman"/>
          <w:position w:val="1"/>
          <w:sz w:val="24"/>
          <w:szCs w:val="24"/>
          <w:lang w:val="ru-RU"/>
        </w:rPr>
        <w:t> </w:t>
      </w:r>
      <w:r w:rsidR="00D67B9C" w:rsidRPr="009824F8">
        <w:rPr>
          <w:rFonts w:ascii="Times New Roman" w:eastAsia="OfficinaSansBoldITC" w:hAnsi="Times New Roman"/>
          <w:sz w:val="24"/>
          <w:szCs w:val="24"/>
          <w:lang w:val="ru-RU"/>
        </w:rPr>
        <w:t>Синтаксис. Культура речи. Пунктуация</w:t>
      </w:r>
      <w:r w:rsidR="00970DDB" w:rsidRPr="009824F8">
        <w:rPr>
          <w:rFonts w:ascii="Times New Roman" w:eastAsia="OfficinaSansBoldITC" w:hAnsi="Times New Roman"/>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.10.5.1.</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sz w:val="24"/>
          <w:szCs w:val="24"/>
          <w:lang w:val="ru-RU"/>
        </w:rPr>
        <w:t>Сложное предложение</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Понятие о сложном предложении (повторение).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Классификация сложных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.10.5.2.</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position w:val="1"/>
          <w:sz w:val="24"/>
          <w:szCs w:val="24"/>
          <w:lang w:val="ru-RU"/>
        </w:rPr>
        <w:t>Сложносочинённое предложение</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w:t>
      </w:r>
      <w:r w:rsidRPr="009824F8">
        <w:rPr>
          <w:rFonts w:ascii="Times New Roman" w:eastAsia="SchoolBookSanPin" w:hAnsi="Times New Roman"/>
          <w:sz w:val="24"/>
          <w:szCs w:val="24"/>
          <w:lang w:val="ru-RU"/>
        </w:rPr>
        <w:lastRenderedPageBreak/>
        <w:t>сложносочинённых предложений и простых предложений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однородными членами.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Нормы построения сложносочинённого предложения; </w:t>
      </w:r>
      <w:r w:rsidR="00505496"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.10.5.3.</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sz w:val="24"/>
          <w:szCs w:val="24"/>
          <w:lang w:val="ru-RU"/>
        </w:rPr>
        <w:t>Сложноподчинённое предложение</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степени и сравнительными.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Нормы построения сложноподчинённого предложения</w:t>
      </w:r>
      <w:r w:rsidR="00E87CC9"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824F8">
        <w:rPr>
          <w:rFonts w:ascii="Times New Roman" w:eastAsia="SchoolBookSanPin" w:hAnsi="Times New Roman"/>
          <w:bCs/>
          <w:position w:val="1"/>
          <w:sz w:val="24"/>
          <w:szCs w:val="24"/>
          <w:lang w:val="ru-RU"/>
        </w:rPr>
        <w:t>чтобы</w:t>
      </w:r>
      <w:r w:rsidRPr="009824F8">
        <w:rPr>
          <w:rFonts w:ascii="Times New Roman" w:eastAsia="SchoolBookSanPin" w:hAnsi="Times New Roman"/>
          <w:position w:val="1"/>
          <w:sz w:val="24"/>
          <w:szCs w:val="24"/>
          <w:lang w:val="ru-RU"/>
        </w:rPr>
        <w:t xml:space="preserve">, союзными словами </w:t>
      </w:r>
      <w:r w:rsidRPr="009824F8">
        <w:rPr>
          <w:rFonts w:ascii="Times New Roman" w:eastAsia="SchoolBookSanPin" w:hAnsi="Times New Roman"/>
          <w:bCs/>
          <w:position w:val="1"/>
          <w:sz w:val="24"/>
          <w:szCs w:val="24"/>
          <w:lang w:val="ru-RU"/>
        </w:rPr>
        <w:t>какой</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который</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9824F8" w:rsidRDefault="0050549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Правила</w:t>
      </w:r>
      <w:r w:rsidR="00D67B9C" w:rsidRPr="009824F8">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.10.5.4.</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sz w:val="24"/>
          <w:szCs w:val="24"/>
          <w:lang w:val="ru-RU"/>
        </w:rPr>
        <w:t>Бессоюзное сложное предложение</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Понятие о бессоюзном сложном предложении.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точка с запятой в бессоюзном сложном предложении.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.10.5.5.</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Типы сложных предложений с разными видами связи.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.10.5.6.</w:t>
      </w:r>
      <w:r w:rsidR="00E87CC9" w:rsidRPr="009824F8">
        <w:rPr>
          <w:rFonts w:ascii="Times New Roman" w:eastAsia="SchoolBookSanPin" w:hAnsi="Times New Roman"/>
          <w:position w:val="1"/>
          <w:sz w:val="24"/>
          <w:szCs w:val="24"/>
          <w:lang w:val="ru-RU"/>
        </w:rPr>
        <w:t> </w:t>
      </w:r>
      <w:r w:rsidR="00D67B9C" w:rsidRPr="009824F8">
        <w:rPr>
          <w:rFonts w:ascii="Times New Roman" w:eastAsia="SchoolBookSanPin" w:hAnsi="Times New Roman"/>
          <w:bCs/>
          <w:position w:val="1"/>
          <w:sz w:val="24"/>
          <w:szCs w:val="24"/>
          <w:lang w:val="ru-RU"/>
        </w:rPr>
        <w:t>Прямая и косвенная речь</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Цитирование. Способы включения цитат в высказывание.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9824F8">
        <w:rPr>
          <w:rFonts w:ascii="Times New Roman" w:eastAsia="SchoolBookSanPin" w:hAnsi="Times New Roman"/>
          <w:position w:val="1"/>
          <w:sz w:val="24"/>
          <w:szCs w:val="24"/>
          <w:lang w:val="ru-RU"/>
        </w:rPr>
        <w:t>правила</w:t>
      </w:r>
      <w:r w:rsidRPr="009824F8">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19</w:t>
      </w:r>
      <w:r w:rsidR="00E87CC9" w:rsidRPr="009824F8">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9824F8">
        <w:rPr>
          <w:rFonts w:ascii="Times New Roman" w:eastAsia="OfficinaSansBoldITC" w:hAnsi="Times New Roman"/>
          <w:sz w:val="24"/>
          <w:szCs w:val="24"/>
          <w:lang w:val="ru-RU"/>
        </w:rPr>
        <w:t xml:space="preserve"> </w:t>
      </w:r>
      <w:r w:rsidR="00E87CC9" w:rsidRPr="009824F8">
        <w:rPr>
          <w:rFonts w:ascii="Times New Roman" w:eastAsia="OfficinaSansBoldITC" w:hAnsi="Times New Roman"/>
          <w:sz w:val="24"/>
          <w:szCs w:val="24"/>
          <w:lang w:val="ru-RU"/>
        </w:rPr>
        <w:t>на уровне основного общего образования.</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E87CC9" w:rsidRPr="009824F8">
        <w:rPr>
          <w:rFonts w:ascii="Times New Roman" w:eastAsia="SchoolBookSanPin" w:hAnsi="Times New Roman"/>
          <w:sz w:val="24"/>
          <w:szCs w:val="24"/>
          <w:lang w:val="ru-RU"/>
        </w:rPr>
        <w:t>.11.1. </w:t>
      </w:r>
      <w:r w:rsidR="00D67B9C" w:rsidRPr="009824F8">
        <w:rPr>
          <w:rFonts w:ascii="Times New Roman" w:eastAsia="SchoolBookSanPin" w:hAnsi="Times New Roman"/>
          <w:sz w:val="24"/>
          <w:szCs w:val="24"/>
          <w:lang w:val="ru-RU"/>
        </w:rPr>
        <w:t xml:space="preserve">Личностные результаты освоения </w:t>
      </w:r>
      <w:r w:rsidR="00E87CC9" w:rsidRPr="009824F8">
        <w:rPr>
          <w:rFonts w:ascii="Times New Roman" w:eastAsia="OfficinaSansBoldITC" w:hAnsi="Times New Roman"/>
          <w:sz w:val="24"/>
          <w:szCs w:val="24"/>
          <w:lang w:val="ru-RU"/>
        </w:rPr>
        <w:t>программы по русскому языку</w:t>
      </w:r>
      <w:r w:rsidR="00CA4934" w:rsidRPr="009824F8">
        <w:rPr>
          <w:rFonts w:ascii="Times New Roman" w:eastAsia="OfficinaSansBoldITC" w:hAnsi="Times New Roman"/>
          <w:sz w:val="24"/>
          <w:szCs w:val="24"/>
          <w:lang w:val="ru-RU"/>
        </w:rPr>
        <w:t xml:space="preserve"> </w:t>
      </w:r>
      <w:r w:rsidR="00E87CC9" w:rsidRPr="009824F8">
        <w:rPr>
          <w:rFonts w:ascii="Times New Roman" w:eastAsia="OfficinaSansBoldITC" w:hAnsi="Times New Roman"/>
          <w:sz w:val="24"/>
          <w:szCs w:val="24"/>
          <w:lang w:val="ru-RU"/>
        </w:rPr>
        <w:t xml:space="preserve">на уровне </w:t>
      </w:r>
      <w:r w:rsidR="00E87CC9" w:rsidRPr="009824F8">
        <w:rPr>
          <w:rFonts w:ascii="Times New Roman" w:eastAsia="OfficinaSansBoldITC" w:hAnsi="Times New Roman"/>
          <w:sz w:val="24"/>
          <w:szCs w:val="24"/>
          <w:lang w:val="ru-RU"/>
        </w:rPr>
        <w:lastRenderedPageBreak/>
        <w:t>основного общего образования</w:t>
      </w:r>
      <w:r w:rsidR="00E87CC9"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достигаются в единстве учебной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E87CC9" w:rsidRPr="009824F8">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9824F8" w:rsidRDefault="00E87CC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1) </w:t>
      </w:r>
      <w:r w:rsidR="00D67B9C" w:rsidRPr="009824F8">
        <w:rPr>
          <w:rFonts w:ascii="Times New Roman" w:eastAsia="SchoolBookSanPin" w:hAnsi="Times New Roman"/>
          <w:bCs/>
          <w:position w:val="1"/>
          <w:sz w:val="24"/>
          <w:szCs w:val="24"/>
          <w:lang w:val="ru-RU"/>
        </w:rPr>
        <w:t>гражданского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активное участие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взаимопомощи</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активное участие в самоуправлении</w:t>
      </w:r>
      <w:r w:rsidR="00D13EF9" w:rsidRPr="009824F8">
        <w:rPr>
          <w:rFonts w:ascii="Times New Roman" w:eastAsia="SchoolBookSanPin" w:hAnsi="Times New Roman"/>
          <w:position w:val="1"/>
          <w:sz w:val="24"/>
          <w:szCs w:val="24"/>
          <w:lang w:val="ru-RU"/>
        </w:rPr>
        <w:t xml:space="preserve"> в </w:t>
      </w:r>
      <w:r w:rsidR="003143D0" w:rsidRPr="009824F8">
        <w:rPr>
          <w:rFonts w:ascii="Times New Roman" w:eastAsia="SchoolBookSanPin" w:hAnsi="Times New Roman"/>
          <w:position w:val="1"/>
          <w:sz w:val="24"/>
          <w:szCs w:val="24"/>
          <w:lang w:val="ru-RU"/>
        </w:rPr>
        <w:t>образовательной организации</w:t>
      </w:r>
      <w:r w:rsidRPr="009824F8">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2) </w:t>
      </w:r>
      <w:r w:rsidR="00D67B9C" w:rsidRPr="009824F8">
        <w:rPr>
          <w:rFonts w:ascii="Times New Roman" w:eastAsia="SchoolBookSanPin" w:hAnsi="Times New Roman"/>
          <w:bCs/>
          <w:position w:val="1"/>
          <w:sz w:val="24"/>
          <w:szCs w:val="24"/>
          <w:lang w:val="ru-RU"/>
        </w:rPr>
        <w:t>патриотического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многоконфессиональном обществе, понимание</w:t>
      </w:r>
      <w:r w:rsidRPr="009824F8">
        <w:rPr>
          <w:rFonts w:ascii="Times New Roman" w:eastAsia="SchoolBookSanPin" w:hAnsi="Times New Roman"/>
          <w:sz w:val="24"/>
          <w:szCs w:val="24"/>
          <w:lang w:val="ru-RU"/>
        </w:rPr>
        <w:t xml:space="preserve"> роли русского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проявление интереса к познанию русского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3) </w:t>
      </w:r>
      <w:r w:rsidR="00D67B9C" w:rsidRPr="009824F8">
        <w:rPr>
          <w:rFonts w:ascii="Times New Roman" w:eastAsia="SchoolBookSanPin" w:hAnsi="Times New Roman"/>
          <w:bCs/>
          <w:position w:val="1"/>
          <w:sz w:val="24"/>
          <w:szCs w:val="24"/>
          <w:lang w:val="ru-RU"/>
        </w:rPr>
        <w:t>духовно-нравственного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свобода и ответственность</w:t>
      </w:r>
      <w:r w:rsidR="00EB7B9E"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личности в условиях индивидуального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общественного пространства;</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4) </w:t>
      </w:r>
      <w:r w:rsidR="00D67B9C" w:rsidRPr="009824F8">
        <w:rPr>
          <w:rFonts w:ascii="Times New Roman" w:eastAsia="SchoolBookSanPin" w:hAnsi="Times New Roman"/>
          <w:bCs/>
          <w:position w:val="1"/>
          <w:sz w:val="24"/>
          <w:szCs w:val="24"/>
          <w:lang w:val="ru-RU"/>
        </w:rPr>
        <w:t>эстетического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других народов</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стремление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самовыражению в разных видах искусства;</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5) </w:t>
      </w:r>
      <w:r w:rsidR="00D67B9C" w:rsidRPr="009824F8">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9824F8">
        <w:rPr>
          <w:rFonts w:ascii="Times New Roman" w:eastAsia="SchoolBookSanPin" w:hAnsi="Times New Roman"/>
          <w:bCs/>
          <w:position w:val="1"/>
          <w:sz w:val="24"/>
          <w:szCs w:val="24"/>
          <w:lang w:val="ru-RU"/>
        </w:rPr>
        <w:t xml:space="preserve"> </w:t>
      </w:r>
      <w:r w:rsidR="00D67B9C" w:rsidRPr="009824F8">
        <w:rPr>
          <w:rFonts w:ascii="Times New Roman" w:eastAsia="SchoolBookSanPin" w:hAnsi="Times New Roman"/>
          <w:bCs/>
          <w:position w:val="1"/>
          <w:sz w:val="24"/>
          <w:szCs w:val="24"/>
          <w:lang w:val="ru-RU"/>
        </w:rPr>
        <w:t>и эмоционального благополучия:</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9824F8">
        <w:rPr>
          <w:rFonts w:ascii="Times New Roman" w:eastAsia="SchoolBookSanPin" w:hAnsi="Times New Roman"/>
          <w:position w:val="1"/>
          <w:sz w:val="24"/>
          <w:szCs w:val="24"/>
          <w:lang w:val="ru-RU"/>
        </w:rPr>
        <w:t>информационно-коммуникационной сети «</w:t>
      </w:r>
      <w:r w:rsidR="004C5B66" w:rsidRPr="009824F8">
        <w:rPr>
          <w:rFonts w:ascii="Times New Roman" w:eastAsia="SchoolBookSanPin" w:hAnsi="Times New Roman"/>
          <w:position w:val="1"/>
          <w:sz w:val="24"/>
          <w:szCs w:val="24"/>
          <w:lang w:val="ru-RU"/>
        </w:rPr>
        <w:t>Интернет</w:t>
      </w:r>
      <w:r w:rsidR="00100623" w:rsidRPr="009824F8">
        <w:rPr>
          <w:rFonts w:ascii="Times New Roman" w:eastAsia="SchoolBookSanPin" w:hAnsi="Times New Roman"/>
          <w:position w:val="1"/>
          <w:sz w:val="24"/>
          <w:szCs w:val="24"/>
          <w:lang w:val="ru-RU"/>
        </w:rPr>
        <w:t>»</w:t>
      </w:r>
      <w:r w:rsidR="001B13D0" w:rsidRPr="009824F8">
        <w:rPr>
          <w:rFonts w:ascii="Times New Roman" w:eastAsia="SchoolBookSanPin" w:hAnsi="Times New Roman"/>
          <w:position w:val="1"/>
          <w:sz w:val="24"/>
          <w:szCs w:val="24"/>
          <w:lang w:val="ru-RU"/>
        </w:rPr>
        <w:t xml:space="preserve"> (далее – </w:t>
      </w:r>
      <w:r w:rsidR="004C5B66" w:rsidRPr="009824F8">
        <w:rPr>
          <w:rFonts w:ascii="Times New Roman" w:eastAsia="SchoolBookSanPin" w:hAnsi="Times New Roman"/>
          <w:position w:val="1"/>
          <w:sz w:val="24"/>
          <w:szCs w:val="24"/>
          <w:lang w:val="ru-RU"/>
        </w:rPr>
        <w:t>Интернет</w:t>
      </w:r>
      <w:r w:rsidR="001B13D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в </w:t>
      </w:r>
      <w:r w:rsidR="006440C6" w:rsidRPr="009824F8">
        <w:rPr>
          <w:rFonts w:ascii="Times New Roman" w:eastAsia="SchoolBookSanPin" w:hAnsi="Times New Roman"/>
          <w:position w:val="1"/>
          <w:sz w:val="24"/>
          <w:szCs w:val="24"/>
          <w:lang w:val="ru-RU"/>
        </w:rPr>
        <w:t>образовательном процессе</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способность адаптироваться к стрессовым ситуациям и меняю</w:t>
      </w:r>
      <w:r w:rsidRPr="009824F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умение принимать себя и других, не осуждая;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9824F8">
        <w:rPr>
          <w:rFonts w:ascii="Times New Roman" w:eastAsia="SchoolBookSanPin" w:hAnsi="Times New Roman"/>
          <w:position w:val="1"/>
          <w:sz w:val="24"/>
          <w:szCs w:val="24"/>
          <w:lang w:val="ru-RU"/>
        </w:rPr>
        <w:t xml:space="preserve">использовать языковые </w:t>
      </w:r>
      <w:r w:rsidRPr="009824F8">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такого же права другого человека;</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6) </w:t>
      </w:r>
      <w:r w:rsidR="00D67B9C" w:rsidRPr="009824F8">
        <w:rPr>
          <w:rFonts w:ascii="Times New Roman" w:eastAsia="SchoolBookSanPin" w:hAnsi="Times New Roman"/>
          <w:bCs/>
          <w:position w:val="1"/>
          <w:sz w:val="24"/>
          <w:szCs w:val="24"/>
          <w:lang w:val="ru-RU"/>
        </w:rPr>
        <w:t>трудового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9824F8">
        <w:rPr>
          <w:rFonts w:ascii="Times New Roman" w:eastAsia="SchoolBookSanPin" w:hAnsi="Times New Roman"/>
          <w:position w:val="1"/>
          <w:sz w:val="24"/>
          <w:szCs w:val="24"/>
          <w:lang w:val="ru-RU"/>
        </w:rPr>
        <w:t>общеобравательной организации</w:t>
      </w:r>
      <w:r w:rsidRPr="009824F8">
        <w:rPr>
          <w:rFonts w:ascii="Times New Roman" w:eastAsia="SchoolBookSanPin" w:hAnsi="Times New Roman"/>
          <w:position w:val="1"/>
          <w:sz w:val="24"/>
          <w:szCs w:val="24"/>
          <w:lang w:val="ru-RU"/>
        </w:rPr>
        <w:t xml:space="preserve">, </w:t>
      </w:r>
      <w:r w:rsidR="00150351" w:rsidRPr="009824F8">
        <w:rPr>
          <w:rFonts w:ascii="Times New Roman" w:eastAsia="SchoolBookSanPin" w:hAnsi="Times New Roman"/>
          <w:sz w:val="24"/>
          <w:szCs w:val="24"/>
          <w:lang w:val="ru-RU"/>
        </w:rPr>
        <w:t xml:space="preserve">населенного пункта, </w:t>
      </w:r>
      <w:r w:rsidR="00440F4A" w:rsidRPr="009824F8">
        <w:rPr>
          <w:rFonts w:ascii="Times New Roman" w:eastAsia="SchoolBookSanPin" w:hAnsi="Times New Roman"/>
          <w:sz w:val="24"/>
          <w:szCs w:val="24"/>
          <w:lang w:val="ru-RU"/>
        </w:rPr>
        <w:t xml:space="preserve">родного </w:t>
      </w:r>
      <w:r w:rsidR="00150351" w:rsidRPr="009824F8">
        <w:rPr>
          <w:rFonts w:ascii="Times New Roman" w:eastAsia="SchoolBookSanPin" w:hAnsi="Times New Roman"/>
          <w:sz w:val="24"/>
          <w:szCs w:val="24"/>
          <w:lang w:val="ru-RU"/>
        </w:rPr>
        <w:t>края)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деятельностью филологов, журналистов, писателей</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уважение к труду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результатам трудовой деятельности</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общественных интересов и потребностей;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умение рассказать о своих планах на будущее;</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7) </w:t>
      </w:r>
      <w:r w:rsidR="00D67B9C" w:rsidRPr="009824F8">
        <w:rPr>
          <w:rFonts w:ascii="Times New Roman" w:eastAsia="SchoolBookSanPin" w:hAnsi="Times New Roman"/>
          <w:bCs/>
          <w:position w:val="1"/>
          <w:sz w:val="24"/>
          <w:szCs w:val="24"/>
          <w:lang w:val="ru-RU"/>
        </w:rPr>
        <w:t>экологического воспитания: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готовность к участию</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9824F8">
        <w:rPr>
          <w:rFonts w:ascii="Times New Roman" w:eastAsia="SchoolBookSanPin" w:hAnsi="Times New Roman"/>
          <w:position w:val="1"/>
          <w:sz w:val="24"/>
          <w:szCs w:val="24"/>
          <w:lang w:val="ru-RU"/>
        </w:rPr>
        <w:t>;</w:t>
      </w:r>
    </w:p>
    <w:p w:rsidR="00D67B9C" w:rsidRPr="009824F8" w:rsidRDefault="0010062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8) </w:t>
      </w:r>
      <w:r w:rsidR="00D67B9C" w:rsidRPr="009824F8">
        <w:rPr>
          <w:rFonts w:ascii="Times New Roman" w:eastAsia="SchoolBookSanPin" w:hAnsi="Times New Roman"/>
          <w:bCs/>
          <w:position w:val="1"/>
          <w:sz w:val="24"/>
          <w:szCs w:val="24"/>
          <w:lang w:val="ru-RU"/>
        </w:rPr>
        <w:t>ценности научного познания: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9824F8">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закономерностях развития языка</w:t>
      </w:r>
      <w:r w:rsidR="00100623"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средства познания мира</w:t>
      </w:r>
      <w:r w:rsidR="00100623"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установка на осмысление опыта, наблюдений, поступков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9824F8">
        <w:rPr>
          <w:rFonts w:ascii="Times New Roman" w:eastAsia="SchoolBookSanPin" w:hAnsi="Times New Roman"/>
          <w:sz w:val="24"/>
          <w:szCs w:val="24"/>
          <w:lang w:val="ru-RU"/>
        </w:rPr>
        <w:t>;</w:t>
      </w:r>
    </w:p>
    <w:p w:rsidR="00D67B9C" w:rsidRPr="009824F8" w:rsidRDefault="008C74C0"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9) </w:t>
      </w:r>
      <w:r w:rsidR="00D67B9C" w:rsidRPr="009824F8">
        <w:rPr>
          <w:rFonts w:ascii="Times New Roman" w:eastAsia="SchoolBookSanPin" w:hAnsi="Times New Roman"/>
          <w:bCs/>
          <w:sz w:val="24"/>
          <w:szCs w:val="24"/>
          <w:lang w:val="ru-RU"/>
        </w:rPr>
        <w:t>адаптации обучающегося к изменяющимся условиям социальной</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bCs/>
          <w:sz w:val="24"/>
          <w:szCs w:val="24"/>
          <w:lang w:val="ru-RU"/>
        </w:rPr>
        <w:t>и природной среды: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потребность в действии в условиях неопределённости,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необходимость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умение оперировать основными понятиями, терминами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быть готовым действовать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отсутствие гарантий успеха.</w:t>
      </w:r>
    </w:p>
    <w:p w:rsidR="008C74C0" w:rsidRPr="009824F8" w:rsidRDefault="00B549E7" w:rsidP="00CD7858">
      <w:pPr>
        <w:spacing w:after="0" w:line="240" w:lineRule="auto"/>
        <w:ind w:firstLine="709"/>
        <w:jc w:val="both"/>
        <w:rPr>
          <w:rFonts w:ascii="Times New Roman" w:eastAsia="SchoolBookSanPin" w:hAnsi="Times New Roman"/>
          <w:bCs/>
          <w:sz w:val="24"/>
          <w:szCs w:val="24"/>
          <w:lang w:val="ru-RU"/>
        </w:rPr>
      </w:pPr>
      <w:r w:rsidRPr="009824F8">
        <w:rPr>
          <w:rFonts w:ascii="Times New Roman" w:eastAsia="SchoolBookSanPin" w:hAnsi="Times New Roman"/>
          <w:sz w:val="24"/>
          <w:szCs w:val="24"/>
          <w:lang w:val="ru-RU"/>
        </w:rPr>
        <w:t>19</w:t>
      </w:r>
      <w:r w:rsidR="008C74C0" w:rsidRPr="009824F8">
        <w:rPr>
          <w:rFonts w:ascii="Times New Roman" w:eastAsia="SchoolBookSanPin" w:hAnsi="Times New Roman"/>
          <w:sz w:val="24"/>
          <w:szCs w:val="24"/>
          <w:lang w:val="ru-RU"/>
        </w:rPr>
        <w:t>.1</w:t>
      </w:r>
      <w:r w:rsidR="006A2A12" w:rsidRPr="009824F8">
        <w:rPr>
          <w:rFonts w:ascii="Times New Roman" w:eastAsia="SchoolBookSanPin" w:hAnsi="Times New Roman"/>
          <w:sz w:val="24"/>
          <w:szCs w:val="24"/>
          <w:lang w:val="ru-RU"/>
        </w:rPr>
        <w:t>1</w:t>
      </w:r>
      <w:r w:rsidR="008C74C0" w:rsidRPr="009824F8">
        <w:rPr>
          <w:rFonts w:ascii="Times New Roman" w:eastAsia="SchoolBookSanPin" w:hAnsi="Times New Roman"/>
          <w:sz w:val="24"/>
          <w:szCs w:val="24"/>
          <w:lang w:val="ru-RU"/>
        </w:rPr>
        <w:t>.</w:t>
      </w:r>
      <w:r w:rsidR="00244FF2" w:rsidRPr="009824F8">
        <w:rPr>
          <w:rFonts w:ascii="Times New Roman" w:eastAsia="SchoolBookSanPin" w:hAnsi="Times New Roman"/>
          <w:sz w:val="24"/>
          <w:szCs w:val="24"/>
          <w:lang w:val="ru-RU"/>
        </w:rPr>
        <w:t>3</w:t>
      </w:r>
      <w:r w:rsidR="008C74C0" w:rsidRPr="009824F8">
        <w:rPr>
          <w:rFonts w:ascii="Times New Roman" w:eastAsia="SchoolBookSanPin" w:hAnsi="Times New Roman"/>
          <w:sz w:val="24"/>
          <w:szCs w:val="24"/>
          <w:lang w:val="ru-RU"/>
        </w:rPr>
        <w:t xml:space="preserve">. В результате изучения русского языка на уровне </w:t>
      </w:r>
      <w:r w:rsidR="006A2A12" w:rsidRPr="009824F8">
        <w:rPr>
          <w:rFonts w:ascii="Times New Roman" w:eastAsia="SchoolBookSanPin" w:hAnsi="Times New Roman"/>
          <w:sz w:val="24"/>
          <w:szCs w:val="24"/>
          <w:lang w:val="ru-RU"/>
        </w:rPr>
        <w:t>основного</w:t>
      </w:r>
      <w:r w:rsidR="008C74C0" w:rsidRPr="009824F8">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9824F8">
        <w:rPr>
          <w:rFonts w:ascii="Times New Roman" w:eastAsia="SchoolBookSanPin" w:hAnsi="Times New Roman"/>
          <w:sz w:val="24"/>
          <w:szCs w:val="24"/>
          <w:lang w:val="ru-RU"/>
        </w:rPr>
        <w:t xml:space="preserve">следующие метапредметные результаты: </w:t>
      </w:r>
      <w:r w:rsidR="008C74C0"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.1. </w:t>
      </w:r>
      <w:r w:rsidR="008C74C0"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9824F8">
        <w:rPr>
          <w:rFonts w:ascii="Times New Roman" w:eastAsia="SchoolBookSanPin" w:hAnsi="Times New Roman"/>
          <w:bCs/>
          <w:sz w:val="24"/>
          <w:szCs w:val="24"/>
          <w:lang w:val="ru-RU"/>
        </w:rPr>
        <w:t>познавательных универсальных учебных действий</w:t>
      </w:r>
      <w:r w:rsidR="008C74C0" w:rsidRPr="009824F8">
        <w:rPr>
          <w:rFonts w:ascii="Times New Roman" w:eastAsia="SchoolBookSanPin" w:hAnsi="Times New Roman"/>
          <w:sz w:val="24"/>
          <w:szCs w:val="24"/>
          <w:lang w:val="ru-RU"/>
        </w:rPr>
        <w:t>:</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противоречий;</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9824F8">
        <w:rPr>
          <w:rFonts w:ascii="Times New Roman" w:eastAsia="SchoolBookSanPin" w:hAnsi="Times New Roman"/>
          <w:position w:val="1"/>
          <w:sz w:val="24"/>
          <w:szCs w:val="24"/>
          <w:lang w:val="ru-RU"/>
        </w:rPr>
        <w:t>проводить</w:t>
      </w:r>
      <w:r w:rsidRPr="009824F8">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.2. </w:t>
      </w:r>
      <w:r w:rsidR="008C74C0"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9824F8">
        <w:rPr>
          <w:rFonts w:ascii="Times New Roman" w:eastAsia="SchoolBookSanPin" w:hAnsi="Times New Roman"/>
          <w:bCs/>
          <w:sz w:val="24"/>
          <w:szCs w:val="24"/>
          <w:lang w:val="ru-RU"/>
        </w:rPr>
        <w:t>познавательных универсальных учебных действий</w:t>
      </w:r>
      <w:r w:rsidR="008C74C0" w:rsidRPr="009824F8">
        <w:rPr>
          <w:rFonts w:ascii="Times New Roman" w:eastAsia="SchoolBookSanPin" w:hAnsi="Times New Roman"/>
          <w:sz w:val="24"/>
          <w:szCs w:val="24"/>
          <w:lang w:val="ru-RU"/>
        </w:rPr>
        <w:t>:</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языковом образовании;</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данное;</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9824F8" w:rsidRDefault="006A2A12"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.3. </w:t>
      </w:r>
      <w:r w:rsidR="008C74C0"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8C74C0" w:rsidRPr="009824F8">
        <w:rPr>
          <w:rFonts w:ascii="Times New Roman" w:eastAsia="SchoolBookSanPin" w:hAnsi="Times New Roman"/>
          <w:sz w:val="24"/>
          <w:szCs w:val="24"/>
          <w:lang w:val="ru-RU"/>
        </w:rPr>
        <w:t xml:space="preserve">с информацией как часть </w:t>
      </w:r>
      <w:r w:rsidR="008C74C0" w:rsidRPr="009824F8">
        <w:rPr>
          <w:rFonts w:ascii="Times New Roman" w:eastAsia="SchoolBookSanPin" w:hAnsi="Times New Roman"/>
          <w:bCs/>
          <w:sz w:val="24"/>
          <w:szCs w:val="24"/>
          <w:lang w:val="ru-RU"/>
        </w:rPr>
        <w:t>познавательных универсальных учебных действий</w:t>
      </w:r>
      <w:r w:rsidR="008C74C0" w:rsidRPr="009824F8">
        <w:rPr>
          <w:rFonts w:ascii="Times New Roman" w:eastAsia="SchoolBookSanPin" w:hAnsi="Times New Roman"/>
          <w:sz w:val="24"/>
          <w:szCs w:val="24"/>
          <w:lang w:val="ru-RU"/>
        </w:rPr>
        <w:t>:</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зависимости от коммуникативной установки;</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или сформулированным самостоятельно;</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.4. </w:t>
      </w:r>
      <w:r w:rsidR="008C74C0"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9824F8">
        <w:rPr>
          <w:rFonts w:ascii="Times New Roman" w:eastAsia="SchoolBookSanPin" w:hAnsi="Times New Roman"/>
          <w:bCs/>
          <w:sz w:val="24"/>
          <w:szCs w:val="24"/>
          <w:lang w:val="ru-RU"/>
        </w:rPr>
        <w:t>коммуникативных универсальных учебных действий</w:t>
      </w:r>
      <w:r w:rsidR="008C74C0" w:rsidRPr="009824F8">
        <w:rPr>
          <w:rFonts w:ascii="Times New Roman" w:eastAsia="SchoolBookSanPin" w:hAnsi="Times New Roman"/>
          <w:sz w:val="24"/>
          <w:szCs w:val="24"/>
          <w:lang w:val="ru-RU"/>
        </w:rPr>
        <w:t>:</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условиями и целями общения; выражать себя</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свою точку зрения) в диалогах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9824F8" w:rsidRDefault="006A2A12"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 ходе диалога</w:t>
      </w:r>
      <w:r w:rsidR="006979B6"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дискуссии</w:t>
      </w:r>
      <w:r w:rsidR="006979B6"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задавать вопросы по существу обсуждаемой темы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9824F8" w:rsidRDefault="006A2A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.5. </w:t>
      </w:r>
      <w:r w:rsidR="008C74C0" w:rsidRPr="009824F8">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9824F8">
        <w:rPr>
          <w:rFonts w:ascii="Times New Roman" w:eastAsia="SchoolBookSanPin" w:hAnsi="Times New Roman"/>
          <w:bCs/>
          <w:sz w:val="24"/>
          <w:szCs w:val="24"/>
          <w:lang w:val="ru-RU"/>
        </w:rPr>
        <w:t>регулятивных</w:t>
      </w:r>
      <w:r w:rsidR="008C74C0" w:rsidRPr="009824F8">
        <w:rPr>
          <w:rFonts w:ascii="Times New Roman" w:eastAsia="SchoolBookSanPin" w:hAnsi="Times New Roman"/>
          <w:bCs/>
          <w:sz w:val="24"/>
          <w:szCs w:val="24"/>
          <w:lang w:val="ru-RU"/>
        </w:rPr>
        <w:t xml:space="preserve"> универсальных учебных действий</w:t>
      </w:r>
      <w:r w:rsidR="008C74C0" w:rsidRPr="009824F8">
        <w:rPr>
          <w:rFonts w:ascii="Times New Roman" w:eastAsia="SchoolBookSanPin" w:hAnsi="Times New Roman"/>
          <w:sz w:val="24"/>
          <w:szCs w:val="24"/>
          <w:lang w:val="ru-RU"/>
        </w:rPr>
        <w:t>:</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9824F8" w:rsidRDefault="00BD654F"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ориентироваться в различных подходах к принятию решений</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ходе его реализации;</w:t>
      </w:r>
    </w:p>
    <w:p w:rsidR="00BD654F" w:rsidRPr="009824F8" w:rsidRDefault="00BB7E6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w:t>
      </w:r>
      <w:r w:rsidR="00BD654F" w:rsidRPr="009824F8">
        <w:rPr>
          <w:rFonts w:ascii="Times New Roman" w:eastAsia="SchoolBookSanPin" w:hAnsi="Times New Roman"/>
          <w:position w:val="1"/>
          <w:sz w:val="24"/>
          <w:szCs w:val="24"/>
          <w:lang w:val="ru-RU"/>
        </w:rPr>
        <w:t xml:space="preserve"> выбор и брать ответственность за решение.</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.6. </w:t>
      </w:r>
      <w:r w:rsidR="008C74C0" w:rsidRPr="009824F8">
        <w:rPr>
          <w:rFonts w:ascii="Times New Roman" w:eastAsia="SchoolBookSanPin" w:hAnsi="Times New Roman"/>
          <w:sz w:val="24"/>
          <w:szCs w:val="24"/>
          <w:lang w:val="ru-RU"/>
        </w:rPr>
        <w:t>У обучающегося будут сформированы умения самоконтроля</w:t>
      </w:r>
      <w:r w:rsidR="00BD654F" w:rsidRPr="009824F8">
        <w:rPr>
          <w:rFonts w:ascii="Times New Roman" w:eastAsia="SchoolBookSanPin" w:hAnsi="Times New Roman"/>
          <w:sz w:val="24"/>
          <w:szCs w:val="24"/>
          <w:lang w:val="ru-RU"/>
        </w:rPr>
        <w:t>, эмоционального интеллекта</w:t>
      </w:r>
      <w:r w:rsidR="008C74C0" w:rsidRPr="009824F8">
        <w:rPr>
          <w:rFonts w:ascii="Times New Roman" w:eastAsia="SchoolBookSanPin" w:hAnsi="Times New Roman"/>
          <w:sz w:val="24"/>
          <w:szCs w:val="24"/>
          <w:lang w:val="ru-RU"/>
        </w:rPr>
        <w:t xml:space="preserve"> как части </w:t>
      </w:r>
      <w:r w:rsidR="00BD654F" w:rsidRPr="009824F8">
        <w:rPr>
          <w:rFonts w:ascii="Times New Roman" w:eastAsia="SchoolBookSanPin" w:hAnsi="Times New Roman"/>
          <w:bCs/>
          <w:sz w:val="24"/>
          <w:szCs w:val="24"/>
          <w:lang w:val="ru-RU"/>
        </w:rPr>
        <w:t>регулятивны</w:t>
      </w:r>
      <w:r w:rsidR="00D57DD1" w:rsidRPr="009824F8">
        <w:rPr>
          <w:rFonts w:ascii="Times New Roman" w:eastAsia="SchoolBookSanPin" w:hAnsi="Times New Roman"/>
          <w:bCs/>
          <w:sz w:val="24"/>
          <w:szCs w:val="24"/>
          <w:lang w:val="ru-RU"/>
        </w:rPr>
        <w:t>х</w:t>
      </w:r>
      <w:r w:rsidR="008C74C0" w:rsidRPr="009824F8">
        <w:rPr>
          <w:rFonts w:ascii="Times New Roman" w:eastAsia="SchoolBookSanPin" w:hAnsi="Times New Roman"/>
          <w:bCs/>
          <w:sz w:val="24"/>
          <w:szCs w:val="24"/>
          <w:lang w:val="ru-RU"/>
        </w:rPr>
        <w:t xml:space="preserve"> универсальных учебных действий</w:t>
      </w:r>
      <w:r w:rsidR="008C74C0" w:rsidRPr="009824F8">
        <w:rPr>
          <w:rFonts w:ascii="Times New Roman" w:eastAsia="SchoolBookSanPin" w:hAnsi="Times New Roman"/>
          <w:sz w:val="24"/>
          <w:szCs w:val="24"/>
          <w:lang w:val="ru-RU"/>
        </w:rPr>
        <w:t>:</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 учётом целей и условий общения; оценивать </w:t>
      </w:r>
      <w:r w:rsidRPr="009824F8">
        <w:rPr>
          <w:rFonts w:ascii="Times New Roman" w:eastAsia="SchoolBookSanPin" w:hAnsi="Times New Roman"/>
          <w:position w:val="1"/>
          <w:sz w:val="24"/>
          <w:szCs w:val="24"/>
          <w:lang w:val="ru-RU"/>
        </w:rPr>
        <w:lastRenderedPageBreak/>
        <w:t>соответствие результата цели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условиям общения;</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признавать своё и чужое право на ошибку;</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принимать себя и других, не осуждая;</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проявлять открытость;</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осознавать невозможность контролировать всё вокруг.</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19</w:t>
      </w:r>
      <w:r w:rsidR="008C74C0" w:rsidRPr="009824F8">
        <w:rPr>
          <w:rFonts w:ascii="Times New Roman" w:eastAsia="OfficinaSansBoldITC" w:hAnsi="Times New Roman"/>
          <w:sz w:val="24"/>
          <w:szCs w:val="24"/>
          <w:lang w:val="ru-RU"/>
        </w:rPr>
        <w:t>.1</w:t>
      </w:r>
      <w:r w:rsidR="006A2A12" w:rsidRPr="009824F8">
        <w:rPr>
          <w:rFonts w:ascii="Times New Roman" w:eastAsia="OfficinaSansBoldITC" w:hAnsi="Times New Roman"/>
          <w:sz w:val="24"/>
          <w:szCs w:val="24"/>
          <w:lang w:val="ru-RU"/>
        </w:rPr>
        <w:t>1</w:t>
      </w:r>
      <w:r w:rsidR="008C74C0" w:rsidRPr="009824F8">
        <w:rPr>
          <w:rFonts w:ascii="Times New Roman" w:eastAsia="OfficinaSansBoldITC" w:hAnsi="Times New Roman"/>
          <w:sz w:val="24"/>
          <w:szCs w:val="24"/>
          <w:lang w:val="ru-RU"/>
        </w:rPr>
        <w:t>.</w:t>
      </w:r>
      <w:r w:rsidR="00244FF2" w:rsidRPr="009824F8">
        <w:rPr>
          <w:rFonts w:ascii="Times New Roman" w:eastAsia="OfficinaSansBoldITC" w:hAnsi="Times New Roman"/>
          <w:sz w:val="24"/>
          <w:szCs w:val="24"/>
          <w:lang w:val="ru-RU"/>
        </w:rPr>
        <w:t>3</w:t>
      </w:r>
      <w:r w:rsidR="008C74C0" w:rsidRPr="009824F8">
        <w:rPr>
          <w:rFonts w:ascii="Times New Roman" w:eastAsia="OfficinaSansBoldITC" w:hAnsi="Times New Roman"/>
          <w:sz w:val="24"/>
          <w:szCs w:val="24"/>
          <w:lang w:val="ru-RU"/>
        </w:rPr>
        <w:t>.7. </w:t>
      </w:r>
      <w:r w:rsidR="008C74C0"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результат совместной работы;</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обобщать мнения нескольких </w:t>
      </w:r>
      <w:r w:rsidR="00D73B0F" w:rsidRPr="009824F8">
        <w:rPr>
          <w:rFonts w:ascii="Times New Roman" w:hAnsi="Times New Roman"/>
          <w:sz w:val="24"/>
          <w:szCs w:val="24"/>
          <w:lang w:val="ru-RU"/>
        </w:rPr>
        <w:t>человек</w:t>
      </w:r>
      <w:r w:rsidRPr="009824F8">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9824F8" w:rsidRDefault="00BD654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представлению отчёта перед группой.</w:t>
      </w:r>
    </w:p>
    <w:p w:rsidR="008C74C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8C74C0" w:rsidRPr="009824F8">
        <w:rPr>
          <w:rFonts w:ascii="Times New Roman" w:eastAsia="SchoolBookSanPin" w:hAnsi="Times New Roman"/>
          <w:sz w:val="24"/>
          <w:szCs w:val="24"/>
          <w:lang w:val="ru-RU"/>
        </w:rPr>
        <w:t>.1</w:t>
      </w:r>
      <w:r w:rsidR="006A2A12" w:rsidRPr="009824F8">
        <w:rPr>
          <w:rFonts w:ascii="Times New Roman" w:eastAsia="SchoolBookSanPin" w:hAnsi="Times New Roman"/>
          <w:sz w:val="24"/>
          <w:szCs w:val="24"/>
          <w:lang w:val="ru-RU"/>
        </w:rPr>
        <w:t>1</w:t>
      </w:r>
      <w:r w:rsidR="008C74C0" w:rsidRPr="009824F8">
        <w:rPr>
          <w:rFonts w:ascii="Times New Roman" w:eastAsia="SchoolBookSanPin" w:hAnsi="Times New Roman"/>
          <w:sz w:val="24"/>
          <w:szCs w:val="24"/>
          <w:lang w:val="ru-RU"/>
        </w:rPr>
        <w:t>.</w:t>
      </w:r>
      <w:r w:rsidR="00244FF2" w:rsidRPr="009824F8">
        <w:rPr>
          <w:rFonts w:ascii="Times New Roman" w:eastAsia="SchoolBookSanPin" w:hAnsi="Times New Roman"/>
          <w:sz w:val="24"/>
          <w:szCs w:val="24"/>
          <w:lang w:val="ru-RU"/>
        </w:rPr>
        <w:t>4</w:t>
      </w:r>
      <w:r w:rsidR="008C74C0" w:rsidRPr="009824F8">
        <w:rPr>
          <w:rFonts w:ascii="Times New Roman" w:eastAsia="SchoolBookSanPin" w:hAnsi="Times New Roman"/>
          <w:sz w:val="24"/>
          <w:szCs w:val="24"/>
          <w:lang w:val="ru-RU"/>
        </w:rPr>
        <w:t>. </w:t>
      </w:r>
      <w:r w:rsidR="008C74C0" w:rsidRPr="009824F8">
        <w:rPr>
          <w:rFonts w:ascii="Times New Roman" w:eastAsia="OfficinaSansBoldITC" w:hAnsi="Times New Roman"/>
          <w:sz w:val="24"/>
          <w:szCs w:val="24"/>
          <w:lang w:val="ru-RU"/>
        </w:rPr>
        <w:t>К</w:t>
      </w:r>
      <w:r w:rsidR="008C74C0" w:rsidRPr="009824F8">
        <w:rPr>
          <w:rFonts w:ascii="Times New Roman" w:eastAsia="SchoolBookSanPin" w:hAnsi="Times New Roman"/>
          <w:sz w:val="24"/>
          <w:szCs w:val="24"/>
          <w:lang w:val="ru-RU"/>
        </w:rPr>
        <w:t xml:space="preserve"> концу обучения</w:t>
      </w:r>
      <w:r w:rsidR="00401BD9" w:rsidRPr="009824F8">
        <w:rPr>
          <w:rFonts w:ascii="Times New Roman" w:eastAsia="SchoolBookSanPin" w:hAnsi="Times New Roman"/>
          <w:sz w:val="24"/>
          <w:szCs w:val="24"/>
          <w:lang w:val="ru-RU"/>
        </w:rPr>
        <w:t xml:space="preserve"> </w:t>
      </w:r>
      <w:r w:rsidR="008C74C0" w:rsidRPr="009824F8">
        <w:rPr>
          <w:rFonts w:ascii="Times New Roman" w:eastAsia="SchoolBookSanPin" w:hAnsi="Times New Roman"/>
          <w:sz w:val="24"/>
          <w:szCs w:val="24"/>
          <w:lang w:val="ru-RU"/>
        </w:rPr>
        <w:t xml:space="preserve">в </w:t>
      </w:r>
      <w:r w:rsidR="00BD654F" w:rsidRPr="009824F8">
        <w:rPr>
          <w:rFonts w:ascii="Times New Roman" w:eastAsia="SchoolBookSanPin" w:hAnsi="Times New Roman"/>
          <w:bCs/>
          <w:sz w:val="24"/>
          <w:szCs w:val="24"/>
          <w:lang w:val="ru-RU"/>
        </w:rPr>
        <w:t>5</w:t>
      </w:r>
      <w:r w:rsidR="008C74C0" w:rsidRPr="009824F8">
        <w:rPr>
          <w:rFonts w:ascii="Times New Roman" w:eastAsia="SchoolBookSanPin" w:hAnsi="Times New Roman"/>
          <w:bCs/>
          <w:sz w:val="24"/>
          <w:szCs w:val="24"/>
          <w:lang w:val="ru-RU"/>
        </w:rPr>
        <w:t xml:space="preserve"> классе </w:t>
      </w:r>
      <w:r w:rsidR="008C74C0" w:rsidRPr="009824F8">
        <w:rPr>
          <w:rFonts w:ascii="Times New Roman" w:eastAsia="SchoolBookSanPin" w:hAnsi="Times New Roman"/>
          <w:sz w:val="24"/>
          <w:szCs w:val="24"/>
          <w:lang w:val="ru-RU"/>
        </w:rPr>
        <w:t xml:space="preserve">обучающийся </w:t>
      </w:r>
      <w:r w:rsidR="00401BD9" w:rsidRPr="009824F8">
        <w:rPr>
          <w:rFonts w:ascii="Times New Roman" w:eastAsia="SchoolBookSanPin" w:hAnsi="Times New Roman"/>
          <w:sz w:val="24"/>
          <w:szCs w:val="24"/>
          <w:lang w:val="ru-RU"/>
        </w:rPr>
        <w:t>получит следующие п</w:t>
      </w:r>
      <w:r w:rsidR="00401BD9" w:rsidRPr="009824F8">
        <w:rPr>
          <w:rFonts w:ascii="Times New Roman" w:eastAsia="OfficinaSansBoldITC" w:hAnsi="Times New Roman"/>
          <w:sz w:val="24"/>
          <w:szCs w:val="24"/>
          <w:lang w:val="ru-RU"/>
        </w:rPr>
        <w:t>редметные результаты по отдельным темам программы по</w:t>
      </w:r>
      <w:r w:rsidR="00B32708" w:rsidRPr="009824F8">
        <w:rPr>
          <w:rFonts w:ascii="Times New Roman" w:eastAsia="OfficinaSansBoldITC" w:hAnsi="Times New Roman"/>
          <w:sz w:val="24"/>
          <w:szCs w:val="24"/>
          <w:lang w:val="ru-RU"/>
        </w:rPr>
        <w:t xml:space="preserve"> </w:t>
      </w:r>
      <w:r w:rsidR="00401BD9" w:rsidRPr="009824F8">
        <w:rPr>
          <w:rFonts w:ascii="Times New Roman" w:eastAsia="OfficinaSansBoldITC" w:hAnsi="Times New Roman"/>
          <w:sz w:val="24"/>
          <w:szCs w:val="24"/>
          <w:lang w:val="ru-RU"/>
        </w:rPr>
        <w:t>русскому языку</w:t>
      </w:r>
      <w:r w:rsidR="00440F4A" w:rsidRPr="009824F8">
        <w:rPr>
          <w:rFonts w:ascii="Times New Roman" w:eastAsia="SchoolBookSanPin" w:hAnsi="Times New Roman"/>
          <w:sz w:val="24"/>
          <w:szCs w:val="24"/>
          <w:lang w:val="ru-RU"/>
        </w:rPr>
        <w:t>.</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01BD9"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401BD9" w:rsidRPr="009824F8">
        <w:rPr>
          <w:rFonts w:ascii="Times New Roman" w:eastAsia="SchoolBookSanPin" w:hAnsi="Times New Roman"/>
          <w:sz w:val="24"/>
          <w:szCs w:val="24"/>
          <w:lang w:val="ru-RU"/>
        </w:rPr>
        <w:t>.1. </w:t>
      </w:r>
      <w:r w:rsidR="00D67B9C" w:rsidRPr="009824F8">
        <w:rPr>
          <w:rFonts w:ascii="Times New Roman" w:eastAsia="OfficinaSansBoldITC" w:hAnsi="Times New Roman"/>
          <w:sz w:val="24"/>
          <w:szCs w:val="24"/>
          <w:lang w:val="ru-RU"/>
        </w:rPr>
        <w:t>Общие сведения о языке</w:t>
      </w:r>
      <w:r w:rsidR="00401BD9"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01BD9"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401BD9" w:rsidRPr="009824F8">
        <w:rPr>
          <w:rFonts w:ascii="Times New Roman" w:eastAsia="SchoolBookSanPin" w:hAnsi="Times New Roman"/>
          <w:sz w:val="24"/>
          <w:szCs w:val="24"/>
          <w:lang w:val="ru-RU"/>
        </w:rPr>
        <w:t>.2. </w:t>
      </w:r>
      <w:r w:rsidR="00D67B9C" w:rsidRPr="009824F8">
        <w:rPr>
          <w:rFonts w:ascii="Times New Roman" w:eastAsia="OfficinaSansBoldITC" w:hAnsi="Times New Roman"/>
          <w:sz w:val="24"/>
          <w:szCs w:val="24"/>
          <w:lang w:val="ru-RU"/>
        </w:rPr>
        <w:t>Язык и речь</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 диалоге</w:t>
      </w:r>
      <w:r w:rsidR="00401BD9" w:rsidRPr="009824F8">
        <w:rPr>
          <w:rFonts w:ascii="Times New Roman" w:eastAsia="SchoolBookSanPin" w:hAnsi="Times New Roman"/>
          <w:sz w:val="24"/>
          <w:szCs w:val="24"/>
          <w:lang w:val="ru-RU"/>
        </w:rPr>
        <w:t xml:space="preserve"> и (или) </w:t>
      </w:r>
      <w:r w:rsidRPr="009824F8">
        <w:rPr>
          <w:rFonts w:ascii="Times New Roman" w:eastAsia="SchoolBookSanPin" w:hAnsi="Times New Roman"/>
          <w:sz w:val="24"/>
          <w:szCs w:val="24"/>
          <w:lang w:val="ru-RU"/>
        </w:rPr>
        <w:t>полилоге на основе жизненных наблюдений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3 реплик.</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100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Понимать содержание прослушанных и прочитанных научно-учебных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подробно и сжато передавать в письменной форме содержание </w:t>
      </w:r>
      <w:r w:rsidRPr="009824F8">
        <w:rPr>
          <w:rFonts w:ascii="Times New Roman" w:eastAsia="SchoolBookSanPin" w:hAnsi="Times New Roman"/>
          <w:sz w:val="24"/>
          <w:szCs w:val="24"/>
          <w:lang w:val="ru-RU"/>
        </w:rPr>
        <w:lastRenderedPageBreak/>
        <w:t>исходного текста (для подробного изложения объём исходного текста должен составлять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100 слов; для сжатого изложения</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не менее 110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целью, темой и коммуникативным замыслом.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AD2279"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во время списывания текста объёмом 90</w:t>
      </w:r>
      <w:r w:rsidR="002F1B8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100 слов</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словарного диктанта объёмом 15</w:t>
      </w:r>
      <w:r w:rsidR="002F1B84" w:rsidRPr="009824F8">
        <w:rPr>
          <w:rFonts w:ascii="Times New Roman" w:eastAsia="SchoolBookSanPin" w:hAnsi="Times New Roman"/>
          <w:sz w:val="24"/>
          <w:szCs w:val="24"/>
          <w:lang w:val="ru-RU"/>
        </w:rPr>
        <w:t>–</w:t>
      </w:r>
      <w:r w:rsidR="00B549E7" w:rsidRPr="009824F8">
        <w:rPr>
          <w:rFonts w:ascii="Times New Roman" w:eastAsia="SchoolBookSanPin" w:hAnsi="Times New Roman"/>
          <w:sz w:val="24"/>
          <w:szCs w:val="24"/>
          <w:lang w:val="ru-RU"/>
        </w:rPr>
        <w:t>20</w:t>
      </w:r>
      <w:r w:rsidRPr="009824F8">
        <w:rPr>
          <w:rFonts w:ascii="Times New Roman" w:eastAsia="SchoolBookSanPin" w:hAnsi="Times New Roman"/>
          <w:sz w:val="24"/>
          <w:szCs w:val="24"/>
          <w:lang w:val="ru-RU"/>
        </w:rPr>
        <w:t xml:space="preserve"> слов; диктанта на основе связного текста объёмом</w:t>
      </w:r>
      <w:r w:rsidR="00CA4934" w:rsidRPr="009824F8">
        <w:rPr>
          <w:rFonts w:ascii="Times New Roman" w:eastAsia="SchoolBookSanPin" w:hAnsi="Times New Roman"/>
          <w:sz w:val="24"/>
          <w:szCs w:val="24"/>
          <w:lang w:val="ru-RU"/>
        </w:rPr>
        <w:t xml:space="preserve"> </w:t>
      </w:r>
      <w:r w:rsidR="002F1B84" w:rsidRPr="009824F8">
        <w:rPr>
          <w:rFonts w:ascii="Times New Roman" w:eastAsia="SchoolBookSanPin" w:hAnsi="Times New Roman"/>
          <w:sz w:val="24"/>
          <w:szCs w:val="24"/>
          <w:lang w:val="ru-RU"/>
        </w:rPr>
        <w:t>90–100</w:t>
      </w:r>
      <w:r w:rsidRPr="009824F8">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правила речевого этикета.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01BD9"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401BD9" w:rsidRPr="009824F8">
        <w:rPr>
          <w:rFonts w:ascii="Times New Roman" w:eastAsia="SchoolBookSanPin" w:hAnsi="Times New Roman"/>
          <w:sz w:val="24"/>
          <w:szCs w:val="24"/>
          <w:lang w:val="ru-RU"/>
        </w:rPr>
        <w:t>.3. </w:t>
      </w:r>
      <w:r w:rsidR="00D67B9C" w:rsidRPr="009824F8">
        <w:rPr>
          <w:rFonts w:ascii="Times New Roman" w:eastAsia="OfficinaSansBoldITC" w:hAnsi="Times New Roman"/>
          <w:sz w:val="24"/>
          <w:szCs w:val="24"/>
          <w:lang w:val="ru-RU"/>
        </w:rPr>
        <w:t>Текст</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основные признаки текста</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00A13BF5" w:rsidRPr="009824F8">
        <w:rPr>
          <w:rFonts w:ascii="Times New Roman" w:eastAsia="SchoolBookSanPin" w:hAnsi="Times New Roman"/>
          <w:sz w:val="24"/>
          <w:szCs w:val="24"/>
          <w:lang w:val="ru-RU"/>
        </w:rPr>
        <w:t>делить</w:t>
      </w:r>
      <w:r w:rsidRPr="009824F8">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относительной законченности)</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 точки зрения его принадлежности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функционально-смысловому типу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практике создания текста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создания.</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тексты-повествования с использованием жизненного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умениями информационной переработки прослушанного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передавать содержание текста,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с изменением лица рассказчика</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использовать её в учебной деятельности.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созданные другими обучающимися</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9824F8">
        <w:rPr>
          <w:rFonts w:ascii="Times New Roman" w:eastAsia="SchoolBookSanPin" w:hAnsi="Times New Roman"/>
          <w:position w:val="1"/>
          <w:sz w:val="24"/>
          <w:szCs w:val="24"/>
          <w:lang w:val="ru-RU"/>
        </w:rPr>
        <w:t>текста</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целостность, связность, информативность).</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.4. </w:t>
      </w:r>
      <w:r w:rsidR="00D67B9C" w:rsidRPr="009824F8">
        <w:rPr>
          <w:rFonts w:ascii="Times New Roman" w:eastAsia="OfficinaSansBoldITC" w:hAnsi="Times New Roman"/>
          <w:sz w:val="24"/>
          <w:szCs w:val="24"/>
          <w:lang w:val="ru-RU"/>
        </w:rPr>
        <w:t>Функциональные разновидности языка</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9824F8" w:rsidRDefault="00505496" w:rsidP="00CD7858">
      <w:pPr>
        <w:spacing w:after="0" w:line="240" w:lineRule="auto"/>
        <w:ind w:firstLine="709"/>
        <w:jc w:val="both"/>
        <w:rPr>
          <w:rFonts w:ascii="Times New Roman" w:eastAsia="SchoolBookSanPin" w:hAnsi="Times New Roman"/>
          <w:sz w:val="24"/>
          <w:szCs w:val="24"/>
          <w:lang w:val="ru-RU"/>
        </w:rPr>
      </w:pPr>
      <w:bookmarkStart w:id="2" w:name="_Hlk128600300"/>
      <w:r w:rsidRPr="009824F8">
        <w:rPr>
          <w:rFonts w:ascii="Times New Roman" w:eastAsia="SchoolBookSanPin" w:hAnsi="Times New Roman"/>
          <w:sz w:val="24"/>
          <w:szCs w:val="24"/>
          <w:lang w:val="ru-RU"/>
        </w:rPr>
        <w:t xml:space="preserve">19.11.4.5. </w:t>
      </w:r>
      <w:bookmarkEnd w:id="2"/>
      <w:r w:rsidRPr="009824F8">
        <w:rPr>
          <w:rFonts w:ascii="Times New Roman" w:eastAsia="SchoolBookSanPin" w:hAnsi="Times New Roman"/>
          <w:sz w:val="24"/>
          <w:szCs w:val="24"/>
          <w:lang w:val="ru-RU"/>
        </w:rPr>
        <w:t>Система языка. </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w:t>
      </w:r>
      <w:r w:rsidR="00505496" w:rsidRPr="009824F8">
        <w:rPr>
          <w:rFonts w:ascii="Times New Roman" w:eastAsia="SchoolBookSanPin" w:hAnsi="Times New Roman"/>
          <w:sz w:val="24"/>
          <w:szCs w:val="24"/>
          <w:lang w:val="ru-RU"/>
        </w:rPr>
        <w:t>6</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sz w:val="24"/>
          <w:szCs w:val="24"/>
          <w:lang w:val="ru-RU"/>
        </w:rPr>
        <w:t>Фонетика. Графика. Орфоэпия</w:t>
      </w:r>
      <w:r w:rsidR="00970DDB"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фонетический анализ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w:t>
      </w:r>
      <w:r w:rsidR="00505496" w:rsidRPr="009824F8">
        <w:rPr>
          <w:rFonts w:ascii="Times New Roman" w:eastAsia="SchoolBookSanPin" w:hAnsi="Times New Roman"/>
          <w:sz w:val="24"/>
          <w:szCs w:val="24"/>
          <w:lang w:val="ru-RU"/>
        </w:rPr>
        <w:t>7</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Орфография</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Распознавать изученные орфограммы.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знания по орфографии в практике правописания</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9824F8">
        <w:rPr>
          <w:rFonts w:ascii="Times New Roman" w:eastAsia="SchoolBookSanPin" w:hAnsi="Times New Roman"/>
          <w:bCs/>
          <w:position w:val="1"/>
          <w:sz w:val="24"/>
          <w:szCs w:val="24"/>
          <w:lang w:val="ru-RU"/>
        </w:rPr>
        <w:t xml:space="preserve">ъ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ь</w:t>
      </w:r>
      <w:r w:rsidRPr="009824F8">
        <w:rPr>
          <w:rFonts w:ascii="Times New Roman" w:eastAsia="SchoolBookSanPin" w:hAnsi="Times New Roman"/>
          <w:position w:val="1"/>
          <w:sz w:val="24"/>
          <w:szCs w:val="24"/>
          <w:lang w:val="ru-RU"/>
        </w:rPr>
        <w:t>).</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w:t>
      </w:r>
      <w:r w:rsidR="00505496" w:rsidRPr="009824F8">
        <w:rPr>
          <w:rFonts w:ascii="Times New Roman" w:eastAsia="SchoolBookSanPin" w:hAnsi="Times New Roman"/>
          <w:sz w:val="24"/>
          <w:szCs w:val="24"/>
          <w:lang w:val="ru-RU"/>
        </w:rPr>
        <w:t>8</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Лексикология</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лексическое значение слова разными способами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определение значения слова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контексту, с помощью толкового словаря).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переносное значения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правильно употреблять слова-паронимы.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9824F8" w:rsidRDefault="00430920"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w:t>
      </w:r>
      <w:r w:rsidR="00D67B9C" w:rsidRPr="009824F8">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w:t>
      </w:r>
      <w:r w:rsidR="00505496" w:rsidRPr="009824F8">
        <w:rPr>
          <w:rFonts w:ascii="Times New Roman" w:eastAsia="SchoolBookSanPin" w:hAnsi="Times New Roman"/>
          <w:sz w:val="24"/>
          <w:szCs w:val="24"/>
          <w:lang w:val="ru-RU"/>
        </w:rPr>
        <w:t>9</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Морфемика. Орфография</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нулём звука).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морфемный анализ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824F8">
        <w:rPr>
          <w:rFonts w:ascii="Times New Roman" w:eastAsia="SchoolBookSanPin" w:hAnsi="Times New Roman"/>
          <w:bCs/>
          <w:position w:val="1"/>
          <w:sz w:val="24"/>
          <w:szCs w:val="24"/>
          <w:lang w:val="ru-RU"/>
        </w:rPr>
        <w:t xml:space="preserve">з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ы</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и </w:t>
      </w:r>
      <w:r w:rsidRPr="009824F8">
        <w:rPr>
          <w:rFonts w:ascii="Times New Roman" w:eastAsia="SchoolBookSanPin" w:hAnsi="Times New Roman"/>
          <w:position w:val="1"/>
          <w:sz w:val="24"/>
          <w:szCs w:val="24"/>
          <w:lang w:val="ru-RU"/>
        </w:rPr>
        <w:t>после приставок</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корней с безударными проверяемыми, непроверяемыми, </w:t>
      </w:r>
      <w:r w:rsidRPr="009824F8">
        <w:rPr>
          <w:rFonts w:ascii="Times New Roman" w:eastAsia="SchoolBookSanPin" w:hAnsi="Times New Roman"/>
          <w:sz w:val="24"/>
          <w:szCs w:val="24"/>
          <w:lang w:val="ru-RU"/>
        </w:rPr>
        <w:t>чередующимися гласными (в рамках изученного)</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корней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ё</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 xml:space="preserve">о </w:t>
      </w:r>
      <w:r w:rsidRPr="009824F8">
        <w:rPr>
          <w:rFonts w:ascii="Times New Roman" w:eastAsia="SchoolBookSanPin" w:hAnsi="Times New Roman"/>
          <w:sz w:val="24"/>
          <w:szCs w:val="24"/>
          <w:lang w:val="ru-RU"/>
        </w:rPr>
        <w:t>после шипящих в корне слова</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ы</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 xml:space="preserve">и </w:t>
      </w:r>
      <w:r w:rsidRPr="009824F8">
        <w:rPr>
          <w:rFonts w:ascii="Times New Roman" w:eastAsia="SchoolBookSanPin" w:hAnsi="Times New Roman"/>
          <w:sz w:val="24"/>
          <w:szCs w:val="24"/>
          <w:lang w:val="ru-RU"/>
        </w:rPr>
        <w:t xml:space="preserve">после </w:t>
      </w:r>
      <w:r w:rsidRPr="009824F8">
        <w:rPr>
          <w:rFonts w:ascii="Times New Roman" w:eastAsia="SchoolBookSanPin" w:hAnsi="Times New Roman"/>
          <w:bCs/>
          <w:sz w:val="24"/>
          <w:szCs w:val="24"/>
          <w:lang w:val="ru-RU"/>
        </w:rPr>
        <w:t>ц</w:t>
      </w:r>
      <w:r w:rsidRPr="009824F8">
        <w:rPr>
          <w:rFonts w:ascii="Times New Roman" w:eastAsia="SchoolBookSanPin" w:hAnsi="Times New Roman"/>
          <w:sz w:val="24"/>
          <w:szCs w:val="24"/>
          <w:lang w:val="ru-RU"/>
        </w:rPr>
        <w:t>.</w:t>
      </w:r>
    </w:p>
    <w:p w:rsidR="009953B8" w:rsidRPr="009824F8" w:rsidRDefault="009953B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орфографический анализ слов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w:t>
      </w:r>
      <w:r w:rsidR="00505496" w:rsidRPr="009824F8">
        <w:rPr>
          <w:rFonts w:ascii="Times New Roman" w:eastAsia="SchoolBookSanPin" w:hAnsi="Times New Roman"/>
          <w:sz w:val="24"/>
          <w:szCs w:val="24"/>
          <w:lang w:val="ru-RU"/>
        </w:rPr>
        <w:t>10</w:t>
      </w:r>
      <w:r w:rsidR="00686FB0"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Морфология. Культура речи. Орфография</w:t>
      </w:r>
      <w:r w:rsidR="00970DD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решения практико-ориентированных учебных задач.</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9824F8" w:rsidRDefault="009953B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.1</w:t>
      </w:r>
      <w:r w:rsidR="00505496" w:rsidRPr="009824F8">
        <w:rPr>
          <w:rFonts w:ascii="Times New Roman" w:eastAsia="SchoolBookSanPin" w:hAnsi="Times New Roman"/>
          <w:sz w:val="24"/>
          <w:szCs w:val="24"/>
          <w:lang w:val="ru-RU"/>
        </w:rPr>
        <w:t>1</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Имя существительное</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синтаксические функции имени существительного</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объяснять его роль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несклоняемые имена существительные.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w:t>
      </w:r>
      <w:r w:rsidR="00505496" w:rsidRPr="009824F8">
        <w:rPr>
          <w:rFonts w:ascii="Times New Roman" w:eastAsia="SchoolBookSanPin" w:hAnsi="Times New Roman"/>
          <w:position w:val="1"/>
          <w:sz w:val="24"/>
          <w:szCs w:val="24"/>
          <w:lang w:val="ru-RU"/>
        </w:rPr>
        <w:t>правила</w:t>
      </w:r>
      <w:r w:rsidRPr="009824F8">
        <w:rPr>
          <w:rFonts w:ascii="Times New Roman" w:eastAsia="SchoolBookSanPin" w:hAnsi="Times New Roman"/>
          <w:position w:val="1"/>
          <w:sz w:val="24"/>
          <w:szCs w:val="24"/>
          <w:lang w:val="ru-RU"/>
        </w:rPr>
        <w:t xml:space="preserve"> правописания имён существительных:</w:t>
      </w:r>
      <w:r w:rsidR="00686FB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безударных окончаний</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о</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ё</w:t>
      </w:r>
      <w:r w:rsidRPr="009824F8">
        <w:rPr>
          <w:rFonts w:ascii="Times New Roman" w:eastAsia="SchoolBookSanPin" w:hAnsi="Times New Roman"/>
          <w:position w:val="1"/>
          <w:sz w:val="24"/>
          <w:szCs w:val="24"/>
          <w:lang w:val="ru-RU"/>
        </w:rPr>
        <w:t xml:space="preserve">) после шипящих и </w:t>
      </w:r>
      <w:r w:rsidRPr="009824F8">
        <w:rPr>
          <w:rFonts w:ascii="Times New Roman" w:eastAsia="SchoolBookSanPin" w:hAnsi="Times New Roman"/>
          <w:bCs/>
          <w:position w:val="1"/>
          <w:sz w:val="24"/>
          <w:szCs w:val="24"/>
          <w:lang w:val="ru-RU"/>
        </w:rPr>
        <w:t xml:space="preserve">ц </w:t>
      </w:r>
      <w:r w:rsidRPr="009824F8">
        <w:rPr>
          <w:rFonts w:ascii="Times New Roman" w:eastAsia="SchoolBookSanPin" w:hAnsi="Times New Roman"/>
          <w:position w:val="1"/>
          <w:sz w:val="24"/>
          <w:szCs w:val="24"/>
          <w:lang w:val="ru-RU"/>
        </w:rPr>
        <w:t>в суффиксах и окончаниях</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суффиксов </w:t>
      </w:r>
      <w:r w:rsidRPr="009824F8">
        <w:rPr>
          <w:rFonts w:ascii="Times New Roman" w:eastAsia="SchoolBookSanPin" w:hAnsi="Times New Roman"/>
          <w:bCs/>
          <w:position w:val="1"/>
          <w:sz w:val="24"/>
          <w:szCs w:val="24"/>
          <w:lang w:val="ru-RU"/>
        </w:rPr>
        <w:t>-чик-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-щик-</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-ек-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-ик- (-чик-)</w:t>
      </w:r>
      <w:r w:rsidR="00686FB0" w:rsidRPr="009824F8">
        <w:rPr>
          <w:rFonts w:ascii="Times New Roman" w:eastAsia="SchoolBookSanPin" w:hAnsi="Times New Roman"/>
          <w:bCs/>
          <w:position w:val="1"/>
          <w:sz w:val="24"/>
          <w:szCs w:val="24"/>
          <w:lang w:val="ru-RU"/>
        </w:rPr>
        <w:t>,</w:t>
      </w:r>
      <w:r w:rsidRPr="009824F8">
        <w:rPr>
          <w:rFonts w:ascii="Times New Roman" w:eastAsia="SchoolBookSanPin" w:hAnsi="Times New Roman"/>
          <w:bCs/>
          <w:position w:val="1"/>
          <w:sz w:val="24"/>
          <w:szCs w:val="24"/>
          <w:lang w:val="ru-RU"/>
        </w:rPr>
        <w:t xml:space="preserve"> </w:t>
      </w:r>
      <w:r w:rsidRPr="009824F8">
        <w:rPr>
          <w:rFonts w:ascii="Times New Roman" w:eastAsia="SchoolBookSanPin" w:hAnsi="Times New Roman"/>
          <w:position w:val="1"/>
          <w:sz w:val="24"/>
          <w:szCs w:val="24"/>
          <w:lang w:val="ru-RU"/>
        </w:rPr>
        <w:t xml:space="preserve">корней с чередованием </w:t>
      </w:r>
      <w:r w:rsidRPr="009824F8">
        <w:rPr>
          <w:rFonts w:ascii="Times New Roman" w:eastAsia="SchoolBookSanPin" w:hAnsi="Times New Roman"/>
          <w:bCs/>
          <w:position w:val="1"/>
          <w:sz w:val="24"/>
          <w:szCs w:val="24"/>
          <w:lang w:val="ru-RU"/>
        </w:rPr>
        <w:t xml:space="preserve">а </w:t>
      </w:r>
      <w:r w:rsidR="00686FB0" w:rsidRPr="009824F8">
        <w:rPr>
          <w:rFonts w:ascii="Times New Roman" w:eastAsia="SchoolBookSanPin" w:hAnsi="Times New Roman"/>
          <w:bCs/>
          <w:position w:val="1"/>
          <w:sz w:val="24"/>
          <w:szCs w:val="24"/>
          <w:lang w:val="ru-RU"/>
        </w:rPr>
        <w:t>(</w:t>
      </w:r>
      <w:r w:rsidRPr="009824F8">
        <w:rPr>
          <w:rFonts w:ascii="Times New Roman" w:eastAsia="SchoolBookSanPin" w:hAnsi="Times New Roman"/>
          <w:bCs/>
          <w:position w:val="1"/>
          <w:sz w:val="24"/>
          <w:szCs w:val="24"/>
          <w:lang w:val="ru-RU"/>
        </w:rPr>
        <w:t>о</w:t>
      </w:r>
      <w:r w:rsidR="00686FB0" w:rsidRPr="009824F8">
        <w:rPr>
          <w:rFonts w:ascii="Times New Roman" w:eastAsia="SchoolBookSanPin" w:hAnsi="Times New Roman"/>
          <w:bCs/>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-лаг-</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-лож-</w:t>
      </w:r>
      <w:r w:rsidRPr="009824F8">
        <w:rPr>
          <w:rFonts w:ascii="Times New Roman" w:eastAsia="SchoolBookSanPin" w:hAnsi="Times New Roman"/>
          <w:position w:val="1"/>
          <w:sz w:val="24"/>
          <w:szCs w:val="24"/>
          <w:lang w:val="ru-RU"/>
        </w:rPr>
        <w:t>;</w:t>
      </w:r>
      <w:r w:rsidR="00603C69"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-раст-</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-ращ-</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рос-</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-гар-</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-гор-</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-зар-</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-зор-</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-клан-</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lastRenderedPageBreak/>
        <w:t>-клон-</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-скак-</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-скоч-</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употребления</w:t>
      </w:r>
      <w:r w:rsidR="00686FB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неупотребления</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на конце имён существительных после шипящих; слитное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раздельное написание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.1</w:t>
      </w:r>
      <w:r w:rsidR="00505496" w:rsidRPr="009824F8">
        <w:rPr>
          <w:rFonts w:ascii="Times New Roman" w:eastAsia="SchoolBookSanPin" w:hAnsi="Times New Roman"/>
          <w:sz w:val="24"/>
          <w:szCs w:val="24"/>
          <w:lang w:val="ru-RU"/>
        </w:rPr>
        <w:t>2</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Имя прилагательное</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синтаксические функции имени прила</w:t>
      </w:r>
      <w:r w:rsidR="00686FB0" w:rsidRPr="009824F8">
        <w:rPr>
          <w:rFonts w:ascii="Times New Roman" w:eastAsia="SchoolBookSanPin" w:hAnsi="Times New Roman"/>
          <w:position w:val="1"/>
          <w:sz w:val="24"/>
          <w:szCs w:val="24"/>
          <w:lang w:val="ru-RU"/>
        </w:rPr>
        <w:t>гательного,</w:t>
      </w:r>
      <w:r w:rsidRPr="009824F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BF21FB"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sz w:val="24"/>
          <w:szCs w:val="24"/>
          <w:lang w:val="ru-RU"/>
        </w:rPr>
        <w:t>правописания имён прилагательных: безударных окончаний</w:t>
      </w:r>
      <w:r w:rsidR="00686FB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 xml:space="preserve">е </w:t>
      </w:r>
      <w:r w:rsidRPr="009824F8">
        <w:rPr>
          <w:rFonts w:ascii="Times New Roman" w:eastAsia="SchoolBookSanPin" w:hAnsi="Times New Roman"/>
          <w:sz w:val="24"/>
          <w:szCs w:val="24"/>
          <w:lang w:val="ru-RU"/>
        </w:rPr>
        <w:t xml:space="preserve">после шипящих и </w:t>
      </w:r>
      <w:r w:rsidRPr="009824F8">
        <w:rPr>
          <w:rFonts w:ascii="Times New Roman" w:eastAsia="SchoolBookSanPin" w:hAnsi="Times New Roman"/>
          <w:bCs/>
          <w:sz w:val="24"/>
          <w:szCs w:val="24"/>
          <w:lang w:val="ru-RU"/>
        </w:rPr>
        <w:t xml:space="preserve">ц </w:t>
      </w:r>
      <w:r w:rsidRPr="009824F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sz w:val="24"/>
          <w:szCs w:val="24"/>
          <w:lang w:val="ru-RU"/>
        </w:rPr>
        <w:t xml:space="preserve">слитного и раздельного написания </w:t>
      </w:r>
      <w:r w:rsidRPr="009824F8">
        <w:rPr>
          <w:rFonts w:ascii="Times New Roman" w:eastAsia="SchoolBookSanPin" w:hAnsi="Times New Roman"/>
          <w:bCs/>
          <w:sz w:val="24"/>
          <w:szCs w:val="24"/>
          <w:lang w:val="ru-RU"/>
        </w:rPr>
        <w:t xml:space="preserve">не </w:t>
      </w:r>
      <w:r w:rsidRPr="009824F8">
        <w:rPr>
          <w:rFonts w:ascii="Times New Roman" w:eastAsia="SchoolBookSanPin" w:hAnsi="Times New Roman"/>
          <w:sz w:val="24"/>
          <w:szCs w:val="24"/>
          <w:lang w:val="ru-RU"/>
        </w:rPr>
        <w:t>с именами прилагательными.</w:t>
      </w:r>
      <w:r w:rsidR="00B32708" w:rsidRPr="009824F8">
        <w:rPr>
          <w:rFonts w:ascii="Times New Roman" w:eastAsia="SchoolBookSanPin" w:hAnsi="Times New Roman"/>
          <w:sz w:val="24"/>
          <w:szCs w:val="24"/>
          <w:lang w:val="ru-RU"/>
        </w:rPr>
        <w:t xml:space="preserve"> </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686FB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686FB0" w:rsidRPr="009824F8">
        <w:rPr>
          <w:rFonts w:ascii="Times New Roman" w:eastAsia="SchoolBookSanPin" w:hAnsi="Times New Roman"/>
          <w:sz w:val="24"/>
          <w:szCs w:val="24"/>
          <w:lang w:val="ru-RU"/>
        </w:rPr>
        <w:t>.1</w:t>
      </w:r>
      <w:r w:rsidR="00BF21FB" w:rsidRPr="009824F8">
        <w:rPr>
          <w:rFonts w:ascii="Times New Roman" w:eastAsia="SchoolBookSanPin" w:hAnsi="Times New Roman"/>
          <w:sz w:val="24"/>
          <w:szCs w:val="24"/>
          <w:lang w:val="ru-RU"/>
        </w:rPr>
        <w:t>3</w:t>
      </w:r>
      <w:r w:rsidR="00686FB0"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Глагол</w:t>
      </w:r>
      <w:r w:rsidR="00970DDB"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предложении, а также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невозвратные.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Определять спряжение глагола, спрягать глаголы.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частичный морфологический анализ глаголов</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глагольных формах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w:t>
      </w:r>
      <w:r w:rsidR="00BF21FB"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position w:val="1"/>
          <w:sz w:val="24"/>
          <w:szCs w:val="24"/>
          <w:lang w:val="ru-RU"/>
        </w:rPr>
        <w:t>правописания глаголов: корней с чередованием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е </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и</w:t>
      </w:r>
      <w:r w:rsidR="008A4930" w:rsidRPr="009824F8">
        <w:rPr>
          <w:rFonts w:ascii="Times New Roman" w:eastAsia="SchoolBookSanPin" w:hAnsi="Times New Roman"/>
          <w:bCs/>
          <w:position w:val="1"/>
          <w:sz w:val="24"/>
          <w:szCs w:val="24"/>
          <w:lang w:val="ru-RU"/>
        </w:rPr>
        <w:t>),</w:t>
      </w:r>
      <w:r w:rsidRPr="009824F8">
        <w:rPr>
          <w:rFonts w:ascii="Times New Roman" w:eastAsia="SchoolBookSanPin" w:hAnsi="Times New Roman"/>
          <w:position w:val="1"/>
          <w:sz w:val="24"/>
          <w:szCs w:val="24"/>
          <w:lang w:val="ru-RU"/>
        </w:rPr>
        <w:t xml:space="preserve"> использования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после шипящих как показателя грамматической формы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инфинитиве, в форме 2-го лица единственного числа</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-тся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-ться </w:t>
      </w:r>
      <w:r w:rsidRPr="009824F8">
        <w:rPr>
          <w:rFonts w:ascii="Times New Roman" w:eastAsia="SchoolBookSanPin" w:hAnsi="Times New Roman"/>
          <w:position w:val="1"/>
          <w:sz w:val="24"/>
          <w:szCs w:val="24"/>
          <w:lang w:val="ru-RU"/>
        </w:rPr>
        <w:t xml:space="preserve">в глаголах; суффиксов </w:t>
      </w:r>
      <w:r w:rsidRPr="009824F8">
        <w:rPr>
          <w:rFonts w:ascii="Times New Roman" w:eastAsia="SchoolBookSanPin" w:hAnsi="Times New Roman"/>
          <w:bCs/>
          <w:position w:val="1"/>
          <w:sz w:val="24"/>
          <w:szCs w:val="24"/>
          <w:lang w:val="ru-RU"/>
        </w:rPr>
        <w:t>-ова</w:t>
      </w:r>
      <w:r w:rsidRPr="009824F8">
        <w:rPr>
          <w:rFonts w:ascii="Times New Roman" w:eastAsia="SchoolBookSanPin" w:hAnsi="Times New Roman"/>
          <w:position w:val="1"/>
          <w:sz w:val="24"/>
          <w:szCs w:val="24"/>
          <w:lang w:val="ru-RU"/>
        </w:rPr>
        <w:t>-</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bCs/>
          <w:position w:val="1"/>
          <w:sz w:val="24"/>
          <w:szCs w:val="24"/>
          <w:lang w:val="ru-RU"/>
        </w:rPr>
        <w:t>ева</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-ыва-</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-ива-</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личных окончаний глагола, гласной перед суффиксом </w:t>
      </w:r>
      <w:r w:rsidRPr="009824F8">
        <w:rPr>
          <w:rFonts w:ascii="Times New Roman" w:eastAsia="SchoolBookSanPin" w:hAnsi="Times New Roman"/>
          <w:bCs/>
          <w:position w:val="1"/>
          <w:sz w:val="24"/>
          <w:szCs w:val="24"/>
          <w:lang w:val="ru-RU"/>
        </w:rPr>
        <w:t xml:space="preserve">-л- </w:t>
      </w:r>
      <w:r w:rsidRPr="009824F8">
        <w:rPr>
          <w:rFonts w:ascii="Times New Roman" w:eastAsia="SchoolBookSanPin" w:hAnsi="Times New Roman"/>
          <w:position w:val="1"/>
          <w:sz w:val="24"/>
          <w:szCs w:val="24"/>
          <w:lang w:val="ru-RU"/>
        </w:rPr>
        <w:t>в формах прошедшего времени глагола</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слитного и раздельного написания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глаголами.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4</w:t>
      </w:r>
      <w:r w:rsidR="008A4930" w:rsidRPr="009824F8">
        <w:rPr>
          <w:rFonts w:ascii="Times New Roman" w:eastAsia="SchoolBookSanPin" w:hAnsi="Times New Roman"/>
          <w:sz w:val="24"/>
          <w:szCs w:val="24"/>
          <w:lang w:val="ru-RU"/>
        </w:rPr>
        <w:t>.1</w:t>
      </w:r>
      <w:r w:rsidR="00BF21FB" w:rsidRPr="009824F8">
        <w:rPr>
          <w:rFonts w:ascii="Times New Roman" w:eastAsia="SchoolBookSanPin" w:hAnsi="Times New Roman"/>
          <w:sz w:val="24"/>
          <w:szCs w:val="24"/>
          <w:lang w:val="ru-RU"/>
        </w:rPr>
        <w:t>4</w:t>
      </w:r>
      <w:r w:rsidR="008A4930"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Синтаксис. Культура речи. Пунктуация</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синтаксису и пунктуации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обобщающим словом при однородных членах, обращением</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9824F8">
        <w:rPr>
          <w:rFonts w:ascii="Times New Roman" w:eastAsia="SchoolBookSanPin" w:hAnsi="Times New Roman"/>
          <w:sz w:val="24"/>
          <w:szCs w:val="24"/>
          <w:lang w:val="ru-RU"/>
        </w:rPr>
        <w:t>способы</w:t>
      </w:r>
      <w:r w:rsidRPr="009824F8">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9824F8">
        <w:rPr>
          <w:rFonts w:ascii="Times New Roman" w:eastAsia="SchoolBookSanPin" w:hAnsi="Times New Roman"/>
          <w:sz w:val="24"/>
          <w:szCs w:val="24"/>
          <w:lang w:val="ru-RU"/>
        </w:rPr>
        <w:t>типичные</w:t>
      </w:r>
      <w:r w:rsidRPr="009824F8">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пунктуационные </w:t>
      </w:r>
      <w:r w:rsidR="00BF21FB"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союзами </w:t>
      </w:r>
      <w:r w:rsidRPr="009824F8">
        <w:rPr>
          <w:rFonts w:ascii="Times New Roman" w:eastAsia="SchoolBookSanPin" w:hAnsi="Times New Roman"/>
          <w:bCs/>
          <w:sz w:val="24"/>
          <w:szCs w:val="24"/>
          <w:lang w:val="ru-RU"/>
        </w:rPr>
        <w:t>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однако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зато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значении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да </w:t>
      </w:r>
      <w:r w:rsidRPr="009824F8">
        <w:rPr>
          <w:rFonts w:ascii="Times New Roman" w:eastAsia="SchoolBookSanPin" w:hAnsi="Times New Roman"/>
          <w:sz w:val="24"/>
          <w:szCs w:val="24"/>
          <w:lang w:val="ru-RU"/>
        </w:rPr>
        <w:t xml:space="preserve">(в </w:t>
      </w:r>
      <w:r w:rsidRPr="009824F8">
        <w:rPr>
          <w:rFonts w:ascii="Times New Roman" w:eastAsia="SchoolBookSanPin" w:hAnsi="Times New Roman"/>
          <w:sz w:val="24"/>
          <w:szCs w:val="24"/>
          <w:lang w:val="ru-RU"/>
        </w:rPr>
        <w:lastRenderedPageBreak/>
        <w:t xml:space="preserve">значении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с обобщающим словом при однородных членах; с обращением</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 предложениях с прямой речью</w:t>
      </w:r>
      <w:r w:rsidR="008A4930"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союзами </w:t>
      </w:r>
      <w:r w:rsidRPr="009824F8">
        <w:rPr>
          <w:rFonts w:ascii="Times New Roman" w:eastAsia="SchoolBookSanPin" w:hAnsi="Times New Roman"/>
          <w:bCs/>
          <w:sz w:val="24"/>
          <w:szCs w:val="24"/>
          <w:lang w:val="ru-RU"/>
        </w:rPr>
        <w:t>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однако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зато</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да</w:t>
      </w:r>
      <w:r w:rsidRPr="009824F8">
        <w:rPr>
          <w:rFonts w:ascii="Times New Roman" w:eastAsia="SchoolBookSanPin" w:hAnsi="Times New Roman"/>
          <w:sz w:val="24"/>
          <w:szCs w:val="24"/>
          <w:lang w:val="ru-RU"/>
        </w:rPr>
        <w:t xml:space="preserve">; оформлять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диалог.</w:t>
      </w:r>
    </w:p>
    <w:p w:rsidR="00BF21FB" w:rsidRPr="009824F8" w:rsidRDefault="00BF21F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 </w:t>
      </w:r>
      <w:r w:rsidR="008A4930" w:rsidRPr="009824F8">
        <w:rPr>
          <w:rFonts w:ascii="Times New Roman" w:eastAsia="OfficinaSansBoldITC" w:hAnsi="Times New Roman"/>
          <w:sz w:val="24"/>
          <w:szCs w:val="24"/>
          <w:lang w:val="ru-RU"/>
        </w:rPr>
        <w:t>К</w:t>
      </w:r>
      <w:r w:rsidR="008A4930" w:rsidRPr="009824F8">
        <w:rPr>
          <w:rFonts w:ascii="Times New Roman" w:eastAsia="SchoolBookSanPin" w:hAnsi="Times New Roman"/>
          <w:sz w:val="24"/>
          <w:szCs w:val="24"/>
          <w:lang w:val="ru-RU"/>
        </w:rPr>
        <w:t xml:space="preserve"> концу обучения в </w:t>
      </w:r>
      <w:r w:rsidR="008A4930" w:rsidRPr="009824F8">
        <w:rPr>
          <w:rFonts w:ascii="Times New Roman" w:eastAsia="SchoolBookSanPin" w:hAnsi="Times New Roman"/>
          <w:bCs/>
          <w:sz w:val="24"/>
          <w:szCs w:val="24"/>
          <w:lang w:val="ru-RU"/>
        </w:rPr>
        <w:t xml:space="preserve">6 классе </w:t>
      </w:r>
      <w:r w:rsidR="008A4930" w:rsidRPr="009824F8">
        <w:rPr>
          <w:rFonts w:ascii="Times New Roman" w:eastAsia="SchoolBookSanPin" w:hAnsi="Times New Roman"/>
          <w:sz w:val="24"/>
          <w:szCs w:val="24"/>
          <w:lang w:val="ru-RU"/>
        </w:rPr>
        <w:t>обучающийся получит следующие п</w:t>
      </w:r>
      <w:r w:rsidR="008A4930" w:rsidRPr="009824F8">
        <w:rPr>
          <w:rFonts w:ascii="Times New Roman" w:eastAsia="OfficinaSansBoldITC" w:hAnsi="Times New Roman"/>
          <w:sz w:val="24"/>
          <w:szCs w:val="24"/>
          <w:lang w:val="ru-RU"/>
        </w:rPr>
        <w:t>редметные результаты по отдельным темам программы по</w:t>
      </w:r>
      <w:r w:rsidR="00B32708" w:rsidRPr="009824F8">
        <w:rPr>
          <w:rFonts w:ascii="Times New Roman" w:eastAsia="OfficinaSansBoldITC" w:hAnsi="Times New Roman"/>
          <w:sz w:val="24"/>
          <w:szCs w:val="24"/>
          <w:lang w:val="ru-RU"/>
        </w:rPr>
        <w:t xml:space="preserve"> </w:t>
      </w:r>
      <w:r w:rsidR="008A4930" w:rsidRPr="009824F8">
        <w:rPr>
          <w:rFonts w:ascii="Times New Roman" w:eastAsia="OfficinaSansBoldITC" w:hAnsi="Times New Roman"/>
          <w:sz w:val="24"/>
          <w:szCs w:val="24"/>
          <w:lang w:val="ru-RU"/>
        </w:rPr>
        <w:t>русскому языку</w:t>
      </w:r>
      <w:r w:rsidR="008A4930" w:rsidRPr="009824F8">
        <w:rPr>
          <w:rFonts w:ascii="Times New Roman" w:eastAsia="SchoolBookSanPin" w:hAnsi="Times New Roman"/>
          <w:sz w:val="24"/>
          <w:szCs w:val="24"/>
          <w:lang w:val="ru-RU"/>
        </w:rPr>
        <w:t>:</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.1. </w:t>
      </w:r>
      <w:r w:rsidR="00D67B9C" w:rsidRPr="009824F8">
        <w:rPr>
          <w:rFonts w:ascii="Times New Roman" w:eastAsia="OfficinaSansBoldITC" w:hAnsi="Times New Roman"/>
          <w:sz w:val="24"/>
          <w:szCs w:val="24"/>
          <w:lang w:val="ru-RU"/>
        </w:rPr>
        <w:t>Общие сведения о языке</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как языка межнационального общения (в рамках изученного).</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Иметь представление о русском литературном языке.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.2. </w:t>
      </w:r>
      <w:r w:rsidR="00D67B9C" w:rsidRPr="009824F8">
        <w:rPr>
          <w:rFonts w:ascii="Times New Roman" w:eastAsia="OfficinaSansBoldITC" w:hAnsi="Times New Roman"/>
          <w:sz w:val="24"/>
          <w:szCs w:val="24"/>
          <w:lang w:val="ru-RU"/>
        </w:rPr>
        <w:t>Язык и речь</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монолог-повествование, монолог-рассуждение)</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выступать с сообщением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лингвистическую тему.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4 реплик.</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110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Понимать содержание прослушанных и прочитанных научно-учебных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160 слов; для сжатого изложения</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не менее 165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в устной речи и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100</w:t>
      </w:r>
      <w:r w:rsidR="00874D59"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110 слов</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словарного диктанта объёмом 20</w:t>
      </w:r>
      <w:r w:rsidR="00874D59"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25 слов</w:t>
      </w:r>
      <w:r w:rsidR="008A493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диктанта на основе связного текста объёмом</w:t>
      </w:r>
      <w:r w:rsidR="00603C69"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100</w:t>
      </w:r>
      <w:r w:rsidR="00874D59"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соблюдать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устной речи и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 правила речевого этикета.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.3. </w:t>
      </w:r>
      <w:r w:rsidR="00D67B9C" w:rsidRPr="009824F8">
        <w:rPr>
          <w:rFonts w:ascii="Times New Roman" w:eastAsia="OfficinaSansBoldITC" w:hAnsi="Times New Roman"/>
          <w:sz w:val="24"/>
          <w:szCs w:val="24"/>
          <w:lang w:val="ru-RU"/>
        </w:rPr>
        <w:t>Текст</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указательные местоимения, </w:t>
      </w:r>
      <w:proofErr w:type="gramStart"/>
      <w:r w:rsidRPr="009824F8">
        <w:rPr>
          <w:rFonts w:ascii="Times New Roman" w:eastAsia="SchoolBookSanPin" w:hAnsi="Times New Roman"/>
          <w:sz w:val="24"/>
          <w:szCs w:val="24"/>
          <w:lang w:val="ru-RU"/>
        </w:rPr>
        <w:t>видо-временную</w:t>
      </w:r>
      <w:proofErr w:type="gramEnd"/>
      <w:r w:rsidRPr="009824F8">
        <w:rPr>
          <w:rFonts w:ascii="Times New Roman" w:eastAsia="SchoolBookSanPin" w:hAnsi="Times New Roman"/>
          <w:sz w:val="24"/>
          <w:szCs w:val="24"/>
          <w:lang w:val="ru-RU"/>
        </w:rPr>
        <w:t xml:space="preserve"> соотнесённость глагольных форм.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Проводить смысловой анализ текста, его композиционных особенностей, определять </w:t>
      </w:r>
      <w:r w:rsidRPr="009824F8">
        <w:rPr>
          <w:rFonts w:ascii="Times New Roman" w:eastAsia="SchoolBookSanPin" w:hAnsi="Times New Roman"/>
          <w:sz w:val="24"/>
          <w:szCs w:val="24"/>
          <w:lang w:val="ru-RU"/>
        </w:rPr>
        <w:lastRenderedPageBreak/>
        <w:t>количество микротем и абзацев.</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жанра сочинения, характера темы).</w:t>
      </w:r>
    </w:p>
    <w:p w:rsidR="00D67B9C" w:rsidRPr="009824F8" w:rsidRDefault="00F127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Работать с текстом</w:t>
      </w:r>
      <w:r w:rsidR="00D67B9C" w:rsidRPr="009824F8">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устной и письменной форме</w:t>
      </w:r>
      <w:r w:rsidR="008A493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выделять главную и второстепенную информацию</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прослушанном и прочитанном тексте</w:t>
      </w:r>
      <w:r w:rsidR="008A493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использовать её в учебной деятельности.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824F8">
        <w:rPr>
          <w:rFonts w:ascii="Times New Roman" w:eastAsia="SchoolBookSanPin" w:hAnsi="Times New Roman"/>
          <w:position w:val="1"/>
          <w:sz w:val="24"/>
          <w:szCs w:val="24"/>
          <w:lang w:val="ru-RU"/>
        </w:rPr>
        <w:t>содержание таблицы, схемы в виде текста.</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.4. </w:t>
      </w:r>
      <w:r w:rsidR="00D67B9C" w:rsidRPr="009824F8">
        <w:rPr>
          <w:rFonts w:ascii="Times New Roman" w:eastAsia="OfficinaSansBoldITC" w:hAnsi="Times New Roman"/>
          <w:sz w:val="24"/>
          <w:szCs w:val="24"/>
          <w:lang w:val="ru-RU"/>
        </w:rPr>
        <w:t>Функциональные разновидности языка</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9824F8" w:rsidRDefault="00BF21F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19.11.5.5. Система языка.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w:t>
      </w:r>
      <w:r w:rsidR="00BF21FB" w:rsidRPr="009824F8">
        <w:rPr>
          <w:rFonts w:ascii="Times New Roman" w:eastAsia="SchoolBookSanPin" w:hAnsi="Times New Roman"/>
          <w:sz w:val="24"/>
          <w:szCs w:val="24"/>
          <w:lang w:val="ru-RU"/>
        </w:rPr>
        <w:t>6</w:t>
      </w:r>
      <w:r w:rsidR="008A4930"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Лексикология. Культура речи</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заимствованные слова</w:t>
      </w:r>
      <w:r w:rsidR="008A4930"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различать слова с точки зрения их принадлежности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архаизмы)</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определять стилистическую окраску слова.</w:t>
      </w:r>
      <w:r w:rsidR="009953B8" w:rsidRPr="009824F8">
        <w:rPr>
          <w:rFonts w:ascii="Times New Roman" w:eastAsia="SchoolBookSanPin" w:hAnsi="Times New Roman"/>
          <w:sz w:val="24"/>
          <w:szCs w:val="24"/>
          <w:lang w:val="ru-RU"/>
        </w:rPr>
        <w:t xml:space="preserve"> Проводить лексический анализ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эпитеты, метафоры, олицетворения</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целью повышения её богатства и выразительности.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w:t>
      </w:r>
      <w:r w:rsidR="00BF21FB" w:rsidRPr="009824F8">
        <w:rPr>
          <w:rFonts w:ascii="Times New Roman" w:eastAsia="SchoolBookSanPin" w:hAnsi="Times New Roman"/>
          <w:sz w:val="24"/>
          <w:szCs w:val="24"/>
          <w:lang w:val="ru-RU"/>
        </w:rPr>
        <w:t>7</w:t>
      </w:r>
      <w:r w:rsidR="008A4930"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Словообразование. Культура речи. Орфография</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5E68A5"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правописания сложных и сложносокращённых слов</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005E68A5"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правописания корня </w:t>
      </w:r>
      <w:r w:rsidRPr="009824F8">
        <w:rPr>
          <w:rFonts w:ascii="Times New Roman" w:eastAsia="SchoolBookSanPin" w:hAnsi="Times New Roman"/>
          <w:bCs/>
          <w:sz w:val="24"/>
          <w:szCs w:val="24"/>
          <w:lang w:val="ru-RU"/>
        </w:rPr>
        <w:t>-кас-</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 xml:space="preserve">-кос- </w:t>
      </w:r>
      <w:r w:rsidRPr="009824F8">
        <w:rPr>
          <w:rFonts w:ascii="Times New Roman" w:eastAsia="SchoolBookSanPin" w:hAnsi="Times New Roman"/>
          <w:sz w:val="24"/>
          <w:szCs w:val="24"/>
          <w:lang w:val="ru-RU"/>
        </w:rPr>
        <w:t xml:space="preserve">с чередованием </w:t>
      </w:r>
      <w:r w:rsidRPr="009824F8">
        <w:rPr>
          <w:rFonts w:ascii="Times New Roman" w:eastAsia="SchoolBookSanPin" w:hAnsi="Times New Roman"/>
          <w:bCs/>
          <w:sz w:val="24"/>
          <w:szCs w:val="24"/>
          <w:lang w:val="ru-RU"/>
        </w:rPr>
        <w:t xml:space="preserve">а </w:t>
      </w:r>
      <w:r w:rsidR="008A4930" w:rsidRPr="009824F8">
        <w:rPr>
          <w:rFonts w:ascii="Times New Roman" w:eastAsia="SchoolBookSanPin" w:hAnsi="Times New Roman"/>
          <w:sz w:val="24"/>
          <w:szCs w:val="24"/>
          <w:lang w:val="ru-RU"/>
        </w:rPr>
        <w:t>(</w:t>
      </w:r>
      <w:r w:rsidRPr="009824F8">
        <w:rPr>
          <w:rFonts w:ascii="Times New Roman" w:eastAsia="SchoolBookSanPin" w:hAnsi="Times New Roman"/>
          <w:bCs/>
          <w:sz w:val="24"/>
          <w:szCs w:val="24"/>
          <w:lang w:val="ru-RU"/>
        </w:rPr>
        <w:t>о</w:t>
      </w:r>
      <w:r w:rsidR="008A4930" w:rsidRPr="009824F8">
        <w:rPr>
          <w:rFonts w:ascii="Times New Roman" w:eastAsia="SchoolBookSanPin" w:hAnsi="Times New Roman"/>
          <w:bCs/>
          <w:sz w:val="24"/>
          <w:szCs w:val="24"/>
          <w:lang w:val="ru-RU"/>
        </w:rPr>
        <w:t>)</w:t>
      </w:r>
      <w:r w:rsidRPr="009824F8">
        <w:rPr>
          <w:rFonts w:ascii="Times New Roman" w:eastAsia="SchoolBookSanPin" w:hAnsi="Times New Roman"/>
          <w:sz w:val="24"/>
          <w:szCs w:val="24"/>
          <w:lang w:val="ru-RU"/>
        </w:rPr>
        <w:t>, гласных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приставках </w:t>
      </w:r>
      <w:r w:rsidRPr="009824F8">
        <w:rPr>
          <w:rFonts w:ascii="Times New Roman" w:eastAsia="SchoolBookSanPin" w:hAnsi="Times New Roman"/>
          <w:bCs/>
          <w:sz w:val="24"/>
          <w:szCs w:val="24"/>
          <w:lang w:val="ru-RU"/>
        </w:rPr>
        <w:t xml:space="preserve">пре- </w:t>
      </w:r>
      <w:r w:rsidRPr="009824F8">
        <w:rPr>
          <w:rFonts w:ascii="Times New Roman" w:eastAsia="SchoolBookSanPin" w:hAnsi="Times New Roman"/>
          <w:sz w:val="24"/>
          <w:szCs w:val="24"/>
          <w:lang w:val="ru-RU"/>
        </w:rPr>
        <w:t xml:space="preserve">и </w:t>
      </w:r>
      <w:r w:rsidRPr="009824F8">
        <w:rPr>
          <w:rFonts w:ascii="Times New Roman" w:eastAsia="SchoolBookSanPin" w:hAnsi="Times New Roman"/>
          <w:bCs/>
          <w:sz w:val="24"/>
          <w:szCs w:val="24"/>
          <w:lang w:val="ru-RU"/>
        </w:rPr>
        <w:t>при-</w:t>
      </w:r>
      <w:r w:rsidRPr="009824F8">
        <w:rPr>
          <w:rFonts w:ascii="Times New Roman" w:eastAsia="SchoolBookSanPin" w:hAnsi="Times New Roman"/>
          <w:sz w:val="24"/>
          <w:szCs w:val="24"/>
          <w:lang w:val="ru-RU"/>
        </w:rPr>
        <w:t>.</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8A4930" w:rsidRPr="009824F8">
        <w:rPr>
          <w:rFonts w:ascii="Times New Roman" w:eastAsia="SchoolBookSanPin" w:hAnsi="Times New Roman"/>
          <w:sz w:val="24"/>
          <w:szCs w:val="24"/>
          <w:lang w:val="ru-RU"/>
        </w:rPr>
        <w:t>.11.</w:t>
      </w:r>
      <w:r w:rsidR="00244FF2" w:rsidRPr="009824F8">
        <w:rPr>
          <w:rFonts w:ascii="Times New Roman" w:eastAsia="SchoolBookSanPin" w:hAnsi="Times New Roman"/>
          <w:sz w:val="24"/>
          <w:szCs w:val="24"/>
          <w:lang w:val="ru-RU"/>
        </w:rPr>
        <w:t>5</w:t>
      </w:r>
      <w:r w:rsidR="008A4930" w:rsidRPr="009824F8">
        <w:rPr>
          <w:rFonts w:ascii="Times New Roman" w:eastAsia="SchoolBookSanPin" w:hAnsi="Times New Roman"/>
          <w:sz w:val="24"/>
          <w:szCs w:val="24"/>
          <w:lang w:val="ru-RU"/>
        </w:rPr>
        <w:t>.</w:t>
      </w:r>
      <w:r w:rsidR="005E68A5" w:rsidRPr="009824F8">
        <w:rPr>
          <w:rFonts w:ascii="Times New Roman" w:eastAsia="SchoolBookSanPin" w:hAnsi="Times New Roman"/>
          <w:sz w:val="24"/>
          <w:szCs w:val="24"/>
          <w:lang w:val="ru-RU"/>
        </w:rPr>
        <w:t>8</w:t>
      </w:r>
      <w:r w:rsidR="008A4930"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Морфология. Культура речи. Орфография</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Характеризовать особенности словообразования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5E68A5"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слитного и дефисного написания </w:t>
      </w:r>
      <w:r w:rsidRPr="009824F8">
        <w:rPr>
          <w:rFonts w:ascii="Times New Roman" w:eastAsia="SchoolBookSanPin" w:hAnsi="Times New Roman"/>
          <w:bCs/>
          <w:sz w:val="24"/>
          <w:szCs w:val="24"/>
          <w:lang w:val="ru-RU"/>
        </w:rPr>
        <w:t xml:space="preserve">пол- </w:t>
      </w:r>
      <w:r w:rsidRPr="009824F8">
        <w:rPr>
          <w:rFonts w:ascii="Times New Roman" w:eastAsia="SchoolBookSanPin" w:hAnsi="Times New Roman"/>
          <w:sz w:val="24"/>
          <w:szCs w:val="24"/>
          <w:lang w:val="ru-RU"/>
        </w:rPr>
        <w:t xml:space="preserve">и </w:t>
      </w:r>
      <w:r w:rsidRPr="009824F8">
        <w:rPr>
          <w:rFonts w:ascii="Times New Roman" w:eastAsia="SchoolBookSanPin" w:hAnsi="Times New Roman"/>
          <w:bCs/>
          <w:position w:val="1"/>
          <w:sz w:val="24"/>
          <w:szCs w:val="24"/>
          <w:lang w:val="ru-RU"/>
        </w:rPr>
        <w:t xml:space="preserve">полу- </w:t>
      </w:r>
      <w:r w:rsidRPr="009824F8">
        <w:rPr>
          <w:rFonts w:ascii="Times New Roman" w:eastAsia="SchoolBookSanPin" w:hAnsi="Times New Roman"/>
          <w:position w:val="1"/>
          <w:sz w:val="24"/>
          <w:szCs w:val="24"/>
          <w:lang w:val="ru-RU"/>
        </w:rPr>
        <w:t>со словами.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нормы произношения имён прилагательных, нормы ударения</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 xml:space="preserve">в рамках изученного); соблюдать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position w:val="1"/>
          <w:sz w:val="24"/>
          <w:szCs w:val="24"/>
          <w:lang w:val="ru-RU"/>
        </w:rPr>
        <w:t xml:space="preserve">правописания </w:t>
      </w:r>
      <w:r w:rsidRPr="009824F8">
        <w:rPr>
          <w:rFonts w:ascii="Times New Roman" w:eastAsia="SchoolBookSanPin" w:hAnsi="Times New Roman"/>
          <w:bCs/>
          <w:position w:val="1"/>
          <w:sz w:val="24"/>
          <w:szCs w:val="24"/>
          <w:lang w:val="ru-RU"/>
        </w:rPr>
        <w:t xml:space="preserve">н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нн </w:t>
      </w:r>
      <w:r w:rsidRPr="009824F8">
        <w:rPr>
          <w:rFonts w:ascii="Times New Roman" w:eastAsia="SchoolBookSanPin" w:hAnsi="Times New Roman"/>
          <w:position w:val="1"/>
          <w:sz w:val="24"/>
          <w:szCs w:val="24"/>
          <w:lang w:val="ru-RU"/>
        </w:rPr>
        <w:t>в именах прилагательных,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суффиксов </w:t>
      </w:r>
      <w:r w:rsidRPr="009824F8">
        <w:rPr>
          <w:rFonts w:ascii="Times New Roman" w:eastAsia="SchoolBookSanPin" w:hAnsi="Times New Roman"/>
          <w:bCs/>
          <w:position w:val="1"/>
          <w:sz w:val="24"/>
          <w:szCs w:val="24"/>
          <w:lang w:val="ru-RU"/>
        </w:rPr>
        <w:t xml:space="preserve">-к-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-ск- </w:t>
      </w:r>
      <w:r w:rsidRPr="009824F8">
        <w:rPr>
          <w:rFonts w:ascii="Times New Roman" w:eastAsia="SchoolBookSanPin" w:hAnsi="Times New Roman"/>
          <w:position w:val="1"/>
          <w:sz w:val="24"/>
          <w:szCs w:val="24"/>
          <w:lang w:val="ru-RU"/>
        </w:rPr>
        <w:t>имён прилагательных, сложных имён прилагательных.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строению.</w:t>
      </w:r>
    </w:p>
    <w:p w:rsidR="00D67B9C" w:rsidRPr="009824F8" w:rsidRDefault="00430920"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w:t>
      </w:r>
      <w:r w:rsidR="00D67B9C" w:rsidRPr="009824F8">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9824F8">
        <w:rPr>
          <w:rFonts w:ascii="Times New Roman" w:eastAsia="SchoolBookSanPin" w:hAnsi="Times New Roman"/>
          <w:position w:val="1"/>
          <w:sz w:val="24"/>
          <w:szCs w:val="24"/>
          <w:lang w:val="ru-RU"/>
        </w:rPr>
        <w:t>ь роль имён числительных в речи</w:t>
      </w:r>
      <w:r w:rsidR="00D67B9C"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соблюдать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в именах числительных</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position w:val="1"/>
          <w:sz w:val="24"/>
          <w:szCs w:val="24"/>
          <w:lang w:val="ru-RU"/>
        </w:rPr>
        <w:t>правописания окончаний числительных.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position w:val="1"/>
          <w:sz w:val="24"/>
          <w:szCs w:val="24"/>
          <w:lang w:val="ru-RU"/>
        </w:rPr>
        <w:t xml:space="preserve">правописания местоимений с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ни</w:t>
      </w:r>
      <w:r w:rsidRPr="009824F8">
        <w:rPr>
          <w:rFonts w:ascii="Times New Roman" w:eastAsia="SchoolBookSanPin" w:hAnsi="Times New Roman"/>
          <w:position w:val="1"/>
          <w:sz w:val="24"/>
          <w:szCs w:val="24"/>
          <w:lang w:val="ru-RU"/>
        </w:rPr>
        <w:t>, слитного, раздельного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дефисного написания местоимений.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переходные и непереходные глаголы</w:t>
      </w:r>
      <w:r w:rsidR="008A493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position w:val="1"/>
          <w:sz w:val="24"/>
          <w:szCs w:val="24"/>
          <w:lang w:val="ru-RU"/>
        </w:rPr>
        <w:t xml:space="preserve">правописания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в формах глагола повелительного наклонения.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9824F8">
        <w:rPr>
          <w:rFonts w:ascii="Times New Roman" w:eastAsia="SchoolBookSanPin" w:hAnsi="Times New Roman"/>
          <w:sz w:val="24"/>
          <w:szCs w:val="24"/>
          <w:lang w:val="ru-RU"/>
        </w:rPr>
        <w:t>по морфологии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графике в практике произношения и правописания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изученные орфограммы</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проводить орфографический анализ слов</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пунктуационный анализ предложений (в рамках изученного)</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 речевой практике.</w:t>
      </w:r>
    </w:p>
    <w:p w:rsidR="009B4DA0"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 </w:t>
      </w:r>
      <w:r w:rsidR="009B4DA0" w:rsidRPr="009824F8">
        <w:rPr>
          <w:rFonts w:ascii="Times New Roman" w:eastAsia="OfficinaSansBoldITC" w:hAnsi="Times New Roman"/>
          <w:sz w:val="24"/>
          <w:szCs w:val="24"/>
          <w:lang w:val="ru-RU"/>
        </w:rPr>
        <w:t>К</w:t>
      </w:r>
      <w:r w:rsidR="009B4DA0" w:rsidRPr="009824F8">
        <w:rPr>
          <w:rFonts w:ascii="Times New Roman" w:eastAsia="SchoolBookSanPin" w:hAnsi="Times New Roman"/>
          <w:sz w:val="24"/>
          <w:szCs w:val="24"/>
          <w:lang w:val="ru-RU"/>
        </w:rPr>
        <w:t xml:space="preserve"> концу обучения в </w:t>
      </w:r>
      <w:r w:rsidR="009B4DA0" w:rsidRPr="009824F8">
        <w:rPr>
          <w:rFonts w:ascii="Times New Roman" w:eastAsia="SchoolBookSanPin" w:hAnsi="Times New Roman"/>
          <w:bCs/>
          <w:sz w:val="24"/>
          <w:szCs w:val="24"/>
          <w:lang w:val="ru-RU"/>
        </w:rPr>
        <w:t xml:space="preserve">7 классе </w:t>
      </w:r>
      <w:r w:rsidR="009B4DA0" w:rsidRPr="009824F8">
        <w:rPr>
          <w:rFonts w:ascii="Times New Roman" w:eastAsia="SchoolBookSanPin" w:hAnsi="Times New Roman"/>
          <w:sz w:val="24"/>
          <w:szCs w:val="24"/>
          <w:lang w:val="ru-RU"/>
        </w:rPr>
        <w:t>обучающийся получит следующие п</w:t>
      </w:r>
      <w:r w:rsidR="009B4DA0" w:rsidRPr="009824F8">
        <w:rPr>
          <w:rFonts w:ascii="Times New Roman" w:eastAsia="OfficinaSansBoldITC" w:hAnsi="Times New Roman"/>
          <w:sz w:val="24"/>
          <w:szCs w:val="24"/>
          <w:lang w:val="ru-RU"/>
        </w:rPr>
        <w:t>редметные результаты по отдельным темам программы по</w:t>
      </w:r>
      <w:r w:rsidR="00B32708" w:rsidRPr="009824F8">
        <w:rPr>
          <w:rFonts w:ascii="Times New Roman" w:eastAsia="OfficinaSansBoldITC" w:hAnsi="Times New Roman"/>
          <w:sz w:val="24"/>
          <w:szCs w:val="24"/>
          <w:lang w:val="ru-RU"/>
        </w:rPr>
        <w:t xml:space="preserve"> </w:t>
      </w:r>
      <w:r w:rsidR="009B4DA0" w:rsidRPr="009824F8">
        <w:rPr>
          <w:rFonts w:ascii="Times New Roman" w:eastAsia="OfficinaSansBoldITC" w:hAnsi="Times New Roman"/>
          <w:sz w:val="24"/>
          <w:szCs w:val="24"/>
          <w:lang w:val="ru-RU"/>
        </w:rPr>
        <w:t>русскому языку</w:t>
      </w:r>
      <w:r w:rsidR="009B4DA0" w:rsidRPr="009824F8">
        <w:rPr>
          <w:rFonts w:ascii="Times New Roman" w:eastAsia="SchoolBookSanPin" w:hAnsi="Times New Roman"/>
          <w:sz w:val="24"/>
          <w:szCs w:val="24"/>
          <w:lang w:val="ru-RU"/>
        </w:rPr>
        <w:t>:</w:t>
      </w:r>
    </w:p>
    <w:p w:rsidR="009B4DA0"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.1. </w:t>
      </w:r>
      <w:r w:rsidR="009B4DA0" w:rsidRPr="009824F8">
        <w:rPr>
          <w:rFonts w:ascii="Times New Roman" w:eastAsia="OfficinaSansBoldITC" w:hAnsi="Times New Roman"/>
          <w:sz w:val="24"/>
          <w:szCs w:val="24"/>
          <w:lang w:val="ru-RU"/>
        </w:rPr>
        <w:t>Общие сведения о языке.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9824F8">
        <w:rPr>
          <w:rFonts w:ascii="Times New Roman" w:eastAsia="SchoolBookSanPin" w:hAnsi="Times New Roman"/>
          <w:position w:val="1"/>
          <w:sz w:val="24"/>
          <w:szCs w:val="24"/>
          <w:lang w:val="ru-RU"/>
        </w:rPr>
        <w:t>приводить примеры).</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.2. </w:t>
      </w:r>
      <w:r w:rsidR="00D67B9C" w:rsidRPr="009824F8">
        <w:rPr>
          <w:rFonts w:ascii="Times New Roman" w:eastAsia="OfficinaSansBoldITC" w:hAnsi="Times New Roman"/>
          <w:sz w:val="24"/>
          <w:szCs w:val="24"/>
          <w:lang w:val="ru-RU"/>
        </w:rPr>
        <w:t>Язык и речь</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выступать с научным сообщением.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диалога: диалог</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запрос информации, диалог</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 xml:space="preserve">сообщение </w:t>
      </w:r>
      <w:r w:rsidRPr="009824F8">
        <w:rPr>
          <w:rFonts w:ascii="Times New Roman" w:eastAsia="SchoolBookSanPin" w:hAnsi="Times New Roman"/>
          <w:sz w:val="24"/>
          <w:szCs w:val="24"/>
          <w:lang w:val="ru-RU"/>
        </w:rPr>
        <w:lastRenderedPageBreak/>
        <w:t>информации.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1</w:t>
      </w:r>
      <w:r w:rsidR="00B549E7" w:rsidRPr="009824F8">
        <w:rPr>
          <w:rFonts w:ascii="Times New Roman" w:eastAsia="SchoolBookSanPin" w:hAnsi="Times New Roman"/>
          <w:sz w:val="24"/>
          <w:szCs w:val="24"/>
          <w:lang w:val="ru-RU"/>
        </w:rPr>
        <w:t>20</w:t>
      </w:r>
      <w:r w:rsidRPr="009824F8">
        <w:rPr>
          <w:rFonts w:ascii="Times New Roman" w:eastAsia="SchoolBookSanPin" w:hAnsi="Times New Roman"/>
          <w:sz w:val="24"/>
          <w:szCs w:val="24"/>
          <w:lang w:val="ru-RU"/>
        </w:rPr>
        <w:t xml:space="preserve">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9824F8">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9824F8">
        <w:rPr>
          <w:rFonts w:ascii="Times New Roman" w:eastAsia="SchoolBookSanPin" w:hAnsi="Times New Roman"/>
          <w:position w:val="1"/>
          <w:sz w:val="24"/>
          <w:szCs w:val="24"/>
          <w:lang w:val="ru-RU"/>
        </w:rPr>
        <w:t>,</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для сжатого и выборочного изложения</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не менее 200 слов).</w:t>
      </w:r>
    </w:p>
    <w:p w:rsidR="00D67B9C" w:rsidRPr="009824F8" w:rsidRDefault="004B1829"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Осуществлять выбор </w:t>
      </w:r>
      <w:r w:rsidR="00D67B9C" w:rsidRPr="009824F8">
        <w:rPr>
          <w:rFonts w:ascii="Times New Roman" w:eastAsia="SchoolBookSanPin" w:hAnsi="Times New Roman"/>
          <w:position w:val="1"/>
          <w:sz w:val="24"/>
          <w:szCs w:val="24"/>
          <w:lang w:val="ru-RU"/>
        </w:rPr>
        <w:t>языковых средств для создания высказывания</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в устной речи и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том числе во время списывания текста объёмом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1</w:t>
      </w:r>
      <w:r w:rsidR="005B2D1A" w:rsidRPr="009824F8">
        <w:rPr>
          <w:rFonts w:ascii="Times New Roman" w:eastAsia="SchoolBookSanPin" w:hAnsi="Times New Roman"/>
          <w:position w:val="1"/>
          <w:sz w:val="24"/>
          <w:szCs w:val="24"/>
          <w:lang w:val="ru-RU"/>
        </w:rPr>
        <w:t>10–12</w:t>
      </w:r>
      <w:r w:rsidRPr="009824F8">
        <w:rPr>
          <w:rFonts w:ascii="Times New Roman" w:eastAsia="SchoolBookSanPin" w:hAnsi="Times New Roman"/>
          <w:position w:val="1"/>
          <w:sz w:val="24"/>
          <w:szCs w:val="24"/>
          <w:lang w:val="ru-RU"/>
        </w:rPr>
        <w:t>0 слов</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словарного диктанта объёмом 25</w:t>
      </w:r>
      <w:r w:rsidR="000200B2"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30 слов</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диктанта на основе связного текста объёмом</w:t>
      </w:r>
      <w:r w:rsidR="00E162F8"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1</w:t>
      </w:r>
      <w:r w:rsidR="005B2D1A" w:rsidRPr="009824F8">
        <w:rPr>
          <w:rFonts w:ascii="Times New Roman" w:eastAsia="SchoolBookSanPin" w:hAnsi="Times New Roman"/>
          <w:position w:val="1"/>
          <w:sz w:val="24"/>
          <w:szCs w:val="24"/>
          <w:lang w:val="ru-RU"/>
        </w:rPr>
        <w:t>10–12</w:t>
      </w:r>
      <w:r w:rsidRPr="009824F8">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соблюдать </w:t>
      </w:r>
      <w:r w:rsidR="00206517" w:rsidRPr="009824F8">
        <w:rPr>
          <w:rFonts w:ascii="Times New Roman" w:eastAsia="SchoolBookSanPin" w:hAnsi="Times New Roman"/>
          <w:position w:val="1"/>
          <w:sz w:val="24"/>
          <w:szCs w:val="24"/>
          <w:lang w:val="ru-RU"/>
        </w:rPr>
        <w:t>при</w:t>
      </w:r>
      <w:r w:rsidRPr="009824F8">
        <w:rPr>
          <w:rFonts w:ascii="Times New Roman" w:eastAsia="SchoolBookSanPin" w:hAnsi="Times New Roman"/>
          <w:position w:val="1"/>
          <w:sz w:val="24"/>
          <w:szCs w:val="24"/>
          <w:lang w:val="ru-RU"/>
        </w:rPr>
        <w:t xml:space="preserve"> письме правила речевого этикета.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.3. </w:t>
      </w:r>
      <w:r w:rsidR="00D67B9C" w:rsidRPr="009824F8">
        <w:rPr>
          <w:rFonts w:ascii="Times New Roman" w:eastAsia="OfficinaSansBoldITC" w:hAnsi="Times New Roman"/>
          <w:sz w:val="24"/>
          <w:szCs w:val="24"/>
          <w:lang w:val="ru-RU"/>
        </w:rPr>
        <w:t>Текст</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 различных функционально-смысловых типов речи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9824F8" w:rsidRDefault="0031645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Работать с</w:t>
      </w:r>
      <w:r w:rsidR="00D67B9C" w:rsidRPr="009824F8">
        <w:rPr>
          <w:rFonts w:ascii="Times New Roman" w:eastAsia="SchoolBookSanPin" w:hAnsi="Times New Roman"/>
          <w:sz w:val="24"/>
          <w:szCs w:val="24"/>
          <w:lang w:val="ru-RU"/>
        </w:rPr>
        <w:t xml:space="preserve"> текст</w:t>
      </w:r>
      <w:r w:rsidRPr="009824F8">
        <w:rPr>
          <w:rFonts w:ascii="Times New Roman" w:eastAsia="SchoolBookSanPin" w:hAnsi="Times New Roman"/>
          <w:sz w:val="24"/>
          <w:szCs w:val="24"/>
          <w:lang w:val="ru-RU"/>
        </w:rPr>
        <w:t>ом</w:t>
      </w:r>
      <w:r w:rsidR="00D67B9C" w:rsidRPr="009824F8">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сообщение на заданную тему в виде презентации.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.4. </w:t>
      </w:r>
      <w:r w:rsidR="00D67B9C" w:rsidRPr="009824F8">
        <w:rPr>
          <w:rFonts w:ascii="Times New Roman" w:eastAsia="OfficinaSansBoldITC" w:hAnsi="Times New Roman"/>
          <w:sz w:val="24"/>
          <w:szCs w:val="24"/>
          <w:lang w:val="ru-RU"/>
        </w:rPr>
        <w:t>Функциональные разновидности языка</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Создавать тексты публицистического стиля в жанре репортажа, заметки, интервью; </w:t>
      </w:r>
      <w:r w:rsidRPr="009824F8">
        <w:rPr>
          <w:rFonts w:ascii="Times New Roman" w:eastAsia="SchoolBookSanPin" w:hAnsi="Times New Roman"/>
          <w:sz w:val="24"/>
          <w:szCs w:val="24"/>
          <w:lang w:val="ru-RU"/>
        </w:rPr>
        <w:lastRenderedPageBreak/>
        <w:t>оформлять деловые бумаги (инструкция).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нормами построения текстов публицистического стиля.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.5. </w:t>
      </w:r>
      <w:r w:rsidR="00E162F8" w:rsidRPr="009824F8">
        <w:rPr>
          <w:rFonts w:ascii="Times New Roman" w:eastAsia="OfficinaSansBoldITC" w:hAnsi="Times New Roman"/>
          <w:sz w:val="24"/>
          <w:szCs w:val="24"/>
          <w:lang w:val="ru-RU"/>
        </w:rPr>
        <w:t>Система языка</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грамматическую омонимию</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особенности употребления омонимов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.6. </w:t>
      </w:r>
      <w:r w:rsidR="00D67B9C" w:rsidRPr="009824F8">
        <w:rPr>
          <w:rFonts w:ascii="Times New Roman" w:eastAsia="OfficinaSansBoldITC" w:hAnsi="Times New Roman"/>
          <w:sz w:val="24"/>
          <w:szCs w:val="24"/>
          <w:lang w:val="ru-RU"/>
        </w:rPr>
        <w:t>Морфология. Культура речи</w:t>
      </w:r>
      <w:r w:rsidR="003D18B4" w:rsidRPr="009824F8">
        <w:rPr>
          <w:rFonts w:ascii="Times New Roman" w:eastAsia="OfficinaSansBoldITC" w:hAnsi="Times New Roman"/>
          <w:sz w:val="24"/>
          <w:szCs w:val="24"/>
          <w:lang w:val="ru-RU"/>
        </w:rPr>
        <w:t>.</w:t>
      </w:r>
      <w:r w:rsidR="005E68A5" w:rsidRPr="009824F8">
        <w:rPr>
          <w:rFonts w:ascii="Times New Roman" w:eastAsia="OfficinaSansBoldITC" w:hAnsi="Times New Roman"/>
          <w:sz w:val="24"/>
          <w:szCs w:val="24"/>
          <w:lang w:val="ru-RU"/>
        </w:rPr>
        <w:t xml:space="preserve"> Орфография.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.7. </w:t>
      </w:r>
      <w:r w:rsidR="00D67B9C" w:rsidRPr="009824F8">
        <w:rPr>
          <w:rFonts w:ascii="Times New Roman" w:eastAsia="SchoolBookSanPin" w:hAnsi="Times New Roman"/>
          <w:bCs/>
          <w:position w:val="1"/>
          <w:sz w:val="24"/>
          <w:szCs w:val="24"/>
          <w:lang w:val="ru-RU"/>
        </w:rPr>
        <w:t>Причастие</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причасти</w:t>
      </w:r>
      <w:r w:rsidR="005E68A5" w:rsidRPr="009824F8">
        <w:rPr>
          <w:rFonts w:ascii="Times New Roman" w:eastAsia="SchoolBookSanPin" w:hAnsi="Times New Roman"/>
          <w:position w:val="1"/>
          <w:sz w:val="24"/>
          <w:szCs w:val="24"/>
          <w:lang w:val="ru-RU"/>
        </w:rPr>
        <w:t>е</w:t>
      </w:r>
      <w:r w:rsidRPr="009824F8">
        <w:rPr>
          <w:rFonts w:ascii="Times New Roman" w:eastAsia="SchoolBookSanPin" w:hAnsi="Times New Roman"/>
          <w:position w:val="1"/>
          <w:sz w:val="24"/>
          <w:szCs w:val="24"/>
          <w:lang w:val="ru-RU"/>
        </w:rPr>
        <w:t xml:space="preserve"> как особую </w:t>
      </w:r>
      <w:r w:rsidR="005E68A5" w:rsidRPr="009824F8">
        <w:rPr>
          <w:rFonts w:ascii="Times New Roman" w:eastAsia="SchoolBookSanPin" w:hAnsi="Times New Roman"/>
          <w:position w:val="1"/>
          <w:sz w:val="24"/>
          <w:szCs w:val="24"/>
          <w:lang w:val="ru-RU"/>
        </w:rPr>
        <w:t>форму глагола</w:t>
      </w:r>
      <w:r w:rsidR="009B4DA0" w:rsidRPr="009824F8">
        <w:rPr>
          <w:rFonts w:ascii="Times New Roman" w:eastAsia="SchoolBookSanPin" w:hAnsi="Times New Roman"/>
          <w:position w:val="1"/>
          <w:sz w:val="24"/>
          <w:szCs w:val="24"/>
          <w:lang w:val="ru-RU"/>
        </w:rPr>
        <w:t>, о</w:t>
      </w:r>
      <w:r w:rsidRPr="009824F8">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9824F8">
        <w:rPr>
          <w:rFonts w:ascii="Times New Roman" w:eastAsia="SchoolBookSanPin" w:hAnsi="Times New Roman"/>
          <w:position w:val="1"/>
          <w:sz w:val="24"/>
          <w:szCs w:val="24"/>
          <w:lang w:val="ru-RU"/>
        </w:rPr>
        <w:t>; определять синтаксические функции причастия.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страдательные причастия</w:t>
      </w:r>
      <w:r w:rsidR="009B4DA0" w:rsidRPr="009824F8">
        <w:rPr>
          <w:rFonts w:ascii="Times New Roman" w:eastAsia="SchoolBookSanPin" w:hAnsi="Times New Roman"/>
          <w:position w:val="1"/>
          <w:sz w:val="24"/>
          <w:szCs w:val="24"/>
          <w:lang w:val="ru-RU"/>
        </w:rPr>
        <w:t>, р</w:t>
      </w:r>
      <w:r w:rsidRPr="009824F8">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9824F8">
        <w:rPr>
          <w:rFonts w:ascii="Times New Roman" w:eastAsia="SchoolBookSanPin" w:hAnsi="Times New Roman"/>
          <w:position w:val="1"/>
          <w:sz w:val="24"/>
          <w:szCs w:val="24"/>
          <w:lang w:val="ru-RU"/>
        </w:rPr>
        <w:t>, с</w:t>
      </w:r>
      <w:r w:rsidRPr="009824F8">
        <w:rPr>
          <w:rFonts w:ascii="Times New Roman" w:eastAsia="SchoolBookSanPin" w:hAnsi="Times New Roman"/>
          <w:position w:val="1"/>
          <w:sz w:val="24"/>
          <w:szCs w:val="24"/>
          <w:lang w:val="ru-RU"/>
        </w:rPr>
        <w:t>клонять причастия.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w:t>
      </w:r>
      <w:r w:rsidR="009953B8" w:rsidRPr="009824F8">
        <w:rPr>
          <w:rFonts w:ascii="Times New Roman" w:eastAsia="SchoolBookSanPin" w:hAnsi="Times New Roman"/>
          <w:position w:val="1"/>
          <w:sz w:val="24"/>
          <w:szCs w:val="24"/>
          <w:lang w:val="ru-RU"/>
        </w:rPr>
        <w:t>, орфографический</w:t>
      </w:r>
      <w:r w:rsidRPr="009824F8">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9824F8">
        <w:rPr>
          <w:rFonts w:ascii="Times New Roman" w:eastAsia="SchoolBookSanPin" w:hAnsi="Times New Roman"/>
          <w:position w:val="1"/>
          <w:sz w:val="24"/>
          <w:szCs w:val="24"/>
          <w:lang w:val="ru-RU"/>
        </w:rPr>
        <w:t>, к</w:t>
      </w:r>
      <w:r w:rsidRPr="009824F8">
        <w:rPr>
          <w:rFonts w:ascii="Times New Roman" w:eastAsia="SchoolBookSanPin" w:hAnsi="Times New Roman"/>
          <w:position w:val="1"/>
          <w:sz w:val="24"/>
          <w:szCs w:val="24"/>
          <w:lang w:val="ru-RU"/>
        </w:rPr>
        <w:t>онструировать причастные обороты.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Уместно использовать причастия в речи</w:t>
      </w:r>
      <w:r w:rsidR="009B4DA0" w:rsidRPr="009824F8">
        <w:rPr>
          <w:rFonts w:ascii="Times New Roman" w:eastAsia="SchoolBookSanPin" w:hAnsi="Times New Roman"/>
          <w:position w:val="1"/>
          <w:sz w:val="24"/>
          <w:szCs w:val="24"/>
          <w:lang w:val="ru-RU"/>
        </w:rPr>
        <w:t>, р</w:t>
      </w:r>
      <w:r w:rsidRPr="009824F8">
        <w:rPr>
          <w:rFonts w:ascii="Times New Roman" w:eastAsia="SchoolBookSanPin" w:hAnsi="Times New Roman"/>
          <w:position w:val="1"/>
          <w:sz w:val="24"/>
          <w:szCs w:val="24"/>
          <w:lang w:val="ru-RU"/>
        </w:rPr>
        <w:t>азличать созвучные причастия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имена прилагательные (</w:t>
      </w:r>
      <w:r w:rsidRPr="009824F8">
        <w:rPr>
          <w:rFonts w:ascii="Times New Roman" w:eastAsia="SchoolBookSanPin" w:hAnsi="Times New Roman"/>
          <w:bCs/>
          <w:position w:val="1"/>
          <w:sz w:val="24"/>
          <w:szCs w:val="24"/>
          <w:lang w:val="ru-RU"/>
        </w:rPr>
        <w:t xml:space="preserve">висящий </w:t>
      </w:r>
      <w:r w:rsidR="008E2B49" w:rsidRPr="009824F8">
        <w:rPr>
          <w:rFonts w:ascii="Times New Roman" w:eastAsia="SchoolBookSanPin" w:hAnsi="Times New Roman"/>
          <w:bCs/>
          <w:position w:val="1"/>
          <w:sz w:val="24"/>
          <w:szCs w:val="24"/>
          <w:lang w:val="ru-RU"/>
        </w:rPr>
        <w:t>‒</w:t>
      </w:r>
      <w:r w:rsidR="005E68A5" w:rsidRPr="009824F8">
        <w:rPr>
          <w:rFonts w:ascii="Times New Roman" w:eastAsia="SchoolBookSanPin" w:hAnsi="Times New Roman"/>
          <w:bCs/>
          <w:position w:val="1"/>
          <w:sz w:val="24"/>
          <w:szCs w:val="24"/>
          <w:lang w:val="ru-RU"/>
        </w:rPr>
        <w:t xml:space="preserve"> </w:t>
      </w:r>
      <w:r w:rsidRPr="009824F8">
        <w:rPr>
          <w:rFonts w:ascii="Times New Roman" w:eastAsia="SchoolBookSanPin" w:hAnsi="Times New Roman"/>
          <w:bCs/>
          <w:position w:val="1"/>
          <w:sz w:val="24"/>
          <w:szCs w:val="24"/>
          <w:lang w:val="ru-RU"/>
        </w:rPr>
        <w:t>висячий</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горящий </w:t>
      </w:r>
      <w:r w:rsidR="008E2B49" w:rsidRPr="009824F8">
        <w:rPr>
          <w:rFonts w:ascii="Times New Roman" w:eastAsia="SchoolBookSanPin" w:hAnsi="Times New Roman"/>
          <w:bCs/>
          <w:position w:val="1"/>
          <w:sz w:val="24"/>
          <w:szCs w:val="24"/>
          <w:lang w:val="ru-RU"/>
        </w:rPr>
        <w:t>‒</w:t>
      </w:r>
      <w:r w:rsidR="005E68A5" w:rsidRPr="009824F8">
        <w:rPr>
          <w:rFonts w:ascii="Times New Roman" w:eastAsia="SchoolBookSanPin" w:hAnsi="Times New Roman"/>
          <w:bCs/>
          <w:position w:val="1"/>
          <w:sz w:val="24"/>
          <w:szCs w:val="24"/>
          <w:lang w:val="ru-RU"/>
        </w:rPr>
        <w:t xml:space="preserve"> </w:t>
      </w:r>
      <w:r w:rsidRPr="009824F8">
        <w:rPr>
          <w:rFonts w:ascii="Times New Roman" w:eastAsia="SchoolBookSanPin" w:hAnsi="Times New Roman"/>
          <w:bCs/>
          <w:position w:val="1"/>
          <w:sz w:val="24"/>
          <w:szCs w:val="24"/>
          <w:lang w:val="ru-RU"/>
        </w:rPr>
        <w:t>горячий</w:t>
      </w:r>
      <w:r w:rsidRPr="009824F8">
        <w:rPr>
          <w:rFonts w:ascii="Times New Roman" w:eastAsia="SchoolBookSanPin" w:hAnsi="Times New Roman"/>
          <w:position w:val="1"/>
          <w:sz w:val="24"/>
          <w:szCs w:val="24"/>
          <w:lang w:val="ru-RU"/>
        </w:rPr>
        <w:t>).</w:t>
      </w:r>
      <w:r w:rsidR="005E68A5"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sz w:val="24"/>
          <w:szCs w:val="24"/>
          <w:lang w:val="ru-RU"/>
        </w:rPr>
        <w:t>Правильно ставить ударение в некоторых формах причастий</w:t>
      </w:r>
      <w:r w:rsidR="009B4DA0" w:rsidRPr="009824F8">
        <w:rPr>
          <w:rFonts w:ascii="Times New Roman" w:eastAsia="SchoolBookSanPin" w:hAnsi="Times New Roman"/>
          <w:sz w:val="24"/>
          <w:szCs w:val="24"/>
          <w:lang w:val="ru-RU"/>
        </w:rPr>
        <w:t>, п</w:t>
      </w:r>
      <w:r w:rsidRPr="009824F8">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9824F8">
        <w:rPr>
          <w:rFonts w:ascii="Times New Roman" w:eastAsia="SchoolBookSanPin" w:hAnsi="Times New Roman"/>
          <w:bCs/>
          <w:sz w:val="24"/>
          <w:szCs w:val="24"/>
          <w:lang w:val="ru-RU"/>
        </w:rPr>
        <w:t xml:space="preserve">н </w:t>
      </w:r>
      <w:r w:rsidRPr="009824F8">
        <w:rPr>
          <w:rFonts w:ascii="Times New Roman" w:eastAsia="SchoolBookSanPin" w:hAnsi="Times New Roman"/>
          <w:sz w:val="24"/>
          <w:szCs w:val="24"/>
          <w:lang w:val="ru-RU"/>
        </w:rPr>
        <w:t xml:space="preserve">и </w:t>
      </w:r>
      <w:r w:rsidRPr="009824F8">
        <w:rPr>
          <w:rFonts w:ascii="Times New Roman" w:eastAsia="SchoolBookSanPin" w:hAnsi="Times New Roman"/>
          <w:bCs/>
          <w:sz w:val="24"/>
          <w:szCs w:val="24"/>
          <w:lang w:val="ru-RU"/>
        </w:rPr>
        <w:t xml:space="preserve">нн </w:t>
      </w:r>
      <w:r w:rsidRPr="009824F8">
        <w:rPr>
          <w:rFonts w:ascii="Times New Roman" w:eastAsia="SchoolBookSanPin" w:hAnsi="Times New Roman"/>
          <w:sz w:val="24"/>
          <w:szCs w:val="24"/>
          <w:lang w:val="ru-RU"/>
        </w:rPr>
        <w:t>в причастиях и отглагольных именах прилагательных</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написания гласной перед суффиксом </w:t>
      </w:r>
      <w:r w:rsidRPr="009824F8">
        <w:rPr>
          <w:rFonts w:ascii="Times New Roman" w:eastAsia="SchoolBookSanPin" w:hAnsi="Times New Roman"/>
          <w:bCs/>
          <w:sz w:val="24"/>
          <w:szCs w:val="24"/>
          <w:lang w:val="ru-RU"/>
        </w:rPr>
        <w:t xml:space="preserve">-вш- </w:t>
      </w:r>
      <w:r w:rsidRPr="009824F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9824F8">
        <w:rPr>
          <w:rFonts w:ascii="Times New Roman" w:eastAsia="SchoolBookSanPin" w:hAnsi="Times New Roman"/>
          <w:bCs/>
          <w:sz w:val="24"/>
          <w:szCs w:val="24"/>
          <w:lang w:val="ru-RU"/>
        </w:rPr>
        <w:t xml:space="preserve">-нн- </w:t>
      </w:r>
      <w:r w:rsidRPr="009824F8">
        <w:rPr>
          <w:rFonts w:ascii="Times New Roman" w:eastAsia="SchoolBookSanPin" w:hAnsi="Times New Roman"/>
          <w:sz w:val="24"/>
          <w:szCs w:val="24"/>
          <w:lang w:val="ru-RU"/>
        </w:rPr>
        <w:t>страдательных причастий прошедшего времени</w:t>
      </w:r>
      <w:r w:rsidR="009B4D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написания </w:t>
      </w:r>
      <w:r w:rsidRPr="009824F8">
        <w:rPr>
          <w:rFonts w:ascii="Times New Roman" w:eastAsia="SchoolBookSanPin" w:hAnsi="Times New Roman"/>
          <w:bCs/>
          <w:sz w:val="24"/>
          <w:szCs w:val="24"/>
          <w:lang w:val="ru-RU"/>
        </w:rPr>
        <w:t xml:space="preserve">не </w:t>
      </w:r>
      <w:r w:rsidRPr="009824F8">
        <w:rPr>
          <w:rFonts w:ascii="Times New Roman" w:eastAsia="SchoolBookSanPin" w:hAnsi="Times New Roman"/>
          <w:sz w:val="24"/>
          <w:szCs w:val="24"/>
          <w:lang w:val="ru-RU"/>
        </w:rPr>
        <w:t>с причастиями.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9824F8" w:rsidRDefault="009953B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Проводить </w:t>
      </w:r>
      <w:r w:rsidR="005E68A5" w:rsidRPr="009824F8">
        <w:rPr>
          <w:rFonts w:ascii="Times New Roman" w:eastAsia="SchoolBookSanPin" w:hAnsi="Times New Roman"/>
          <w:sz w:val="24"/>
          <w:szCs w:val="24"/>
          <w:lang w:val="ru-RU"/>
        </w:rPr>
        <w:t xml:space="preserve">синтаксический и </w:t>
      </w:r>
      <w:r w:rsidRPr="009824F8">
        <w:rPr>
          <w:rFonts w:ascii="Times New Roman" w:eastAsia="SchoolBookSanPin" w:hAnsi="Times New Roman"/>
          <w:sz w:val="24"/>
          <w:szCs w:val="24"/>
          <w:lang w:val="ru-RU"/>
        </w:rPr>
        <w:t>пунктуационный анализ предложений</w:t>
      </w:r>
      <w:r w:rsidR="00CA4934" w:rsidRPr="009824F8">
        <w:rPr>
          <w:rFonts w:ascii="Times New Roman" w:eastAsia="SchoolBookSanPin" w:hAnsi="Times New Roman"/>
          <w:sz w:val="24"/>
          <w:szCs w:val="24"/>
          <w:lang w:val="ru-RU"/>
        </w:rPr>
        <w:t xml:space="preserve"> </w:t>
      </w:r>
      <w:r w:rsidR="005E68A5" w:rsidRPr="009824F8">
        <w:rPr>
          <w:rFonts w:ascii="Times New Roman" w:eastAsia="SchoolBookSanPin" w:hAnsi="Times New Roman"/>
          <w:sz w:val="24"/>
          <w:szCs w:val="24"/>
          <w:lang w:val="ru-RU"/>
        </w:rPr>
        <w:t>с причастным оборотом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.8. </w:t>
      </w:r>
      <w:r w:rsidR="00D67B9C" w:rsidRPr="009824F8">
        <w:rPr>
          <w:rFonts w:ascii="Times New Roman" w:eastAsia="SchoolBookSanPin" w:hAnsi="Times New Roman"/>
          <w:bCs/>
          <w:position w:val="1"/>
          <w:sz w:val="24"/>
          <w:szCs w:val="24"/>
          <w:lang w:val="ru-RU"/>
        </w:rPr>
        <w:t>Деепричастие</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деепричасти</w:t>
      </w:r>
      <w:r w:rsidR="005E68A5" w:rsidRPr="009824F8">
        <w:rPr>
          <w:rFonts w:ascii="Times New Roman" w:eastAsia="SchoolBookSanPin" w:hAnsi="Times New Roman"/>
          <w:position w:val="1"/>
          <w:sz w:val="24"/>
          <w:szCs w:val="24"/>
          <w:lang w:val="ru-RU"/>
        </w:rPr>
        <w:t>е</w:t>
      </w:r>
      <w:r w:rsidRPr="009824F8">
        <w:rPr>
          <w:rFonts w:ascii="Times New Roman" w:eastAsia="SchoolBookSanPin" w:hAnsi="Times New Roman"/>
          <w:position w:val="1"/>
          <w:sz w:val="24"/>
          <w:szCs w:val="24"/>
          <w:lang w:val="ru-RU"/>
        </w:rPr>
        <w:t xml:space="preserve"> как особую </w:t>
      </w:r>
      <w:r w:rsidR="005E68A5" w:rsidRPr="009824F8">
        <w:rPr>
          <w:rFonts w:ascii="Times New Roman" w:eastAsia="SchoolBookSanPin" w:hAnsi="Times New Roman"/>
          <w:position w:val="1"/>
          <w:sz w:val="24"/>
          <w:szCs w:val="24"/>
          <w:lang w:val="ru-RU"/>
        </w:rPr>
        <w:t>форму глагола</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признаки глагола и наречия в деепричастии</w:t>
      </w:r>
      <w:r w:rsidR="005E68A5" w:rsidRPr="009824F8">
        <w:rPr>
          <w:rFonts w:ascii="Times New Roman" w:eastAsia="SchoolBookSanPin" w:hAnsi="Times New Roman"/>
          <w:position w:val="1"/>
          <w:sz w:val="24"/>
          <w:szCs w:val="24"/>
          <w:lang w:val="ru-RU"/>
        </w:rPr>
        <w:t>, синтаксическую функцию деепричастия.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w:t>
      </w:r>
      <w:r w:rsidR="009953B8" w:rsidRPr="009824F8">
        <w:rPr>
          <w:rFonts w:ascii="Times New Roman" w:eastAsia="SchoolBookSanPin" w:hAnsi="Times New Roman"/>
          <w:position w:val="1"/>
          <w:sz w:val="24"/>
          <w:szCs w:val="24"/>
          <w:lang w:val="ru-RU"/>
        </w:rPr>
        <w:t>, орфографический</w:t>
      </w:r>
      <w:r w:rsidRPr="009824F8">
        <w:rPr>
          <w:rFonts w:ascii="Times New Roman" w:eastAsia="SchoolBookSanPin" w:hAnsi="Times New Roman"/>
          <w:position w:val="1"/>
          <w:sz w:val="24"/>
          <w:szCs w:val="24"/>
          <w:lang w:val="ru-RU"/>
        </w:rPr>
        <w:t xml:space="preserve"> анализ деепричастий, применять это </w:t>
      </w:r>
      <w:r w:rsidRPr="009824F8">
        <w:rPr>
          <w:rFonts w:ascii="Times New Roman" w:eastAsia="SchoolBookSanPin" w:hAnsi="Times New Roman"/>
          <w:position w:val="1"/>
          <w:sz w:val="24"/>
          <w:szCs w:val="24"/>
          <w:lang w:val="ru-RU"/>
        </w:rPr>
        <w:lastRenderedPageBreak/>
        <w:t>умение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Конструировать деепричастный оборот</w:t>
      </w:r>
      <w:r w:rsidR="009B4DA0" w:rsidRPr="009824F8">
        <w:rPr>
          <w:rFonts w:ascii="Times New Roman" w:eastAsia="SchoolBookSanPin" w:hAnsi="Times New Roman"/>
          <w:position w:val="1"/>
          <w:sz w:val="24"/>
          <w:szCs w:val="24"/>
          <w:lang w:val="ru-RU"/>
        </w:rPr>
        <w:t>, о</w:t>
      </w:r>
      <w:r w:rsidRPr="009824F8">
        <w:rPr>
          <w:rFonts w:ascii="Times New Roman" w:eastAsia="SchoolBookSanPin" w:hAnsi="Times New Roman"/>
          <w:position w:val="1"/>
          <w:sz w:val="24"/>
          <w:szCs w:val="24"/>
          <w:lang w:val="ru-RU"/>
        </w:rPr>
        <w:t>пределять роль деепричастия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предложении.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Уместно использовать деепричастия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Правильно ставить ударение в деепричастиях.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правила слитного и раздельного написания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деепричастиями.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деепричастными оборотами.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9824F8" w:rsidRDefault="005E68A5"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синтаксический и пунктуационный анализ предложений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9B4DA0"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9B4DA0" w:rsidRPr="009824F8">
        <w:rPr>
          <w:rFonts w:ascii="Times New Roman" w:eastAsia="SchoolBookSanPin" w:hAnsi="Times New Roman"/>
          <w:sz w:val="24"/>
          <w:szCs w:val="24"/>
          <w:lang w:val="ru-RU"/>
        </w:rPr>
        <w:t>.9. </w:t>
      </w:r>
      <w:r w:rsidR="00D67B9C" w:rsidRPr="009824F8">
        <w:rPr>
          <w:rFonts w:ascii="Times New Roman" w:eastAsia="SchoolBookSanPin" w:hAnsi="Times New Roman"/>
          <w:bCs/>
          <w:position w:val="1"/>
          <w:sz w:val="24"/>
          <w:szCs w:val="24"/>
          <w:lang w:val="ru-RU"/>
        </w:rPr>
        <w:t>Наречие</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наречия в речи</w:t>
      </w:r>
      <w:r w:rsidR="009B4DA0" w:rsidRPr="009824F8">
        <w:rPr>
          <w:rFonts w:ascii="Times New Roman" w:eastAsia="SchoolBookSanPin" w:hAnsi="Times New Roman"/>
          <w:position w:val="1"/>
          <w:sz w:val="24"/>
          <w:szCs w:val="24"/>
          <w:lang w:val="ru-RU"/>
        </w:rPr>
        <w:t>, о</w:t>
      </w:r>
      <w:r w:rsidRPr="009824F8">
        <w:rPr>
          <w:rFonts w:ascii="Times New Roman" w:eastAsia="SchoolBookSanPin" w:hAnsi="Times New Roman"/>
          <w:position w:val="1"/>
          <w:sz w:val="24"/>
          <w:szCs w:val="24"/>
          <w:lang w:val="ru-RU"/>
        </w:rPr>
        <w:t>пределять общее грамматическое значение наречий</w:t>
      </w:r>
      <w:r w:rsidR="009B4DA0"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 морфологический</w:t>
      </w:r>
      <w:r w:rsidR="009953B8" w:rsidRPr="009824F8">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написания </w:t>
      </w:r>
      <w:r w:rsidRPr="009824F8">
        <w:rPr>
          <w:rFonts w:ascii="Times New Roman" w:eastAsia="SchoolBookSanPin" w:hAnsi="Times New Roman"/>
          <w:bCs/>
          <w:position w:val="1"/>
          <w:sz w:val="24"/>
          <w:szCs w:val="24"/>
          <w:lang w:val="ru-RU"/>
        </w:rPr>
        <w:t xml:space="preserve">н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нн </w:t>
      </w:r>
      <w:r w:rsidRPr="009824F8">
        <w:rPr>
          <w:rFonts w:ascii="Times New Roman" w:eastAsia="SchoolBookSanPin" w:hAnsi="Times New Roman"/>
          <w:position w:val="1"/>
          <w:sz w:val="24"/>
          <w:szCs w:val="24"/>
          <w:lang w:val="ru-RU"/>
        </w:rPr>
        <w:t xml:space="preserve">в наречиях на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-е</w:t>
      </w:r>
      <w:r w:rsidRPr="009824F8">
        <w:rPr>
          <w:rFonts w:ascii="Times New Roman" w:eastAsia="SchoolBookSanPin" w:hAnsi="Times New Roman"/>
          <w:position w:val="1"/>
          <w:sz w:val="24"/>
          <w:szCs w:val="24"/>
          <w:lang w:val="ru-RU"/>
        </w:rPr>
        <w:t xml:space="preserve">; написания суффиксов </w:t>
      </w:r>
      <w:r w:rsidRPr="009824F8">
        <w:rPr>
          <w:rFonts w:ascii="Times New Roman" w:eastAsia="SchoolBookSanPin" w:hAnsi="Times New Roman"/>
          <w:bCs/>
          <w:position w:val="1"/>
          <w:sz w:val="24"/>
          <w:szCs w:val="24"/>
          <w:lang w:val="ru-RU"/>
        </w:rPr>
        <w:t xml:space="preserve">-а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наречий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 приставками </w:t>
      </w:r>
      <w:r w:rsidRPr="009824F8">
        <w:rPr>
          <w:rFonts w:ascii="Times New Roman" w:eastAsia="SchoolBookSanPin" w:hAnsi="Times New Roman"/>
          <w:bCs/>
          <w:position w:val="1"/>
          <w:sz w:val="24"/>
          <w:szCs w:val="24"/>
          <w:lang w:val="ru-RU"/>
        </w:rPr>
        <w:t>из-</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до-</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в-</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на-</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за-</w:t>
      </w:r>
      <w:r w:rsidR="00A33EE5"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употребления </w:t>
      </w:r>
      <w:r w:rsidRPr="009824F8">
        <w:rPr>
          <w:rFonts w:ascii="Times New Roman" w:eastAsia="SchoolBookSanPin" w:hAnsi="Times New Roman"/>
          <w:bCs/>
          <w:position w:val="1"/>
          <w:sz w:val="24"/>
          <w:szCs w:val="24"/>
          <w:lang w:val="ru-RU"/>
        </w:rPr>
        <w:t xml:space="preserve">ь </w:t>
      </w:r>
      <w:r w:rsidRPr="009824F8">
        <w:rPr>
          <w:rFonts w:ascii="Times New Roman" w:eastAsia="SchoolBookSanPin" w:hAnsi="Times New Roman"/>
          <w:position w:val="1"/>
          <w:sz w:val="24"/>
          <w:szCs w:val="24"/>
          <w:lang w:val="ru-RU"/>
        </w:rPr>
        <w:t>на конце наречий после шипящих</w:t>
      </w:r>
      <w:r w:rsidR="00A33EE5"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написания суффиксов наречий -</w:t>
      </w:r>
      <w:r w:rsidRPr="009824F8">
        <w:rPr>
          <w:rFonts w:ascii="Times New Roman" w:eastAsia="SchoolBookSanPin" w:hAnsi="Times New Roman"/>
          <w:bCs/>
          <w:position w:val="1"/>
          <w:sz w:val="24"/>
          <w:szCs w:val="24"/>
          <w:lang w:val="ru-RU"/>
        </w:rPr>
        <w:t xml:space="preserve">о </w:t>
      </w:r>
      <w:r w:rsidRPr="009824F8">
        <w:rPr>
          <w:rFonts w:ascii="Times New Roman" w:eastAsia="SchoolBookSanPin" w:hAnsi="Times New Roman"/>
          <w:position w:val="1"/>
          <w:sz w:val="24"/>
          <w:szCs w:val="24"/>
          <w:lang w:val="ru-RU"/>
        </w:rPr>
        <w:t>и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после шипящих; написания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е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и </w:t>
      </w:r>
      <w:r w:rsidRPr="009824F8">
        <w:rPr>
          <w:rFonts w:ascii="Times New Roman" w:eastAsia="SchoolBookSanPin" w:hAnsi="Times New Roman"/>
          <w:position w:val="1"/>
          <w:sz w:val="24"/>
          <w:szCs w:val="24"/>
          <w:lang w:val="ru-RU"/>
        </w:rPr>
        <w:t xml:space="preserve">в приставках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bCs/>
          <w:position w:val="1"/>
          <w:sz w:val="24"/>
          <w:szCs w:val="24"/>
          <w:lang w:val="ru-RU"/>
        </w:rPr>
        <w:t xml:space="preserve">ни- </w:t>
      </w:r>
      <w:r w:rsidRPr="009824F8">
        <w:rPr>
          <w:rFonts w:ascii="Times New Roman" w:eastAsia="SchoolBookSanPin" w:hAnsi="Times New Roman"/>
          <w:position w:val="1"/>
          <w:sz w:val="24"/>
          <w:szCs w:val="24"/>
          <w:lang w:val="ru-RU"/>
        </w:rPr>
        <w:t>наречий; слитного и раздельного написания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 xml:space="preserve">не </w:t>
      </w:r>
      <w:r w:rsidRPr="009824F8">
        <w:rPr>
          <w:rFonts w:ascii="Times New Roman" w:eastAsia="SchoolBookSanPin" w:hAnsi="Times New Roman"/>
          <w:position w:val="1"/>
          <w:sz w:val="24"/>
          <w:szCs w:val="24"/>
          <w:lang w:val="ru-RU"/>
        </w:rPr>
        <w:t>с наречиями.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A33EE5"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A33EE5" w:rsidRPr="009824F8">
        <w:rPr>
          <w:rFonts w:ascii="Times New Roman" w:eastAsia="SchoolBookSanPin" w:hAnsi="Times New Roman"/>
          <w:sz w:val="24"/>
          <w:szCs w:val="24"/>
          <w:lang w:val="ru-RU"/>
        </w:rPr>
        <w:t>.10. </w:t>
      </w:r>
      <w:r w:rsidR="00D67B9C" w:rsidRPr="009824F8">
        <w:rPr>
          <w:rFonts w:ascii="Times New Roman" w:eastAsia="SchoolBookSanPin" w:hAnsi="Times New Roman"/>
          <w:bCs/>
          <w:sz w:val="24"/>
          <w:szCs w:val="24"/>
          <w:lang w:val="ru-RU"/>
        </w:rPr>
        <w:t>Слова категории состояния</w:t>
      </w:r>
      <w:r w:rsidR="003D18B4"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51E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C51EE4" w:rsidRPr="009824F8">
        <w:rPr>
          <w:rFonts w:ascii="Times New Roman" w:eastAsia="SchoolBookSanPin" w:hAnsi="Times New Roman"/>
          <w:sz w:val="24"/>
          <w:szCs w:val="24"/>
          <w:lang w:val="ru-RU"/>
        </w:rPr>
        <w:t>.11. </w:t>
      </w:r>
      <w:r w:rsidR="00D67B9C" w:rsidRPr="009824F8">
        <w:rPr>
          <w:rFonts w:ascii="Times New Roman" w:eastAsia="SchoolBookSanPin" w:hAnsi="Times New Roman"/>
          <w:bCs/>
          <w:position w:val="1"/>
          <w:sz w:val="24"/>
          <w:szCs w:val="24"/>
          <w:lang w:val="ru-RU"/>
        </w:rPr>
        <w:t>Служебные части речи</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Давать общую характеристику служебных частей речи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объяснять их отличия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от самостоятельных частей речи.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51E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C51EE4" w:rsidRPr="009824F8">
        <w:rPr>
          <w:rFonts w:ascii="Times New Roman" w:eastAsia="SchoolBookSanPin" w:hAnsi="Times New Roman"/>
          <w:sz w:val="24"/>
          <w:szCs w:val="24"/>
          <w:lang w:val="ru-RU"/>
        </w:rPr>
        <w:t>.12. </w:t>
      </w:r>
      <w:r w:rsidR="00D67B9C" w:rsidRPr="009824F8">
        <w:rPr>
          <w:rFonts w:ascii="Times New Roman" w:eastAsia="SchoolBookSanPin" w:hAnsi="Times New Roman"/>
          <w:bCs/>
          <w:position w:val="1"/>
          <w:sz w:val="24"/>
          <w:szCs w:val="24"/>
          <w:lang w:val="ru-RU"/>
        </w:rPr>
        <w:t>Предлог</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предлог как служебную часть речи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различать производные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стилистическими особенностями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соблюдать </w:t>
      </w:r>
      <w:r w:rsidR="005E68A5" w:rsidRPr="009824F8">
        <w:rPr>
          <w:rFonts w:ascii="Times New Roman" w:eastAsia="SchoolBookSanPin" w:hAnsi="Times New Roman"/>
          <w:position w:val="1"/>
          <w:sz w:val="24"/>
          <w:szCs w:val="24"/>
          <w:lang w:val="ru-RU"/>
        </w:rPr>
        <w:t>правила</w:t>
      </w:r>
      <w:r w:rsidRPr="009824F8">
        <w:rPr>
          <w:rFonts w:ascii="Times New Roman" w:eastAsia="SchoolBookSanPin" w:hAnsi="Times New Roman"/>
          <w:position w:val="1"/>
          <w:sz w:val="24"/>
          <w:szCs w:val="24"/>
          <w:lang w:val="ru-RU"/>
        </w:rPr>
        <w:t xml:space="preserve"> правописания производных предлогов.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 предлогами, предлогов </w:t>
      </w:r>
      <w:r w:rsidRPr="009824F8">
        <w:rPr>
          <w:rFonts w:ascii="Times New Roman" w:eastAsia="SchoolBookSanPin" w:hAnsi="Times New Roman"/>
          <w:bCs/>
          <w:position w:val="1"/>
          <w:sz w:val="24"/>
          <w:szCs w:val="24"/>
          <w:lang w:val="ru-RU"/>
        </w:rPr>
        <w:t>из</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с</w:t>
      </w:r>
      <w:r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bCs/>
          <w:position w:val="1"/>
          <w:sz w:val="24"/>
          <w:szCs w:val="24"/>
          <w:lang w:val="ru-RU"/>
        </w:rPr>
        <w:t>в</w:t>
      </w:r>
      <w:r w:rsidR="00E47B62" w:rsidRPr="009824F8">
        <w:rPr>
          <w:rFonts w:ascii="Times New Roman" w:eastAsia="SchoolBookSanPin" w:hAnsi="Times New Roman"/>
          <w:bCs/>
          <w:position w:val="1"/>
          <w:sz w:val="24"/>
          <w:szCs w:val="24"/>
          <w:lang w:val="ru-RU"/>
        </w:rPr>
        <w:t xml:space="preserve"> – </w:t>
      </w:r>
      <w:r w:rsidRPr="009824F8">
        <w:rPr>
          <w:rFonts w:ascii="Times New Roman" w:eastAsia="SchoolBookSanPin" w:hAnsi="Times New Roman"/>
          <w:bCs/>
          <w:position w:val="1"/>
          <w:sz w:val="24"/>
          <w:szCs w:val="24"/>
          <w:lang w:val="ru-RU"/>
        </w:rPr>
        <w:t xml:space="preserve">на </w:t>
      </w:r>
      <w:r w:rsidRPr="009824F8">
        <w:rPr>
          <w:rFonts w:ascii="Times New Roman" w:eastAsia="SchoolBookSanPin" w:hAnsi="Times New Roman"/>
          <w:position w:val="1"/>
          <w:sz w:val="24"/>
          <w:szCs w:val="24"/>
          <w:lang w:val="ru-RU"/>
        </w:rPr>
        <w:t>в составе словосочетаний</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51E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C51EE4" w:rsidRPr="009824F8">
        <w:rPr>
          <w:rFonts w:ascii="Times New Roman" w:eastAsia="SchoolBookSanPin" w:hAnsi="Times New Roman"/>
          <w:sz w:val="24"/>
          <w:szCs w:val="24"/>
          <w:lang w:val="ru-RU"/>
        </w:rPr>
        <w:t>.13. </w:t>
      </w:r>
      <w:r w:rsidR="00D67B9C" w:rsidRPr="009824F8">
        <w:rPr>
          <w:rFonts w:ascii="Times New Roman" w:eastAsia="SchoolBookSanPin" w:hAnsi="Times New Roman"/>
          <w:bCs/>
          <w:position w:val="1"/>
          <w:sz w:val="24"/>
          <w:szCs w:val="24"/>
          <w:lang w:val="ru-RU"/>
        </w:rPr>
        <w:t>Союз</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союз как служебную часть речи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соблюдать </w:t>
      </w:r>
      <w:r w:rsidR="005E68A5"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предложениях с союзом </w:t>
      </w:r>
      <w:r w:rsidRPr="009824F8">
        <w:rPr>
          <w:rFonts w:ascii="Times New Roman" w:eastAsia="SchoolBookSanPin" w:hAnsi="Times New Roman"/>
          <w:bCs/>
          <w:position w:val="1"/>
          <w:sz w:val="24"/>
          <w:szCs w:val="24"/>
          <w:lang w:val="ru-RU"/>
        </w:rPr>
        <w:t>и</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51E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C51EE4" w:rsidRPr="009824F8">
        <w:rPr>
          <w:rFonts w:ascii="Times New Roman" w:eastAsia="SchoolBookSanPin" w:hAnsi="Times New Roman"/>
          <w:sz w:val="24"/>
          <w:szCs w:val="24"/>
          <w:lang w:val="ru-RU"/>
        </w:rPr>
        <w:t>.14. </w:t>
      </w:r>
      <w:r w:rsidR="00D67B9C" w:rsidRPr="009824F8">
        <w:rPr>
          <w:rFonts w:ascii="Times New Roman" w:eastAsia="SchoolBookSanPin" w:hAnsi="Times New Roman"/>
          <w:bCs/>
          <w:position w:val="1"/>
          <w:sz w:val="24"/>
          <w:szCs w:val="24"/>
          <w:lang w:val="ru-RU"/>
        </w:rPr>
        <w:t>Частица</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частицу как служебную часть речи</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понимать интонационные особенности предложений с </w:t>
      </w:r>
      <w:r w:rsidRPr="009824F8">
        <w:rPr>
          <w:rFonts w:ascii="Times New Roman" w:eastAsia="SchoolBookSanPin" w:hAnsi="Times New Roman"/>
          <w:position w:val="1"/>
          <w:sz w:val="24"/>
          <w:szCs w:val="24"/>
          <w:lang w:val="ru-RU"/>
        </w:rPr>
        <w:lastRenderedPageBreak/>
        <w:t>частицами.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position w:val="1"/>
          <w:sz w:val="24"/>
          <w:szCs w:val="24"/>
          <w:lang w:val="ru-RU"/>
        </w:rPr>
        <w:t>правописания частиц.</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51E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6</w:t>
      </w:r>
      <w:r w:rsidR="00C51EE4" w:rsidRPr="009824F8">
        <w:rPr>
          <w:rFonts w:ascii="Times New Roman" w:eastAsia="SchoolBookSanPin" w:hAnsi="Times New Roman"/>
          <w:sz w:val="24"/>
          <w:szCs w:val="24"/>
          <w:lang w:val="ru-RU"/>
        </w:rPr>
        <w:t>.15. </w:t>
      </w:r>
      <w:r w:rsidR="00D67B9C" w:rsidRPr="009824F8">
        <w:rPr>
          <w:rFonts w:ascii="Times New Roman" w:eastAsia="SchoolBookSanPin" w:hAnsi="Times New Roman"/>
          <w:bCs/>
          <w:sz w:val="24"/>
          <w:szCs w:val="24"/>
          <w:lang w:val="ru-RU"/>
        </w:rPr>
        <w:t>Междометия и звукоподражательные слова</w:t>
      </w:r>
      <w:r w:rsidR="003D18B4"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объяснять роль междометий в речи</w:t>
      </w:r>
      <w:r w:rsidR="00C51EE4" w:rsidRPr="009824F8">
        <w:rPr>
          <w:rFonts w:ascii="Times New Roman" w:eastAsia="SchoolBookSanPin" w:hAnsi="Times New Roman"/>
          <w:position w:val="1"/>
          <w:sz w:val="24"/>
          <w:szCs w:val="24"/>
          <w:lang w:val="ru-RU"/>
        </w:rPr>
        <w:t>, х</w:t>
      </w:r>
      <w:r w:rsidRPr="009824F8">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художественной литературе.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морфологический анализ междометий</w:t>
      </w:r>
      <w:r w:rsidR="00C51E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применять это умение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речевой практике.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Соблюдать пунктуационные </w:t>
      </w:r>
      <w:r w:rsidR="005E68A5"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position w:val="1"/>
          <w:sz w:val="24"/>
          <w:szCs w:val="24"/>
          <w:lang w:val="ru-RU"/>
        </w:rPr>
        <w:t>оформления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междометиями.</w:t>
      </w:r>
    </w:p>
    <w:p w:rsidR="00D67B9C" w:rsidRPr="009824F8" w:rsidRDefault="00D67B9C"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position w:val="1"/>
          <w:sz w:val="24"/>
          <w:szCs w:val="24"/>
          <w:lang w:val="ru-RU"/>
        </w:rPr>
        <w:t>Различать грамматические омонимы.</w:t>
      </w:r>
    </w:p>
    <w:p w:rsidR="000A1DE9"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0A1DE9"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0A1DE9" w:rsidRPr="009824F8">
        <w:rPr>
          <w:rFonts w:ascii="Times New Roman" w:eastAsia="SchoolBookSanPin" w:hAnsi="Times New Roman"/>
          <w:sz w:val="24"/>
          <w:szCs w:val="24"/>
          <w:lang w:val="ru-RU"/>
        </w:rPr>
        <w:t>. </w:t>
      </w:r>
      <w:r w:rsidR="000A1DE9" w:rsidRPr="009824F8">
        <w:rPr>
          <w:rFonts w:ascii="Times New Roman" w:eastAsia="OfficinaSansBoldITC" w:hAnsi="Times New Roman"/>
          <w:sz w:val="24"/>
          <w:szCs w:val="24"/>
          <w:lang w:val="ru-RU"/>
        </w:rPr>
        <w:t>К</w:t>
      </w:r>
      <w:r w:rsidR="000A1DE9" w:rsidRPr="009824F8">
        <w:rPr>
          <w:rFonts w:ascii="Times New Roman" w:eastAsia="SchoolBookSanPin" w:hAnsi="Times New Roman"/>
          <w:sz w:val="24"/>
          <w:szCs w:val="24"/>
          <w:lang w:val="ru-RU"/>
        </w:rPr>
        <w:t xml:space="preserve"> концу обучения в </w:t>
      </w:r>
      <w:r w:rsidR="000A1DE9" w:rsidRPr="009824F8">
        <w:rPr>
          <w:rFonts w:ascii="Times New Roman" w:eastAsia="SchoolBookSanPin" w:hAnsi="Times New Roman"/>
          <w:bCs/>
          <w:sz w:val="24"/>
          <w:szCs w:val="24"/>
          <w:lang w:val="ru-RU"/>
        </w:rPr>
        <w:t xml:space="preserve">8 классе </w:t>
      </w:r>
      <w:r w:rsidR="000A1DE9" w:rsidRPr="009824F8">
        <w:rPr>
          <w:rFonts w:ascii="Times New Roman" w:eastAsia="SchoolBookSanPin" w:hAnsi="Times New Roman"/>
          <w:sz w:val="24"/>
          <w:szCs w:val="24"/>
          <w:lang w:val="ru-RU"/>
        </w:rPr>
        <w:t>обучающийся получит следующие п</w:t>
      </w:r>
      <w:r w:rsidR="000A1DE9" w:rsidRPr="009824F8">
        <w:rPr>
          <w:rFonts w:ascii="Times New Roman" w:eastAsia="OfficinaSansBoldITC" w:hAnsi="Times New Roman"/>
          <w:sz w:val="24"/>
          <w:szCs w:val="24"/>
          <w:lang w:val="ru-RU"/>
        </w:rPr>
        <w:t>редметные результаты по отдельным темам программы по</w:t>
      </w:r>
      <w:r w:rsidR="00B32708" w:rsidRPr="009824F8">
        <w:rPr>
          <w:rFonts w:ascii="Times New Roman" w:eastAsia="OfficinaSansBoldITC" w:hAnsi="Times New Roman"/>
          <w:sz w:val="24"/>
          <w:szCs w:val="24"/>
          <w:lang w:val="ru-RU"/>
        </w:rPr>
        <w:t xml:space="preserve"> </w:t>
      </w:r>
      <w:r w:rsidR="000A1DE9" w:rsidRPr="009824F8">
        <w:rPr>
          <w:rFonts w:ascii="Times New Roman" w:eastAsia="OfficinaSansBoldITC" w:hAnsi="Times New Roman"/>
          <w:sz w:val="24"/>
          <w:szCs w:val="24"/>
          <w:lang w:val="ru-RU"/>
        </w:rPr>
        <w:t>русскому языку</w:t>
      </w:r>
      <w:r w:rsidR="000A1DE9" w:rsidRPr="009824F8">
        <w:rPr>
          <w:rFonts w:ascii="Times New Roman" w:eastAsia="SchoolBookSanPin" w:hAnsi="Times New Roman"/>
          <w:sz w:val="24"/>
          <w:szCs w:val="24"/>
          <w:lang w:val="ru-RU"/>
        </w:rPr>
        <w:t>:</w:t>
      </w:r>
    </w:p>
    <w:p w:rsidR="000A1DE9"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0A1DE9"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0A1DE9" w:rsidRPr="009824F8">
        <w:rPr>
          <w:rFonts w:ascii="Times New Roman" w:eastAsia="SchoolBookSanPin" w:hAnsi="Times New Roman"/>
          <w:sz w:val="24"/>
          <w:szCs w:val="24"/>
          <w:lang w:val="ru-RU"/>
        </w:rPr>
        <w:t>.1. </w:t>
      </w:r>
      <w:r w:rsidR="000A1DE9" w:rsidRPr="009824F8">
        <w:rPr>
          <w:rFonts w:ascii="Times New Roman" w:eastAsia="OfficinaSansBoldITC" w:hAnsi="Times New Roman"/>
          <w:sz w:val="24"/>
          <w:szCs w:val="24"/>
          <w:lang w:val="ru-RU"/>
        </w:rPr>
        <w:t>Общие сведения о языке.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0A1DE9"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0A1DE9" w:rsidRPr="009824F8">
        <w:rPr>
          <w:rFonts w:ascii="Times New Roman" w:eastAsia="SchoolBookSanPin" w:hAnsi="Times New Roman"/>
          <w:sz w:val="24"/>
          <w:szCs w:val="24"/>
          <w:lang w:val="ru-RU"/>
        </w:rPr>
        <w:t>.2. </w:t>
      </w:r>
      <w:r w:rsidR="00D67B9C" w:rsidRPr="009824F8">
        <w:rPr>
          <w:rFonts w:ascii="Times New Roman" w:eastAsia="OfficinaSansBoldITC" w:hAnsi="Times New Roman"/>
          <w:sz w:val="24"/>
          <w:szCs w:val="24"/>
          <w:lang w:val="ru-RU"/>
        </w:rPr>
        <w:t>Язык и речь</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140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для сжатого и выборочного изложения</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260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целью, темой и коммуникативным замыслом.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в устной речи и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120</w:t>
      </w:r>
      <w:r w:rsidR="000200B2"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140 слов</w:t>
      </w:r>
      <w:r w:rsidR="003121CD"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словарного диктанта объёмом 30</w:t>
      </w:r>
      <w:r w:rsidR="000200B2"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35 слов</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диктанта на основе связного текста объёмом 120</w:t>
      </w:r>
      <w:r w:rsidR="000200B2"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соблюдать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устной речи и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правила русского речевого этикета.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3121CD"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.3. </w:t>
      </w:r>
      <w:r w:rsidR="00D67B9C" w:rsidRPr="009824F8">
        <w:rPr>
          <w:rFonts w:ascii="Times New Roman" w:eastAsia="OfficinaSansBoldITC" w:hAnsi="Times New Roman"/>
          <w:sz w:val="24"/>
          <w:szCs w:val="24"/>
          <w:lang w:val="ru-RU"/>
        </w:rPr>
        <w:t>Текст</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относительной законченности</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указывать способы и средства связи предложений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тексте</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Распознавать тексты разных функционально-смысловых типов речи; анализировать тексты </w:t>
      </w:r>
      <w:r w:rsidRPr="009824F8">
        <w:rPr>
          <w:rFonts w:ascii="Times New Roman" w:eastAsia="SchoolBookSanPin" w:hAnsi="Times New Roman"/>
          <w:sz w:val="24"/>
          <w:szCs w:val="24"/>
          <w:lang w:val="ru-RU"/>
        </w:rPr>
        <w:lastRenderedPageBreak/>
        <w:t>разных функциональных разновидностей языка и жанров</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 речевой практике.</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 различных функционально-смысловых типов речи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9824F8" w:rsidRDefault="0031645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Работать с текстом</w:t>
      </w:r>
      <w:r w:rsidR="00D67B9C" w:rsidRPr="009824F8">
        <w:rPr>
          <w:rFonts w:ascii="Times New Roman" w:eastAsia="SchoolBookSanPin" w:hAnsi="Times New Roman"/>
          <w:sz w:val="24"/>
          <w:szCs w:val="24"/>
          <w:lang w:val="ru-RU"/>
        </w:rPr>
        <w:t>: создавать тезисы, конспект</w:t>
      </w:r>
      <w:r w:rsidR="003121C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извлекать информацию</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Редактировать тексты: собственные</w:t>
      </w:r>
      <w:r w:rsidR="00DF21D5" w:rsidRPr="009824F8">
        <w:rPr>
          <w:rFonts w:ascii="Times New Roman" w:eastAsia="SchoolBookSanPin" w:hAnsi="Times New Roman"/>
          <w:sz w:val="24"/>
          <w:szCs w:val="24"/>
          <w:lang w:val="ru-RU"/>
        </w:rPr>
        <w:t xml:space="preserve"> и (или) </w:t>
      </w:r>
      <w:r w:rsidRPr="009824F8">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сопоставлять исходный и отредактированный тексты.</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3121CD"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.4. </w:t>
      </w:r>
      <w:r w:rsidR="00D67B9C" w:rsidRPr="009824F8">
        <w:rPr>
          <w:rFonts w:ascii="Times New Roman" w:eastAsia="OfficinaSansBoldITC" w:hAnsi="Times New Roman"/>
          <w:sz w:val="24"/>
          <w:szCs w:val="24"/>
          <w:lang w:val="ru-RU"/>
        </w:rPr>
        <w:t>Функциональные разновидности языка</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оформлять деловые бумаги.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целью, темой и коммуникативным замыслом.</w:t>
      </w:r>
    </w:p>
    <w:p w:rsidR="005E68A5" w:rsidRPr="009824F8" w:rsidRDefault="005E68A5"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19.11.7.5. Система языка.</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3121CD"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w:t>
      </w:r>
      <w:r w:rsidR="005E68A5" w:rsidRPr="009824F8">
        <w:rPr>
          <w:rFonts w:ascii="Times New Roman" w:eastAsia="SchoolBookSanPin" w:hAnsi="Times New Roman"/>
          <w:sz w:val="24"/>
          <w:szCs w:val="24"/>
          <w:lang w:val="ru-RU"/>
        </w:rPr>
        <w:t>6</w:t>
      </w:r>
      <w:r w:rsidR="003121CD"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rPr>
        <w:t>C</w:t>
      </w:r>
      <w:r w:rsidR="00D67B9C" w:rsidRPr="009824F8">
        <w:rPr>
          <w:rFonts w:ascii="Times New Roman" w:eastAsia="OfficinaSansBoldITC" w:hAnsi="Times New Roman"/>
          <w:sz w:val="24"/>
          <w:szCs w:val="24"/>
          <w:lang w:val="ru-RU"/>
        </w:rPr>
        <w:t>интаксис. Культура речи. Пунктуация</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представление о синтаксисе как разделе лингвистики</w:t>
      </w:r>
      <w:r w:rsidR="003121CD" w:rsidRPr="009824F8">
        <w:rPr>
          <w:rFonts w:ascii="Times New Roman" w:eastAsia="SchoolBookSanPin" w:hAnsi="Times New Roman"/>
          <w:sz w:val="24"/>
          <w:szCs w:val="24"/>
          <w:lang w:val="ru-RU"/>
        </w:rPr>
        <w:t>, р</w:t>
      </w:r>
      <w:r w:rsidRPr="009824F8">
        <w:rPr>
          <w:rFonts w:ascii="Times New Roman" w:eastAsia="SchoolBookSanPin" w:hAnsi="Times New Roman"/>
          <w:sz w:val="24"/>
          <w:szCs w:val="24"/>
          <w:lang w:val="ru-RU"/>
        </w:rPr>
        <w:t xml:space="preserve">аспознавать словосочетание и предложение как единицы </w:t>
      </w:r>
      <w:r w:rsidRPr="009824F8">
        <w:rPr>
          <w:rFonts w:ascii="Times New Roman" w:eastAsia="SchoolBookSanPin" w:hAnsi="Times New Roman"/>
          <w:position w:val="1"/>
          <w:sz w:val="24"/>
          <w:szCs w:val="24"/>
          <w:lang w:val="ru-RU"/>
        </w:rPr>
        <w:t>синтаксиса.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функции знаков препинания.</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3121CD"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w:t>
      </w:r>
      <w:r w:rsidR="005E68A5"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Словосочетание</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словосочетании: согласование, управление, примыкание</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выявлять грамматическую синонимию словосочетаний.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нормы построения словосочетаний.</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3121CD"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7</w:t>
      </w:r>
      <w:r w:rsidR="003121CD" w:rsidRPr="009824F8">
        <w:rPr>
          <w:rFonts w:ascii="Times New Roman" w:eastAsia="SchoolBookSanPin" w:hAnsi="Times New Roman"/>
          <w:sz w:val="24"/>
          <w:szCs w:val="24"/>
          <w:lang w:val="ru-RU"/>
        </w:rPr>
        <w:t>.</w:t>
      </w:r>
      <w:r w:rsidR="005E68A5" w:rsidRPr="009824F8">
        <w:rPr>
          <w:rFonts w:ascii="Times New Roman" w:eastAsia="SchoolBookSanPin" w:hAnsi="Times New Roman"/>
          <w:sz w:val="24"/>
          <w:szCs w:val="24"/>
          <w:lang w:val="ru-RU"/>
        </w:rPr>
        <w:t>8</w:t>
      </w:r>
      <w:r w:rsidR="003121CD" w:rsidRPr="009824F8">
        <w:rPr>
          <w:rFonts w:ascii="Times New Roman" w:eastAsia="SchoolBookSanPin" w:hAnsi="Times New Roman"/>
          <w:sz w:val="24"/>
          <w:szCs w:val="24"/>
          <w:lang w:val="ru-RU"/>
        </w:rPr>
        <w:t>. </w:t>
      </w:r>
      <w:r w:rsidR="00D67B9C" w:rsidRPr="009824F8">
        <w:rPr>
          <w:rFonts w:ascii="Times New Roman" w:eastAsia="OfficinaSansBoldITC" w:hAnsi="Times New Roman"/>
          <w:sz w:val="24"/>
          <w:szCs w:val="24"/>
          <w:lang w:val="ru-RU"/>
        </w:rPr>
        <w:t>Предложение</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различать функции знаков препинания.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предложения по количеству грамматических основ</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9824F8">
        <w:rPr>
          <w:rFonts w:ascii="Times New Roman" w:eastAsia="SchoolBookSanPin" w:hAnsi="Times New Roman"/>
          <w:sz w:val="24"/>
          <w:szCs w:val="24"/>
          <w:lang w:val="ru-RU"/>
        </w:rPr>
        <w:t>, п</w:t>
      </w:r>
      <w:r w:rsidRPr="009824F8">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824F8">
        <w:rPr>
          <w:rFonts w:ascii="Times New Roman" w:eastAsia="SchoolBookSanPin" w:hAnsi="Times New Roman"/>
          <w:bCs/>
          <w:sz w:val="24"/>
          <w:szCs w:val="24"/>
          <w:lang w:val="ru-RU"/>
        </w:rPr>
        <w:t>большинство</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меньшинство</w:t>
      </w:r>
      <w:r w:rsidRPr="009824F8">
        <w:rPr>
          <w:rFonts w:ascii="Times New Roman" w:eastAsia="SchoolBookSanPin" w:hAnsi="Times New Roman"/>
          <w:sz w:val="24"/>
          <w:szCs w:val="24"/>
          <w:lang w:val="ru-RU"/>
        </w:rPr>
        <w:t>, количественными сочетаниями</w:t>
      </w:r>
      <w:r w:rsidR="003121CD" w:rsidRPr="009824F8">
        <w:rPr>
          <w:rFonts w:ascii="Times New Roman" w:eastAsia="SchoolBookSanPin" w:hAnsi="Times New Roman"/>
          <w:sz w:val="24"/>
          <w:szCs w:val="24"/>
          <w:lang w:val="ru-RU"/>
        </w:rPr>
        <w:t>, п</w:t>
      </w:r>
      <w:r w:rsidRPr="009824F8">
        <w:rPr>
          <w:rFonts w:ascii="Times New Roman" w:eastAsia="SchoolBookSanPin" w:hAnsi="Times New Roman"/>
          <w:sz w:val="24"/>
          <w:szCs w:val="24"/>
          <w:lang w:val="ru-RU"/>
        </w:rPr>
        <w:t xml:space="preserve">рименять </w:t>
      </w:r>
      <w:r w:rsidR="005E68A5"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постановки тире между подлежащим и сказуемым.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прямые и косвенные дополнения, виды обстоятельств).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824F8">
        <w:rPr>
          <w:rFonts w:ascii="Times New Roman" w:eastAsia="SchoolBookSanPin" w:hAnsi="Times New Roman"/>
          <w:bCs/>
          <w:sz w:val="24"/>
          <w:szCs w:val="24"/>
          <w:lang w:val="ru-RU"/>
        </w:rPr>
        <w:t>да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нет</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связи (союзная и бессоюзная связь)</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9824F8">
        <w:rPr>
          <w:rFonts w:ascii="Times New Roman" w:eastAsia="SchoolBookSanPin" w:hAnsi="Times New Roman"/>
          <w:bCs/>
          <w:sz w:val="24"/>
          <w:szCs w:val="24"/>
          <w:lang w:val="ru-RU"/>
        </w:rPr>
        <w:t>не только… но 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как… так и</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Применять </w:t>
      </w:r>
      <w:r w:rsidR="005E68A5"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постановки знаков препинания в предложениях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9824F8">
        <w:rPr>
          <w:rFonts w:ascii="Times New Roman" w:eastAsia="SchoolBookSanPin" w:hAnsi="Times New Roman"/>
          <w:bCs/>
          <w:sz w:val="24"/>
          <w:szCs w:val="24"/>
          <w:lang w:val="ru-RU"/>
        </w:rPr>
        <w:t>и... и, или... или, либ</w:t>
      </w:r>
      <w:proofErr w:type="gramStart"/>
      <w:r w:rsidRPr="009824F8">
        <w:rPr>
          <w:rFonts w:ascii="Times New Roman" w:eastAsia="SchoolBookSanPin" w:hAnsi="Times New Roman"/>
          <w:bCs/>
          <w:sz w:val="24"/>
          <w:szCs w:val="24"/>
        </w:rPr>
        <w:t>o</w:t>
      </w:r>
      <w:proofErr w:type="gramEnd"/>
      <w:r w:rsidRPr="009824F8">
        <w:rPr>
          <w:rFonts w:ascii="Times New Roman" w:eastAsia="SchoolBookSanPin" w:hAnsi="Times New Roman"/>
          <w:bCs/>
          <w:sz w:val="24"/>
          <w:szCs w:val="24"/>
          <w:lang w:val="ru-RU"/>
        </w:rPr>
        <w:t>... либ</w:t>
      </w:r>
      <w:r w:rsidRPr="009824F8">
        <w:rPr>
          <w:rFonts w:ascii="Times New Roman" w:eastAsia="SchoolBookSanPin" w:hAnsi="Times New Roman"/>
          <w:bCs/>
          <w:sz w:val="24"/>
          <w:szCs w:val="24"/>
        </w:rPr>
        <w:t>o</w:t>
      </w:r>
      <w:r w:rsidRPr="009824F8">
        <w:rPr>
          <w:rFonts w:ascii="Times New Roman" w:eastAsia="SchoolBookSanPin" w:hAnsi="Times New Roman"/>
          <w:bCs/>
          <w:sz w:val="24"/>
          <w:szCs w:val="24"/>
          <w:lang w:val="ru-RU"/>
        </w:rPr>
        <w:t>, ни... ни, т</w:t>
      </w:r>
      <w:r w:rsidRPr="009824F8">
        <w:rPr>
          <w:rFonts w:ascii="Times New Roman" w:eastAsia="SchoolBookSanPin" w:hAnsi="Times New Roman"/>
          <w:bCs/>
          <w:sz w:val="24"/>
          <w:szCs w:val="24"/>
        </w:rPr>
        <w:t>o</w:t>
      </w:r>
      <w:r w:rsidRPr="009824F8">
        <w:rPr>
          <w:rFonts w:ascii="Times New Roman" w:eastAsia="SchoolBookSanPin" w:hAnsi="Times New Roman"/>
          <w:bCs/>
          <w:sz w:val="24"/>
          <w:szCs w:val="24"/>
          <w:lang w:val="ru-RU"/>
        </w:rPr>
        <w:t>... т</w:t>
      </w:r>
      <w:r w:rsidRPr="009824F8">
        <w:rPr>
          <w:rFonts w:ascii="Times New Roman" w:eastAsia="SchoolBookSanPin" w:hAnsi="Times New Roman"/>
          <w:bCs/>
          <w:sz w:val="24"/>
          <w:szCs w:val="24"/>
        </w:rPr>
        <w:t>o</w:t>
      </w:r>
      <w:r w:rsidRPr="009824F8">
        <w:rPr>
          <w:rFonts w:ascii="Times New Roman" w:eastAsia="SchoolBookSanPin" w:hAnsi="Times New Roman"/>
          <w:sz w:val="24"/>
          <w:szCs w:val="24"/>
          <w:lang w:val="ru-RU"/>
        </w:rPr>
        <w:t xml:space="preserve">);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присоединительных конструкций</w:t>
      </w:r>
      <w:r w:rsidR="00573EA0" w:rsidRPr="009824F8">
        <w:rPr>
          <w:rFonts w:ascii="Times New Roman" w:eastAsia="SchoolBookSanPin" w:hAnsi="Times New Roman"/>
          <w:sz w:val="24"/>
          <w:szCs w:val="24"/>
          <w:lang w:val="ru-RU"/>
        </w:rPr>
        <w:t>, п</w:t>
      </w:r>
      <w:r w:rsidRPr="009824F8">
        <w:rPr>
          <w:rFonts w:ascii="Times New Roman" w:eastAsia="SchoolBookSanPin" w:hAnsi="Times New Roman"/>
          <w:sz w:val="24"/>
          <w:szCs w:val="24"/>
          <w:lang w:val="ru-RU"/>
        </w:rPr>
        <w:t xml:space="preserve">рименять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присоединительных конструкций; </w:t>
      </w:r>
      <w:r w:rsidR="005E68A5" w:rsidRPr="009824F8">
        <w:rPr>
          <w:rFonts w:ascii="Times New Roman" w:eastAsia="SchoolBookSanPin" w:hAnsi="Times New Roman"/>
          <w:sz w:val="24"/>
          <w:szCs w:val="24"/>
          <w:lang w:val="ru-RU"/>
        </w:rPr>
        <w:t xml:space="preserve">правила </w:t>
      </w:r>
      <w:r w:rsidRPr="009824F8">
        <w:rPr>
          <w:rFonts w:ascii="Times New Roman" w:eastAsia="SchoolBookSanPin" w:hAnsi="Times New Roman"/>
          <w:sz w:val="24"/>
          <w:szCs w:val="24"/>
          <w:lang w:val="ru-RU"/>
        </w:rPr>
        <w:t>постановки знаков препинания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междометиями.</w:t>
      </w:r>
      <w:r w:rsidR="005E68A5" w:rsidRPr="009824F8">
        <w:rPr>
          <w:rFonts w:ascii="Times New Roman" w:eastAsia="SchoolBookSanPin" w:hAnsi="Times New Roman"/>
          <w:sz w:val="24"/>
          <w:szCs w:val="24"/>
          <w:lang w:val="ru-RU"/>
        </w:rPr>
        <w:t xml:space="preserve">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особенности употребления предложений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нормы построения предложений с вводными словами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нераспространёнными), междометиями.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пунктуационный анализ предложений</w:t>
      </w:r>
      <w:r w:rsidR="00573EA0"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применять знания по синтаксису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 </w:t>
      </w:r>
      <w:r w:rsidR="004E6214" w:rsidRPr="009824F8">
        <w:rPr>
          <w:rFonts w:ascii="Times New Roman" w:eastAsia="OfficinaSansBoldITC" w:hAnsi="Times New Roman"/>
          <w:sz w:val="24"/>
          <w:szCs w:val="24"/>
          <w:lang w:val="ru-RU"/>
        </w:rPr>
        <w:t>К</w:t>
      </w:r>
      <w:r w:rsidR="004E6214" w:rsidRPr="009824F8">
        <w:rPr>
          <w:rFonts w:ascii="Times New Roman" w:eastAsia="SchoolBookSanPin" w:hAnsi="Times New Roman"/>
          <w:sz w:val="24"/>
          <w:szCs w:val="24"/>
          <w:lang w:val="ru-RU"/>
        </w:rPr>
        <w:t xml:space="preserve"> концу обучения в </w:t>
      </w:r>
      <w:r w:rsidR="004E6214" w:rsidRPr="009824F8">
        <w:rPr>
          <w:rFonts w:ascii="Times New Roman" w:eastAsia="SchoolBookSanPin" w:hAnsi="Times New Roman"/>
          <w:bCs/>
          <w:sz w:val="24"/>
          <w:szCs w:val="24"/>
          <w:lang w:val="ru-RU"/>
        </w:rPr>
        <w:t xml:space="preserve">9 классе </w:t>
      </w:r>
      <w:r w:rsidR="004E6214" w:rsidRPr="009824F8">
        <w:rPr>
          <w:rFonts w:ascii="Times New Roman" w:eastAsia="SchoolBookSanPin" w:hAnsi="Times New Roman"/>
          <w:sz w:val="24"/>
          <w:szCs w:val="24"/>
          <w:lang w:val="ru-RU"/>
        </w:rPr>
        <w:t>обучающийся получит следующие п</w:t>
      </w:r>
      <w:r w:rsidR="004E6214" w:rsidRPr="009824F8">
        <w:rPr>
          <w:rFonts w:ascii="Times New Roman" w:eastAsia="OfficinaSansBoldITC" w:hAnsi="Times New Roman"/>
          <w:sz w:val="24"/>
          <w:szCs w:val="24"/>
          <w:lang w:val="ru-RU"/>
        </w:rPr>
        <w:t>редметные результаты по отдельным темам программы по</w:t>
      </w:r>
      <w:r w:rsidR="00B32708" w:rsidRPr="009824F8">
        <w:rPr>
          <w:rFonts w:ascii="Times New Roman" w:eastAsia="OfficinaSansBoldITC" w:hAnsi="Times New Roman"/>
          <w:sz w:val="24"/>
          <w:szCs w:val="24"/>
          <w:lang w:val="ru-RU"/>
        </w:rPr>
        <w:t xml:space="preserve"> </w:t>
      </w:r>
      <w:r w:rsidR="004E6214" w:rsidRPr="009824F8">
        <w:rPr>
          <w:rFonts w:ascii="Times New Roman" w:eastAsia="OfficinaSansBoldITC" w:hAnsi="Times New Roman"/>
          <w:sz w:val="24"/>
          <w:szCs w:val="24"/>
          <w:lang w:val="ru-RU"/>
        </w:rPr>
        <w:t>русскому языку</w:t>
      </w:r>
      <w:r w:rsidR="004E6214" w:rsidRPr="009824F8">
        <w:rPr>
          <w:rFonts w:ascii="Times New Roman" w:eastAsia="SchoolBookSanPin" w:hAnsi="Times New Roman"/>
          <w:sz w:val="24"/>
          <w:szCs w:val="24"/>
          <w:lang w:val="ru-RU"/>
        </w:rPr>
        <w:t>:</w:t>
      </w:r>
    </w:p>
    <w:p w:rsidR="004E6214"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.1. </w:t>
      </w:r>
      <w:r w:rsidR="004E6214" w:rsidRPr="009824F8">
        <w:rPr>
          <w:rFonts w:ascii="Times New Roman" w:eastAsia="OfficinaSansBoldITC" w:hAnsi="Times New Roman"/>
          <w:sz w:val="24"/>
          <w:szCs w:val="24"/>
          <w:lang w:val="ru-RU"/>
        </w:rPr>
        <w:t>Общие сведения о языке.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.2. </w:t>
      </w:r>
      <w:r w:rsidR="00D67B9C" w:rsidRPr="009824F8">
        <w:rPr>
          <w:rFonts w:ascii="Times New Roman" w:eastAsia="OfficinaSansBoldITC" w:hAnsi="Times New Roman"/>
          <w:sz w:val="24"/>
          <w:szCs w:val="24"/>
          <w:lang w:val="ru-RU"/>
        </w:rPr>
        <w:t>Язык и речь</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Участвовать в диалогическом и полилогическом общении (побуждение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6 реплик).</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150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целью, темой и коммуникативным замыслом.</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в устной речи и </w:t>
      </w:r>
      <w:r w:rsidR="00206517" w:rsidRPr="009824F8">
        <w:rPr>
          <w:rFonts w:ascii="Times New Roman" w:eastAsia="SchoolBookSanPin" w:hAnsi="Times New Roman"/>
          <w:sz w:val="24"/>
          <w:szCs w:val="24"/>
          <w:lang w:val="ru-RU"/>
        </w:rPr>
        <w:t>при</w:t>
      </w:r>
      <w:r w:rsidRPr="009824F8">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140</w:t>
      </w:r>
      <w:r w:rsidR="00041B2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160 слов</w:t>
      </w:r>
      <w:r w:rsidR="004E621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словарного диктанта объёмом 35</w:t>
      </w:r>
      <w:r w:rsidR="00041B2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40 слов</w:t>
      </w:r>
      <w:r w:rsidR="004E621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диктанта на основе связного текста объёмом</w:t>
      </w:r>
      <w:r w:rsidR="004E621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140</w:t>
      </w:r>
      <w:r w:rsidR="00041B2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.3. </w:t>
      </w:r>
      <w:r w:rsidR="00D67B9C" w:rsidRPr="009824F8">
        <w:rPr>
          <w:rFonts w:ascii="Times New Roman" w:eastAsia="OfficinaSansBoldITC" w:hAnsi="Times New Roman"/>
          <w:sz w:val="24"/>
          <w:szCs w:val="24"/>
          <w:lang w:val="ru-RU"/>
        </w:rPr>
        <w:t>Текст</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Анализировать текст: определять тему и главную мысль текста</w:t>
      </w:r>
      <w:r w:rsidR="004E621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Устанавливать принадлежность текста к функционально</w:t>
      </w:r>
      <w:r w:rsidR="00EB7B9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смысловому типу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в тексте типовые фрагменты</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отличительные признаки текстов разных жанров.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прочитанному или прослушанному в устной и письменной форме.</w:t>
      </w:r>
    </w:p>
    <w:p w:rsidR="00B20451" w:rsidRPr="009824F8" w:rsidRDefault="00B2045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9824F8" w:rsidRDefault="00F1271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Работать с текстом</w:t>
      </w:r>
      <w:r w:rsidR="00D67B9C" w:rsidRPr="009824F8">
        <w:rPr>
          <w:rFonts w:ascii="Times New Roman" w:eastAsia="SchoolBookSanPin" w:hAnsi="Times New Roman"/>
          <w:sz w:val="24"/>
          <w:szCs w:val="24"/>
          <w:lang w:val="ru-RU"/>
        </w:rPr>
        <w:t>: выделять главную и второстепенную информацию</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тексте</w:t>
      </w:r>
      <w:r w:rsidR="004E6214"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сообщение на заданную тему в виде презентации</w:t>
      </w:r>
      <w:r w:rsidR="004E6214" w:rsidRPr="009824F8">
        <w:rPr>
          <w:rFonts w:ascii="Times New Roman" w:eastAsia="SchoolBookSanPin" w:hAnsi="Times New Roman"/>
          <w:sz w:val="24"/>
          <w:szCs w:val="24"/>
          <w:lang w:val="ru-RU"/>
        </w:rPr>
        <w:t>, п</w:t>
      </w:r>
      <w:r w:rsidRPr="009824F8">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представлять </w:t>
      </w:r>
      <w:r w:rsidRPr="009824F8">
        <w:rPr>
          <w:rFonts w:ascii="Times New Roman" w:eastAsia="SchoolBookSanPin" w:hAnsi="Times New Roman"/>
          <w:position w:val="1"/>
          <w:sz w:val="24"/>
          <w:szCs w:val="24"/>
          <w:lang w:val="ru-RU"/>
        </w:rPr>
        <w:t>содержание таблицы, схемы в виде текста.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не менее 280 сло</w:t>
      </w:r>
      <w:r w:rsidR="0053206D" w:rsidRPr="009824F8">
        <w:rPr>
          <w:rFonts w:ascii="Times New Roman" w:eastAsia="SchoolBookSanPin" w:hAnsi="Times New Roman"/>
          <w:position w:val="1"/>
          <w:sz w:val="24"/>
          <w:szCs w:val="24"/>
          <w:lang w:val="ru-RU"/>
        </w:rPr>
        <w:t>в</w:t>
      </w:r>
      <w:r w:rsidRPr="009824F8">
        <w:rPr>
          <w:rFonts w:ascii="Times New Roman" w:eastAsia="SchoolBookSanPin" w:hAnsi="Times New Roman"/>
          <w:position w:val="1"/>
          <w:sz w:val="24"/>
          <w:szCs w:val="24"/>
          <w:lang w:val="ru-RU"/>
        </w:rPr>
        <w:t>; для сжатого и выборочного изложения</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не менее 300 слов).</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Редактировать собственные</w:t>
      </w:r>
      <w:r w:rsidR="00DF21D5" w:rsidRPr="009824F8">
        <w:rPr>
          <w:rFonts w:ascii="Times New Roman" w:eastAsia="SchoolBookSanPin" w:hAnsi="Times New Roman"/>
          <w:sz w:val="24"/>
          <w:szCs w:val="24"/>
          <w:lang w:val="ru-RU"/>
        </w:rPr>
        <w:t xml:space="preserve"> и (или) </w:t>
      </w:r>
      <w:r w:rsidRPr="009824F8">
        <w:rPr>
          <w:rFonts w:ascii="Times New Roman" w:eastAsia="SchoolBookSanPin" w:hAnsi="Times New Roman"/>
          <w:position w:val="1"/>
          <w:sz w:val="24"/>
          <w:szCs w:val="24"/>
          <w:lang w:val="ru-RU"/>
        </w:rPr>
        <w:t>созданные другими обучающимися тексты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целостность, связность, информативность).</w:t>
      </w:r>
    </w:p>
    <w:p w:rsidR="00D67B9C" w:rsidRPr="009824F8" w:rsidRDefault="00B549E7"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.4. </w:t>
      </w:r>
      <w:r w:rsidR="00D67B9C" w:rsidRPr="009824F8">
        <w:rPr>
          <w:rFonts w:ascii="Times New Roman" w:eastAsia="OfficinaSansBoldITC" w:hAnsi="Times New Roman"/>
          <w:sz w:val="24"/>
          <w:szCs w:val="24"/>
          <w:lang w:val="ru-RU"/>
        </w:rPr>
        <w:t>Функциональные разновидности языка</w:t>
      </w:r>
      <w:r w:rsidR="003D18B4"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Составлять тезисы, конспект, писать рецензию, реферат</w:t>
      </w:r>
      <w:r w:rsidR="004E6214" w:rsidRPr="009824F8">
        <w:rPr>
          <w:rFonts w:ascii="Times New Roman" w:eastAsia="SchoolBookSanPin" w:hAnsi="Times New Roman"/>
          <w:sz w:val="24"/>
          <w:szCs w:val="24"/>
          <w:lang w:val="ru-RU"/>
        </w:rPr>
        <w:t>, о</w:t>
      </w:r>
      <w:r w:rsidRPr="009824F8">
        <w:rPr>
          <w:rFonts w:ascii="Times New Roman" w:eastAsia="SchoolBookSanPin" w:hAnsi="Times New Roman"/>
          <w:sz w:val="24"/>
          <w:szCs w:val="24"/>
          <w:lang w:val="ru-RU"/>
        </w:rPr>
        <w:t>ценивать чужие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исправлять речевые недостатки, редактировать текст.</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сравнении с другими функциональными разновидностями языка</w:t>
      </w:r>
      <w:r w:rsidR="004E6214" w:rsidRPr="009824F8">
        <w:rPr>
          <w:rFonts w:ascii="Times New Roman" w:eastAsia="SchoolBookSanPin" w:hAnsi="Times New Roman"/>
          <w:sz w:val="24"/>
          <w:szCs w:val="24"/>
          <w:lang w:val="ru-RU"/>
        </w:rPr>
        <w:t>, р</w:t>
      </w:r>
      <w:r w:rsidRPr="009824F8">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9824F8" w:rsidRDefault="005E68A5"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19.11.8.5. Система языка.</w:t>
      </w:r>
      <w:r w:rsidR="00B57F7C" w:rsidRPr="009824F8">
        <w:rPr>
          <w:rFonts w:ascii="Times New Roman" w:eastAsia="SchoolBookSanPin" w:hAnsi="Times New Roman"/>
          <w:sz w:val="24"/>
          <w:szCs w:val="24"/>
          <w:lang w:val="ru-RU"/>
        </w:rPr>
        <w:t xml:space="preserve"> Синтаксис. Культура речи. Пунктуация.</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4E621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4E6214" w:rsidRPr="009824F8">
        <w:rPr>
          <w:rFonts w:ascii="Times New Roman" w:eastAsia="SchoolBookSanPin" w:hAnsi="Times New Roman"/>
          <w:sz w:val="24"/>
          <w:szCs w:val="24"/>
          <w:lang w:val="ru-RU"/>
        </w:rPr>
        <w:t>.</w:t>
      </w:r>
      <w:r w:rsidR="005E68A5" w:rsidRPr="009824F8">
        <w:rPr>
          <w:rFonts w:ascii="Times New Roman" w:eastAsia="SchoolBookSanPin" w:hAnsi="Times New Roman"/>
          <w:sz w:val="24"/>
          <w:szCs w:val="24"/>
          <w:lang w:val="ru-RU"/>
        </w:rPr>
        <w:t>6</w:t>
      </w:r>
      <w:r w:rsidR="004E6214" w:rsidRPr="009824F8">
        <w:rPr>
          <w:rFonts w:ascii="Times New Roman" w:eastAsia="SchoolBookSanPin" w:hAnsi="Times New Roman"/>
          <w:sz w:val="24"/>
          <w:szCs w:val="24"/>
          <w:lang w:val="ru-RU"/>
        </w:rPr>
        <w:t>. </w:t>
      </w:r>
      <w:r w:rsidR="00D67B9C" w:rsidRPr="009824F8">
        <w:rPr>
          <w:rFonts w:ascii="Times New Roman" w:eastAsia="SchoolBookSanPin" w:hAnsi="Times New Roman"/>
          <w:bCs/>
          <w:sz w:val="24"/>
          <w:szCs w:val="24"/>
          <w:lang w:val="ru-RU"/>
        </w:rPr>
        <w:t>Сложносочинённое предложение</w:t>
      </w:r>
      <w:r w:rsidR="003D18B4"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разными типами смысловых отношений между частями.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9824F8" w:rsidRDefault="004F0F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Соблюдать</w:t>
      </w:r>
      <w:r w:rsidR="00D67B9C" w:rsidRPr="009824F8">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Применять </w:t>
      </w:r>
      <w:r w:rsidR="004F0F31" w:rsidRPr="009824F8">
        <w:rPr>
          <w:rFonts w:ascii="Times New Roman" w:eastAsia="SchoolBookSanPin" w:hAnsi="Times New Roman"/>
          <w:sz w:val="24"/>
          <w:szCs w:val="24"/>
          <w:lang w:val="ru-RU"/>
        </w:rPr>
        <w:t>правила</w:t>
      </w:r>
      <w:r w:rsidRPr="009824F8">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477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C477E4" w:rsidRPr="009824F8">
        <w:rPr>
          <w:rFonts w:ascii="Times New Roman" w:eastAsia="SchoolBookSanPin" w:hAnsi="Times New Roman"/>
          <w:sz w:val="24"/>
          <w:szCs w:val="24"/>
          <w:lang w:val="ru-RU"/>
        </w:rPr>
        <w:t>.</w:t>
      </w:r>
      <w:r w:rsidR="004F0F31" w:rsidRPr="009824F8">
        <w:rPr>
          <w:rFonts w:ascii="Times New Roman" w:eastAsia="SchoolBookSanPin" w:hAnsi="Times New Roman"/>
          <w:sz w:val="24"/>
          <w:szCs w:val="24"/>
          <w:lang w:val="ru-RU"/>
        </w:rPr>
        <w:t>7</w:t>
      </w:r>
      <w:r w:rsidR="00C477E4"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Сложноподчинённое предложение</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подчинительные союзы и союзные слова.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9824F8" w:rsidRDefault="004F0F31"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Соблюдать</w:t>
      </w:r>
      <w:r w:rsidR="00D67B9C" w:rsidRPr="009824F8">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9824F8">
        <w:rPr>
          <w:rFonts w:ascii="Times New Roman" w:eastAsia="SchoolBookSanPin" w:hAnsi="Times New Roman"/>
          <w:position w:val="1"/>
          <w:sz w:val="24"/>
          <w:szCs w:val="24"/>
          <w:lang w:val="ru-RU"/>
        </w:rPr>
        <w:t>.</w:t>
      </w:r>
    </w:p>
    <w:p w:rsidR="00D67B9C" w:rsidRPr="009824F8" w:rsidRDefault="004F0F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w:t>
      </w:r>
      <w:r w:rsidR="00D67B9C" w:rsidRPr="009824F8">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w:t>
      </w:r>
      <w:r w:rsidR="00767032" w:rsidRPr="009824F8">
        <w:rPr>
          <w:rFonts w:ascii="Times New Roman" w:eastAsia="SchoolBookSanPin" w:hAnsi="Times New Roman"/>
          <w:position w:val="1"/>
          <w:sz w:val="24"/>
          <w:szCs w:val="24"/>
          <w:lang w:val="ru-RU"/>
        </w:rPr>
        <w:t xml:space="preserve">правила </w:t>
      </w:r>
      <w:r w:rsidRPr="009824F8">
        <w:rPr>
          <w:rFonts w:ascii="Times New Roman" w:eastAsia="SchoolBookSanPin" w:hAnsi="Times New Roman"/>
          <w:position w:val="1"/>
          <w:sz w:val="24"/>
          <w:szCs w:val="24"/>
          <w:lang w:val="ru-RU"/>
        </w:rPr>
        <w:t>постановки знаков препинания в них.</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477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C477E4" w:rsidRPr="009824F8">
        <w:rPr>
          <w:rFonts w:ascii="Times New Roman" w:eastAsia="SchoolBookSanPin" w:hAnsi="Times New Roman"/>
          <w:sz w:val="24"/>
          <w:szCs w:val="24"/>
          <w:lang w:val="ru-RU"/>
        </w:rPr>
        <w:t>.</w:t>
      </w:r>
      <w:r w:rsidR="004F0F31" w:rsidRPr="009824F8">
        <w:rPr>
          <w:rFonts w:ascii="Times New Roman" w:eastAsia="SchoolBookSanPin" w:hAnsi="Times New Roman"/>
          <w:sz w:val="24"/>
          <w:szCs w:val="24"/>
          <w:lang w:val="ru-RU"/>
        </w:rPr>
        <w:t>8</w:t>
      </w:r>
      <w:r w:rsidR="00C477E4"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Бессоюзное сложное предложение</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9824F8" w:rsidRDefault="004F0F31"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Соблюдать</w:t>
      </w:r>
      <w:r w:rsidR="00D67B9C" w:rsidRPr="009824F8">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9824F8">
        <w:rPr>
          <w:rFonts w:ascii="Times New Roman" w:eastAsia="SchoolBookSanPin" w:hAnsi="Times New Roman"/>
          <w:position w:val="1"/>
          <w:sz w:val="24"/>
          <w:szCs w:val="24"/>
          <w:lang w:val="ru-RU"/>
        </w:rPr>
        <w:t xml:space="preserve">. </w:t>
      </w:r>
    </w:p>
    <w:p w:rsidR="00D67B9C" w:rsidRPr="009824F8" w:rsidRDefault="004F0F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w:t>
      </w:r>
      <w:r w:rsidR="00D67B9C" w:rsidRPr="009824F8">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речи.</w:t>
      </w:r>
      <w:r w:rsidRPr="009824F8">
        <w:rPr>
          <w:rFonts w:ascii="Times New Roman" w:eastAsia="SchoolBookSanPin" w:hAnsi="Times New Roman"/>
          <w:position w:val="1"/>
          <w:sz w:val="24"/>
          <w:szCs w:val="24"/>
          <w:lang w:val="ru-RU"/>
        </w:rPr>
        <w:t xml:space="preserve">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Проводить синтаксический и пунктуационный анализ бессоюзных сложных предложений.</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речи</w:t>
      </w:r>
      <w:r w:rsidR="00C477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применять </w:t>
      </w:r>
      <w:r w:rsidR="004F0F31" w:rsidRPr="009824F8">
        <w:rPr>
          <w:rFonts w:ascii="Times New Roman" w:eastAsia="SchoolBookSanPin" w:hAnsi="Times New Roman"/>
          <w:position w:val="1"/>
          <w:sz w:val="24"/>
          <w:szCs w:val="24"/>
          <w:lang w:val="ru-RU"/>
        </w:rPr>
        <w:t>правила</w:t>
      </w:r>
      <w:r w:rsidRPr="009824F8">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477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C477E4" w:rsidRPr="009824F8">
        <w:rPr>
          <w:rFonts w:ascii="Times New Roman" w:eastAsia="SchoolBookSanPin" w:hAnsi="Times New Roman"/>
          <w:sz w:val="24"/>
          <w:szCs w:val="24"/>
          <w:lang w:val="ru-RU"/>
        </w:rPr>
        <w:t>.</w:t>
      </w:r>
      <w:r w:rsidR="004F0F31" w:rsidRPr="009824F8">
        <w:rPr>
          <w:rFonts w:ascii="Times New Roman" w:eastAsia="SchoolBookSanPin" w:hAnsi="Times New Roman"/>
          <w:sz w:val="24"/>
          <w:szCs w:val="24"/>
          <w:lang w:val="ru-RU"/>
        </w:rPr>
        <w:t>9</w:t>
      </w:r>
      <w:r w:rsidR="00C477E4" w:rsidRPr="009824F8">
        <w:rPr>
          <w:rFonts w:ascii="Times New Roman" w:eastAsia="SchoolBookSanPin" w:hAnsi="Times New Roman"/>
          <w:sz w:val="24"/>
          <w:szCs w:val="24"/>
          <w:lang w:val="ru-RU"/>
        </w:rPr>
        <w:t>. </w:t>
      </w:r>
      <w:r w:rsidR="00D67B9C" w:rsidRPr="009824F8">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9824F8">
        <w:rPr>
          <w:rFonts w:ascii="Times New Roman" w:eastAsia="SchoolBookSanPin" w:hAnsi="Times New Roman"/>
          <w:bCs/>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9824F8" w:rsidRDefault="004F0F3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Соблюдать </w:t>
      </w:r>
      <w:r w:rsidR="00D67B9C" w:rsidRPr="009824F8">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разными видами связи.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разными видами связи.</w:t>
      </w:r>
    </w:p>
    <w:p w:rsidR="00D67B9C" w:rsidRPr="009824F8" w:rsidRDefault="00B549E7"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19</w:t>
      </w:r>
      <w:r w:rsidR="00C477E4" w:rsidRPr="009824F8">
        <w:rPr>
          <w:rFonts w:ascii="Times New Roman" w:eastAsia="SchoolBookSanPin" w:hAnsi="Times New Roman"/>
          <w:sz w:val="24"/>
          <w:szCs w:val="24"/>
          <w:lang w:val="ru-RU"/>
        </w:rPr>
        <w:t>.11.</w:t>
      </w:r>
      <w:r w:rsidR="00CD185B" w:rsidRPr="009824F8">
        <w:rPr>
          <w:rFonts w:ascii="Times New Roman" w:eastAsia="SchoolBookSanPin" w:hAnsi="Times New Roman"/>
          <w:sz w:val="24"/>
          <w:szCs w:val="24"/>
          <w:lang w:val="ru-RU"/>
        </w:rPr>
        <w:t>8</w:t>
      </w:r>
      <w:r w:rsidR="00C477E4" w:rsidRPr="009824F8">
        <w:rPr>
          <w:rFonts w:ascii="Times New Roman" w:eastAsia="SchoolBookSanPin" w:hAnsi="Times New Roman"/>
          <w:sz w:val="24"/>
          <w:szCs w:val="24"/>
          <w:lang w:val="ru-RU"/>
        </w:rPr>
        <w:t>.</w:t>
      </w:r>
      <w:r w:rsidR="004F0F31" w:rsidRPr="009824F8">
        <w:rPr>
          <w:rFonts w:ascii="Times New Roman" w:eastAsia="SchoolBookSanPin" w:hAnsi="Times New Roman"/>
          <w:sz w:val="24"/>
          <w:szCs w:val="24"/>
          <w:lang w:val="ru-RU"/>
        </w:rPr>
        <w:t>10</w:t>
      </w:r>
      <w:r w:rsidR="00C477E4" w:rsidRPr="009824F8">
        <w:rPr>
          <w:rFonts w:ascii="Times New Roman" w:eastAsia="SchoolBookSanPin" w:hAnsi="Times New Roman"/>
          <w:sz w:val="24"/>
          <w:szCs w:val="24"/>
          <w:lang w:val="ru-RU"/>
        </w:rPr>
        <w:t>. </w:t>
      </w:r>
      <w:r w:rsidR="00D67B9C" w:rsidRPr="009824F8">
        <w:rPr>
          <w:rFonts w:ascii="Times New Roman" w:eastAsia="SchoolBookSanPin" w:hAnsi="Times New Roman"/>
          <w:bCs/>
          <w:position w:val="1"/>
          <w:sz w:val="24"/>
          <w:szCs w:val="24"/>
          <w:lang w:val="ru-RU"/>
        </w:rPr>
        <w:t>Прямая и косвенная речь</w:t>
      </w:r>
      <w:r w:rsidR="003D18B4" w:rsidRPr="009824F8">
        <w:rPr>
          <w:rFonts w:ascii="Times New Roman" w:eastAsia="SchoolBookSanPin" w:hAnsi="Times New Roman"/>
          <w:bCs/>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прямой и косвенной речью.</w:t>
      </w:r>
    </w:p>
    <w:p w:rsidR="00D67B9C" w:rsidRPr="009824F8" w:rsidRDefault="00430920"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Ц</w:t>
      </w:r>
      <w:r w:rsidR="00D67B9C" w:rsidRPr="009824F8">
        <w:rPr>
          <w:rFonts w:ascii="Times New Roman" w:eastAsia="SchoolBookSanPin" w:hAnsi="Times New Roman"/>
          <w:position w:val="1"/>
          <w:sz w:val="24"/>
          <w:szCs w:val="24"/>
          <w:lang w:val="ru-RU"/>
        </w:rPr>
        <w:t>итировать и применять разные способы включения цитат</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высказывание.</w:t>
      </w:r>
    </w:p>
    <w:p w:rsidR="00D67B9C" w:rsidRPr="009824F8" w:rsidRDefault="004F0F31"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Соблюдать основные нормы </w:t>
      </w:r>
      <w:r w:rsidR="00D67B9C" w:rsidRPr="009824F8">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9824F8" w:rsidRDefault="004F0F31"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hAnsi="Times New Roman"/>
          <w:sz w:val="24"/>
          <w:szCs w:val="24"/>
          <w:lang w:val="ru-RU"/>
        </w:rPr>
        <w:t>Применять правила постановки знаков препинания в предложениях с прямой и</w:t>
      </w:r>
      <w:r w:rsidR="00B32708" w:rsidRPr="009824F8">
        <w:rPr>
          <w:rFonts w:ascii="Times New Roman" w:hAnsi="Times New Roman"/>
          <w:sz w:val="24"/>
          <w:szCs w:val="24"/>
          <w:lang w:val="ru-RU"/>
        </w:rPr>
        <w:t xml:space="preserve"> </w:t>
      </w:r>
      <w:r w:rsidRPr="009824F8">
        <w:rPr>
          <w:rFonts w:ascii="Times New Roman" w:hAnsi="Times New Roman"/>
          <w:sz w:val="24"/>
          <w:szCs w:val="24"/>
          <w:lang w:val="ru-RU"/>
        </w:rPr>
        <w:t>косвенной речью, при цитировании.</w:t>
      </w:r>
    </w:p>
    <w:p w:rsidR="00C477E4" w:rsidRPr="009824F8" w:rsidRDefault="00244FF2" w:rsidP="00CD7858">
      <w:pPr>
        <w:pStyle w:val="1"/>
        <w:pBdr>
          <w:bottom w:val="none" w:sz="0" w:space="0" w:color="auto"/>
        </w:pBdr>
        <w:spacing w:before="0" w:line="240" w:lineRule="auto"/>
        <w:ind w:firstLine="708"/>
        <w:jc w:val="both"/>
        <w:rPr>
          <w:b w:val="0"/>
          <w:sz w:val="24"/>
          <w:szCs w:val="24"/>
          <w:lang w:val="ru-RU"/>
        </w:rPr>
      </w:pPr>
      <w:r w:rsidRPr="009824F8">
        <w:rPr>
          <w:rFonts w:eastAsia="SchoolBookSanPin"/>
          <w:b w:val="0"/>
          <w:sz w:val="24"/>
          <w:szCs w:val="24"/>
          <w:lang w:val="ru-RU"/>
        </w:rPr>
        <w:t>20</w:t>
      </w:r>
      <w:r w:rsidR="00C477E4" w:rsidRPr="009824F8">
        <w:rPr>
          <w:rFonts w:eastAsia="SchoolBookSanPin"/>
          <w:b w:val="0"/>
          <w:sz w:val="24"/>
          <w:szCs w:val="24"/>
          <w:lang w:val="ru-RU"/>
        </w:rPr>
        <w:t>. </w:t>
      </w:r>
      <w:r w:rsidR="00534A14">
        <w:rPr>
          <w:rFonts w:eastAsia="SchoolBookSanPin"/>
          <w:b w:val="0"/>
          <w:sz w:val="24"/>
          <w:szCs w:val="24"/>
          <w:lang w:val="ru-RU"/>
        </w:rPr>
        <w:t>Р</w:t>
      </w:r>
      <w:r w:rsidR="00C477E4" w:rsidRPr="009824F8">
        <w:rPr>
          <w:rFonts w:eastAsia="SchoolBookSanPin"/>
          <w:b w:val="0"/>
          <w:sz w:val="24"/>
          <w:szCs w:val="24"/>
          <w:lang w:val="ru-RU"/>
        </w:rPr>
        <w:t>абочая программа по учебному предмету «Литература».</w:t>
      </w:r>
      <w:r w:rsidR="00C477E4" w:rsidRPr="009824F8">
        <w:rPr>
          <w:b w:val="0"/>
          <w:sz w:val="24"/>
          <w:szCs w:val="24"/>
          <w:lang w:val="ru-RU"/>
        </w:rPr>
        <w:t xml:space="preserve"> </w:t>
      </w:r>
    </w:p>
    <w:p w:rsidR="00C477E4"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C477E4" w:rsidRPr="009824F8">
        <w:rPr>
          <w:rFonts w:ascii="Times New Roman" w:eastAsia="SchoolBookSanPin" w:hAnsi="Times New Roman"/>
          <w:sz w:val="24"/>
          <w:szCs w:val="24"/>
          <w:lang w:val="ru-RU"/>
        </w:rPr>
        <w:t>.1.</w:t>
      </w:r>
      <w:r w:rsidR="00127B73" w:rsidRPr="009824F8">
        <w:rPr>
          <w:rFonts w:ascii="Times New Roman" w:eastAsia="SchoolBookSanPin" w:hAnsi="Times New Roman"/>
          <w:sz w:val="24"/>
          <w:szCs w:val="24"/>
          <w:lang w:val="ru-RU"/>
        </w:rPr>
        <w:t> </w:t>
      </w:r>
      <w:r w:rsidR="00534A14">
        <w:rPr>
          <w:rFonts w:ascii="Times New Roman" w:eastAsia="SchoolBookSanPin" w:hAnsi="Times New Roman"/>
          <w:sz w:val="24"/>
          <w:szCs w:val="24"/>
          <w:lang w:val="ru-RU"/>
        </w:rPr>
        <w:t>Р</w:t>
      </w:r>
      <w:r w:rsidR="00C477E4" w:rsidRPr="009824F8">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9824F8">
        <w:rPr>
          <w:rFonts w:ascii="Times New Roman" w:eastAsia="SchoolBookSanPin" w:hAnsi="Times New Roman"/>
          <w:sz w:val="24"/>
          <w:szCs w:val="24"/>
          <w:lang w:val="ru-RU"/>
        </w:rPr>
        <w:t>а</w:t>
      </w:r>
      <w:r w:rsidR="00C477E4" w:rsidRPr="009824F8">
        <w:rPr>
          <w:rFonts w:ascii="Times New Roman" w:eastAsia="SchoolBookSanPin" w:hAnsi="Times New Roman"/>
          <w:sz w:val="24"/>
          <w:szCs w:val="24"/>
          <w:lang w:val="ru-RU"/>
        </w:rPr>
        <w:t>») (далее</w:t>
      </w:r>
      <w:r w:rsidR="00CA4934" w:rsidRPr="009824F8">
        <w:rPr>
          <w:rFonts w:ascii="Times New Roman" w:eastAsia="SchoolBookSanPin" w:hAnsi="Times New Roman"/>
          <w:sz w:val="24"/>
          <w:szCs w:val="24"/>
          <w:lang w:val="ru-RU"/>
        </w:rPr>
        <w:t xml:space="preserve"> </w:t>
      </w:r>
      <w:r w:rsidR="00C477E4" w:rsidRPr="009824F8">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9824F8">
        <w:rPr>
          <w:rFonts w:ascii="Times New Roman" w:eastAsia="SchoolBookSanPin" w:hAnsi="Times New Roman"/>
          <w:sz w:val="24"/>
          <w:szCs w:val="24"/>
          <w:lang w:val="ru-RU"/>
        </w:rPr>
        <w:t xml:space="preserve"> </w:t>
      </w:r>
      <w:r w:rsidR="00C477E4" w:rsidRPr="009824F8">
        <w:rPr>
          <w:rFonts w:ascii="Times New Roman" w:eastAsia="SchoolBookSanPin" w:hAnsi="Times New Roman"/>
          <w:sz w:val="24"/>
          <w:szCs w:val="24"/>
          <w:lang w:val="ru-RU"/>
        </w:rPr>
        <w:t xml:space="preserve">по </w:t>
      </w:r>
      <w:r w:rsidR="00127B73" w:rsidRPr="009824F8">
        <w:rPr>
          <w:rFonts w:ascii="Times New Roman" w:eastAsia="SchoolBookSanPin" w:hAnsi="Times New Roman"/>
          <w:sz w:val="24"/>
          <w:szCs w:val="24"/>
          <w:lang w:val="ru-RU"/>
        </w:rPr>
        <w:t>литературе</w:t>
      </w:r>
      <w:r w:rsidR="00C477E4"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 </w:t>
      </w:r>
      <w:r w:rsidR="002B095A" w:rsidRPr="009824F8">
        <w:rPr>
          <w:rFonts w:ascii="Times New Roman" w:eastAsia="OfficinaSansBoldITC" w:hAnsi="Times New Roman"/>
          <w:sz w:val="24"/>
          <w:szCs w:val="24"/>
          <w:lang w:val="ru-RU"/>
        </w:rPr>
        <w:t>Пояснительная записка</w:t>
      </w:r>
      <w:r w:rsidR="00041B2F"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 xml:space="preserve">.2.1. Программа по литературе </w:t>
      </w:r>
      <w:r w:rsidR="00D67B9C" w:rsidRPr="009824F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9824F8">
        <w:rPr>
          <w:rFonts w:ascii="Times New Roman" w:eastAsia="SchoolBookSanPin" w:hAnsi="Times New Roman"/>
          <w:sz w:val="24"/>
          <w:szCs w:val="24"/>
          <w:lang w:val="ru-RU"/>
        </w:rPr>
        <w:t>м</w:t>
      </w:r>
      <w:r w:rsidR="00D67B9C" w:rsidRPr="009824F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 xml:space="preserve">.2.2. Программа по литературе </w:t>
      </w:r>
      <w:r w:rsidR="00D67B9C" w:rsidRPr="009824F8">
        <w:rPr>
          <w:rFonts w:ascii="Times New Roman" w:eastAsia="SchoolBookSanPin" w:hAnsi="Times New Roman"/>
          <w:sz w:val="24"/>
          <w:szCs w:val="24"/>
          <w:lang w:val="ru-RU"/>
        </w:rPr>
        <w:t>позволит учителю</w:t>
      </w:r>
      <w:r w:rsidR="00127B73" w:rsidRPr="009824F8">
        <w:rPr>
          <w:rFonts w:ascii="Times New Roman" w:eastAsia="SchoolBookSanPin" w:hAnsi="Times New Roman"/>
          <w:sz w:val="24"/>
          <w:szCs w:val="24"/>
          <w:lang w:val="ru-RU"/>
        </w:rPr>
        <w:t>:</w:t>
      </w:r>
    </w:p>
    <w:p w:rsidR="00127B73"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9824F8">
        <w:rPr>
          <w:rFonts w:ascii="Times New Roman" w:eastAsia="SchoolBookSanPin" w:hAnsi="Times New Roman"/>
          <w:sz w:val="24"/>
          <w:szCs w:val="24"/>
          <w:lang w:val="ru-RU"/>
        </w:rPr>
        <w:t xml:space="preserve">в соответствии с ФГОС ООО, </w:t>
      </w:r>
      <w:r w:rsidR="00127B73" w:rsidRPr="009824F8">
        <w:rPr>
          <w:rFonts w:ascii="Times New Roman" w:eastAsia="SchoolBookSanPin" w:hAnsi="Times New Roman"/>
          <w:position w:val="1"/>
          <w:sz w:val="24"/>
          <w:szCs w:val="24"/>
          <w:lang w:val="ru-RU"/>
        </w:rPr>
        <w:t>федеральной</w:t>
      </w:r>
      <w:r w:rsidRPr="009824F8">
        <w:rPr>
          <w:rFonts w:ascii="Times New Roman" w:eastAsia="SchoolBookSanPin" w:hAnsi="Times New Roman"/>
          <w:position w:val="1"/>
          <w:sz w:val="24"/>
          <w:szCs w:val="24"/>
          <w:lang w:val="ru-RU"/>
        </w:rPr>
        <w:t xml:space="preserve"> </w:t>
      </w:r>
      <w:r w:rsidR="009C0C1D" w:rsidRPr="009824F8">
        <w:rPr>
          <w:rFonts w:ascii="Times New Roman" w:eastAsia="SchoolBookSanPin" w:hAnsi="Times New Roman"/>
          <w:position w:val="1"/>
          <w:sz w:val="24"/>
          <w:szCs w:val="24"/>
          <w:lang w:val="ru-RU"/>
        </w:rPr>
        <w:t xml:space="preserve">рабочей </w:t>
      </w:r>
      <w:r w:rsidRPr="009824F8">
        <w:rPr>
          <w:rFonts w:ascii="Times New Roman" w:eastAsia="SchoolBookSanPin" w:hAnsi="Times New Roman"/>
          <w:position w:val="1"/>
          <w:sz w:val="24"/>
          <w:szCs w:val="24"/>
          <w:lang w:val="ru-RU"/>
        </w:rPr>
        <w:t>программой воспитания.</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.2.3. </w:t>
      </w:r>
      <w:r w:rsidR="00D67B9C" w:rsidRPr="009824F8">
        <w:rPr>
          <w:rFonts w:ascii="Times New Roman" w:eastAsia="SchoolBookSanPin" w:hAnsi="Times New Roman"/>
          <w:position w:val="1"/>
          <w:sz w:val="24"/>
          <w:szCs w:val="24"/>
          <w:lang w:val="ru-RU"/>
        </w:rPr>
        <w:t xml:space="preserve">Личностные и метапредметные результаты </w:t>
      </w:r>
      <w:r w:rsidR="00127B73" w:rsidRPr="009824F8">
        <w:rPr>
          <w:rFonts w:ascii="Times New Roman" w:eastAsia="SchoolBookSanPin" w:hAnsi="Times New Roman"/>
          <w:position w:val="1"/>
          <w:sz w:val="24"/>
          <w:szCs w:val="24"/>
          <w:lang w:val="ru-RU"/>
        </w:rPr>
        <w:t xml:space="preserve">в </w:t>
      </w:r>
      <w:r w:rsidR="00D67B9C" w:rsidRPr="009824F8">
        <w:rPr>
          <w:rFonts w:ascii="Times New Roman" w:eastAsia="SchoolBookSanPin" w:hAnsi="Times New Roman"/>
          <w:position w:val="1"/>
          <w:sz w:val="24"/>
          <w:szCs w:val="24"/>
          <w:lang w:val="ru-RU"/>
        </w:rPr>
        <w:t xml:space="preserve">программе </w:t>
      </w:r>
      <w:r w:rsidR="00127B73" w:rsidRPr="009824F8">
        <w:rPr>
          <w:rFonts w:ascii="Times New Roman" w:eastAsia="SchoolBookSanPin" w:hAnsi="Times New Roman"/>
          <w:position w:val="1"/>
          <w:sz w:val="24"/>
          <w:szCs w:val="24"/>
          <w:lang w:val="ru-RU"/>
        </w:rPr>
        <w:t xml:space="preserve">по литературе </w:t>
      </w:r>
      <w:r w:rsidR="00D67B9C" w:rsidRPr="009824F8">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9824F8">
        <w:rPr>
          <w:rFonts w:ascii="Times New Roman" w:eastAsia="SchoolBookSanPin" w:hAnsi="Times New Roman"/>
          <w:sz w:val="24"/>
          <w:szCs w:val="24"/>
          <w:lang w:val="ru-RU"/>
        </w:rPr>
        <w:t>учебного предмета на уровне основного общего образования</w:t>
      </w:r>
      <w:r w:rsidR="00D67B9C" w:rsidRPr="009824F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.2.4. Литература</w:t>
      </w:r>
      <w:r w:rsidR="00D67B9C" w:rsidRPr="009824F8">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9824F8">
        <w:rPr>
          <w:rFonts w:ascii="Times New Roman" w:eastAsia="SchoolBookSanPin" w:hAnsi="Times New Roman"/>
          <w:sz w:val="24"/>
          <w:szCs w:val="24"/>
          <w:lang w:val="ru-RU"/>
        </w:rPr>
        <w:t>учебного</w:t>
      </w:r>
      <w:r w:rsidR="00D67B9C" w:rsidRPr="009824F8">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.2.5. </w:t>
      </w:r>
      <w:r w:rsidR="00D67B9C" w:rsidRPr="009824F8">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понимание художественного произведения, его </w:t>
      </w:r>
      <w:r w:rsidR="00D67B9C" w:rsidRPr="009824F8">
        <w:rPr>
          <w:rFonts w:ascii="Times New Roman" w:eastAsia="SchoolBookSanPin" w:hAnsi="Times New Roman"/>
          <w:sz w:val="24"/>
          <w:szCs w:val="24"/>
          <w:lang w:val="ru-RU"/>
        </w:rPr>
        <w:lastRenderedPageBreak/>
        <w:t>анализ</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.2.6. </w:t>
      </w:r>
      <w:r w:rsidR="00D67B9C" w:rsidRPr="009824F8">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9824F8">
        <w:rPr>
          <w:rFonts w:ascii="Times New Roman" w:eastAsia="SchoolBookSanPin" w:hAnsi="Times New Roman"/>
          <w:sz w:val="24"/>
          <w:szCs w:val="24"/>
          <w:lang w:val="ru-RU"/>
        </w:rPr>
        <w:t>учебным предметом</w:t>
      </w:r>
      <w:r w:rsidR="00D67B9C" w:rsidRPr="009824F8">
        <w:rPr>
          <w:rFonts w:ascii="Times New Roman" w:eastAsia="SchoolBookSanPin" w:hAnsi="Times New Roman"/>
          <w:sz w:val="24"/>
          <w:szCs w:val="24"/>
          <w:lang w:val="ru-RU"/>
        </w:rPr>
        <w:t xml:space="preserve"> </w:t>
      </w:r>
      <w:r w:rsidR="00127B73" w:rsidRPr="009824F8">
        <w:rPr>
          <w:rFonts w:ascii="Times New Roman" w:eastAsia="SchoolBookSanPin" w:hAnsi="Times New Roman"/>
          <w:sz w:val="24"/>
          <w:szCs w:val="24"/>
          <w:lang w:val="ru-RU"/>
        </w:rPr>
        <w:t>«Л</w:t>
      </w:r>
      <w:r w:rsidR="00D67B9C" w:rsidRPr="009824F8">
        <w:rPr>
          <w:rFonts w:ascii="Times New Roman" w:eastAsia="SchoolBookSanPin" w:hAnsi="Times New Roman"/>
          <w:sz w:val="24"/>
          <w:szCs w:val="24"/>
          <w:lang w:val="ru-RU"/>
        </w:rPr>
        <w:t>итературно</w:t>
      </w:r>
      <w:r w:rsidR="00127B73" w:rsidRPr="009824F8">
        <w:rPr>
          <w:rFonts w:ascii="Times New Roman" w:eastAsia="SchoolBookSanPin" w:hAnsi="Times New Roman"/>
          <w:sz w:val="24"/>
          <w:szCs w:val="24"/>
          <w:lang w:val="ru-RU"/>
        </w:rPr>
        <w:t>е</w:t>
      </w:r>
      <w:r w:rsidR="007F015A"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чтени</w:t>
      </w:r>
      <w:r w:rsidR="00127B73" w:rsidRPr="009824F8">
        <w:rPr>
          <w:rFonts w:ascii="Times New Roman" w:eastAsia="SchoolBookSanPin" w:hAnsi="Times New Roman"/>
          <w:sz w:val="24"/>
          <w:szCs w:val="24"/>
          <w:lang w:val="ru-RU"/>
        </w:rPr>
        <w:t>е»</w:t>
      </w:r>
      <w:r w:rsidR="00D67B9C" w:rsidRPr="009824F8">
        <w:rPr>
          <w:rFonts w:ascii="Times New Roman" w:eastAsia="SchoolBookSanPin" w:hAnsi="Times New Roman"/>
          <w:sz w:val="24"/>
          <w:szCs w:val="24"/>
          <w:lang w:val="ru-RU"/>
        </w:rPr>
        <w:t xml:space="preserve"> </w:t>
      </w:r>
      <w:r w:rsidR="007F015A" w:rsidRPr="009824F8">
        <w:rPr>
          <w:rFonts w:ascii="Times New Roman" w:eastAsia="SchoolBookSanPin" w:hAnsi="Times New Roman"/>
          <w:sz w:val="24"/>
          <w:szCs w:val="24"/>
          <w:lang w:val="ru-RU"/>
        </w:rPr>
        <w:t>на уровне начального общего образования</w:t>
      </w:r>
      <w:r w:rsidR="00D67B9C" w:rsidRPr="009824F8">
        <w:rPr>
          <w:rFonts w:ascii="Times New Roman" w:eastAsia="SchoolBookSanPin" w:hAnsi="Times New Roman"/>
          <w:sz w:val="24"/>
          <w:szCs w:val="24"/>
          <w:lang w:val="ru-RU"/>
        </w:rPr>
        <w:t>, межпредметных связей с русск</w:t>
      </w:r>
      <w:r w:rsidR="00127B73" w:rsidRPr="009824F8">
        <w:rPr>
          <w:rFonts w:ascii="Times New Roman" w:eastAsia="SchoolBookSanPin" w:hAnsi="Times New Roman"/>
          <w:sz w:val="24"/>
          <w:szCs w:val="24"/>
          <w:lang w:val="ru-RU"/>
        </w:rPr>
        <w:t>им</w:t>
      </w:r>
      <w:r w:rsidR="00D67B9C" w:rsidRPr="009824F8">
        <w:rPr>
          <w:rFonts w:ascii="Times New Roman" w:eastAsia="SchoolBookSanPin" w:hAnsi="Times New Roman"/>
          <w:sz w:val="24"/>
          <w:szCs w:val="24"/>
          <w:lang w:val="ru-RU"/>
        </w:rPr>
        <w:t xml:space="preserve"> язык</w:t>
      </w:r>
      <w:r w:rsidR="00127B73" w:rsidRPr="009824F8">
        <w:rPr>
          <w:rFonts w:ascii="Times New Roman" w:eastAsia="SchoolBookSanPin" w:hAnsi="Times New Roman"/>
          <w:sz w:val="24"/>
          <w:szCs w:val="24"/>
          <w:lang w:val="ru-RU"/>
        </w:rPr>
        <w:t>ом</w:t>
      </w:r>
      <w:r w:rsidR="00D67B9C" w:rsidRPr="009824F8">
        <w:rPr>
          <w:rFonts w:ascii="Times New Roman" w:eastAsia="SchoolBookSanPin" w:hAnsi="Times New Roman"/>
          <w:sz w:val="24"/>
          <w:szCs w:val="24"/>
          <w:lang w:val="ru-RU"/>
        </w:rPr>
        <w:t xml:space="preserve">, </w:t>
      </w:r>
      <w:r w:rsidR="00127B73" w:rsidRPr="009824F8">
        <w:rPr>
          <w:rFonts w:ascii="Times New Roman" w:eastAsia="SchoolBookSanPin" w:hAnsi="Times New Roman"/>
          <w:sz w:val="24"/>
          <w:szCs w:val="24"/>
          <w:lang w:val="ru-RU"/>
        </w:rPr>
        <w:t>учебным предметом «И</w:t>
      </w:r>
      <w:r w:rsidR="00D67B9C" w:rsidRPr="009824F8">
        <w:rPr>
          <w:rFonts w:ascii="Times New Roman" w:eastAsia="SchoolBookSanPin" w:hAnsi="Times New Roman"/>
          <w:sz w:val="24"/>
          <w:szCs w:val="24"/>
          <w:lang w:val="ru-RU"/>
        </w:rPr>
        <w:t>стори</w:t>
      </w:r>
      <w:r w:rsidR="00127B73" w:rsidRPr="009824F8">
        <w:rPr>
          <w:rFonts w:ascii="Times New Roman" w:eastAsia="SchoolBookSanPin" w:hAnsi="Times New Roman"/>
          <w:sz w:val="24"/>
          <w:szCs w:val="24"/>
          <w:lang w:val="ru-RU"/>
        </w:rPr>
        <w:t>я»</w:t>
      </w:r>
      <w:r w:rsidR="00D67B9C" w:rsidRPr="009824F8">
        <w:rPr>
          <w:rFonts w:ascii="Times New Roman" w:eastAsia="SchoolBookSanPin" w:hAnsi="Times New Roman"/>
          <w:sz w:val="24"/>
          <w:szCs w:val="24"/>
          <w:lang w:val="ru-RU"/>
        </w:rPr>
        <w:t xml:space="preserve"> и </w:t>
      </w:r>
      <w:r w:rsidR="00127B73" w:rsidRPr="009824F8">
        <w:rPr>
          <w:rFonts w:ascii="Times New Roman" w:eastAsia="SchoolBookSanPin" w:hAnsi="Times New Roman"/>
          <w:sz w:val="24"/>
          <w:szCs w:val="24"/>
          <w:lang w:val="ru-RU"/>
        </w:rPr>
        <w:t xml:space="preserve">учебными </w:t>
      </w:r>
      <w:r w:rsidR="00D67B9C" w:rsidRPr="009824F8">
        <w:rPr>
          <w:rFonts w:ascii="Times New Roman" w:eastAsia="SchoolBookSanPin" w:hAnsi="Times New Roman"/>
          <w:sz w:val="24"/>
          <w:szCs w:val="24"/>
          <w:lang w:val="ru-RU"/>
        </w:rPr>
        <w:t>предмет</w:t>
      </w:r>
      <w:r w:rsidR="00127B73" w:rsidRPr="009824F8">
        <w:rPr>
          <w:rFonts w:ascii="Times New Roman" w:eastAsia="SchoolBookSanPin" w:hAnsi="Times New Roman"/>
          <w:sz w:val="24"/>
          <w:szCs w:val="24"/>
          <w:lang w:val="ru-RU"/>
        </w:rPr>
        <w:t>ами</w:t>
      </w:r>
      <w:r w:rsidR="00D67B9C" w:rsidRPr="009824F8">
        <w:rPr>
          <w:rFonts w:ascii="Times New Roman" w:eastAsia="SchoolBookSanPin" w:hAnsi="Times New Roman"/>
          <w:sz w:val="24"/>
          <w:szCs w:val="24"/>
          <w:lang w:val="ru-RU"/>
        </w:rPr>
        <w:t xml:space="preserve"> </w:t>
      </w:r>
      <w:r w:rsidR="00127B73" w:rsidRPr="009824F8">
        <w:rPr>
          <w:rFonts w:ascii="Times New Roman" w:eastAsia="SchoolBookSanPin" w:hAnsi="Times New Roman"/>
          <w:sz w:val="24"/>
          <w:szCs w:val="24"/>
          <w:lang w:val="ru-RU"/>
        </w:rPr>
        <w:t>предметной области «Искусство»</w:t>
      </w:r>
      <w:r w:rsidR="00D67B9C" w:rsidRPr="009824F8">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127B73" w:rsidRPr="009824F8">
        <w:rPr>
          <w:rFonts w:ascii="Times New Roman" w:eastAsia="SchoolBookSanPin" w:hAnsi="Times New Roman"/>
          <w:sz w:val="24"/>
          <w:szCs w:val="24"/>
          <w:lang w:val="ru-RU"/>
        </w:rPr>
        <w:t>.2.</w:t>
      </w:r>
      <w:r w:rsidR="002837DD" w:rsidRPr="009824F8">
        <w:rPr>
          <w:rFonts w:ascii="Times New Roman" w:eastAsia="SchoolBookSanPin" w:hAnsi="Times New Roman"/>
          <w:sz w:val="24"/>
          <w:szCs w:val="24"/>
          <w:lang w:val="ru-RU"/>
        </w:rPr>
        <w:t>7</w:t>
      </w:r>
      <w:r w:rsidR="00127B73" w:rsidRPr="009824F8">
        <w:rPr>
          <w:rFonts w:ascii="Times New Roman" w:eastAsia="SchoolBookSanPin" w:hAnsi="Times New Roman"/>
          <w:sz w:val="24"/>
          <w:szCs w:val="24"/>
          <w:lang w:val="ru-RU"/>
        </w:rPr>
        <w:t>. </w:t>
      </w:r>
      <w:r w:rsidR="00D67B9C" w:rsidRPr="009824F8">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 xml:space="preserve">и представлены разделы, касающиеся </w:t>
      </w:r>
      <w:r w:rsidR="002837DD" w:rsidRPr="009824F8">
        <w:rPr>
          <w:rFonts w:ascii="Times New Roman" w:eastAsia="SchoolBookSanPin" w:hAnsi="Times New Roman"/>
          <w:position w:val="1"/>
          <w:sz w:val="24"/>
          <w:szCs w:val="24"/>
          <w:lang w:val="ru-RU"/>
        </w:rPr>
        <w:t>отечественной</w:t>
      </w:r>
      <w:r w:rsidR="00D67B9C" w:rsidRPr="009824F8">
        <w:rPr>
          <w:rFonts w:ascii="Times New Roman" w:eastAsia="SchoolBookSanPin" w:hAnsi="Times New Roman"/>
          <w:position w:val="1"/>
          <w:sz w:val="24"/>
          <w:szCs w:val="24"/>
          <w:lang w:val="ru-RU"/>
        </w:rPr>
        <w:t xml:space="preserve"> и зарубежной литературы.</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.2.8. </w:t>
      </w:r>
      <w:r w:rsidR="00D67B9C" w:rsidRPr="009824F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9824F8">
        <w:rPr>
          <w:rFonts w:ascii="Times New Roman" w:eastAsia="SchoolBookSanPin" w:hAnsi="Times New Roman"/>
          <w:position w:val="1"/>
          <w:sz w:val="24"/>
          <w:szCs w:val="24"/>
          <w:lang w:val="ru-RU"/>
        </w:rPr>
        <w:t xml:space="preserve"> литературе</w:t>
      </w:r>
      <w:r w:rsidR="00D67B9C" w:rsidRPr="009824F8">
        <w:rPr>
          <w:rFonts w:ascii="Times New Roman" w:eastAsia="SchoolBookSanPin" w:hAnsi="Times New Roman"/>
          <w:position w:val="1"/>
          <w:sz w:val="24"/>
          <w:szCs w:val="24"/>
          <w:lang w:val="ru-RU"/>
        </w:rPr>
        <w:t>.</w:t>
      </w:r>
    </w:p>
    <w:p w:rsidR="002837DD"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.2.9. </w:t>
      </w:r>
      <w:r w:rsidR="00D67B9C" w:rsidRPr="009824F8">
        <w:rPr>
          <w:rFonts w:ascii="Times New Roman" w:eastAsia="SchoolBookSanPin" w:hAnsi="Times New Roman"/>
          <w:sz w:val="24"/>
          <w:szCs w:val="24"/>
          <w:lang w:val="ru-RU"/>
        </w:rPr>
        <w:t xml:space="preserve">Цели изучения </w:t>
      </w:r>
      <w:r w:rsidR="002837DD" w:rsidRPr="009824F8">
        <w:rPr>
          <w:rFonts w:ascii="Times New Roman" w:eastAsia="SchoolBookSanPin" w:hAnsi="Times New Roman"/>
          <w:sz w:val="24"/>
          <w:szCs w:val="24"/>
          <w:lang w:val="ru-RU"/>
        </w:rPr>
        <w:t>литературы</w:t>
      </w:r>
      <w:r w:rsidR="00D67B9C" w:rsidRPr="009824F8">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создания собственных устных и письменных высказываний</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.2.10. </w:t>
      </w:r>
      <w:r w:rsidR="00D67B9C" w:rsidRPr="009824F8">
        <w:rPr>
          <w:rFonts w:ascii="Times New Roman" w:eastAsia="SchoolBookSanPin" w:hAnsi="Times New Roman"/>
          <w:sz w:val="24"/>
          <w:szCs w:val="24"/>
          <w:lang w:val="ru-RU"/>
        </w:rPr>
        <w:t xml:space="preserve">Достижение целей </w:t>
      </w:r>
      <w:r w:rsidR="002837DD" w:rsidRPr="009824F8">
        <w:rPr>
          <w:rFonts w:ascii="Times New Roman" w:eastAsia="SchoolBookSanPin" w:hAnsi="Times New Roman"/>
          <w:sz w:val="24"/>
          <w:szCs w:val="24"/>
          <w:lang w:val="ru-RU"/>
        </w:rPr>
        <w:t xml:space="preserve">изучения литературы </w:t>
      </w:r>
      <w:r w:rsidR="00D67B9C" w:rsidRPr="009824F8">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.2.10.1. </w:t>
      </w:r>
      <w:r w:rsidR="00D67B9C" w:rsidRPr="009824F8">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ценностей; формированию гуманистического мировоззрения.</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.2.10.2. </w:t>
      </w:r>
      <w:r w:rsidR="00D67B9C" w:rsidRPr="009824F8">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как изучаемых на уроках</w:t>
      </w:r>
      <w:r w:rsidR="002837DD" w:rsidRPr="009824F8">
        <w:rPr>
          <w:rFonts w:ascii="Times New Roman" w:eastAsia="SchoolBookSanPin" w:hAnsi="Times New Roman"/>
          <w:sz w:val="24"/>
          <w:szCs w:val="24"/>
          <w:lang w:val="ru-RU"/>
        </w:rPr>
        <w:t xml:space="preserve"> литературы</w:t>
      </w:r>
      <w:r w:rsidR="00D67B9C" w:rsidRPr="009824F8">
        <w:rPr>
          <w:rFonts w:ascii="Times New Roman" w:eastAsia="SchoolBookSanPin" w:hAnsi="Times New Roman"/>
          <w:sz w:val="24"/>
          <w:szCs w:val="24"/>
          <w:lang w:val="ru-RU"/>
        </w:rPr>
        <w:t>, так и прочитанных самостоятельно,</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.2.10.3. </w:t>
      </w:r>
      <w:r w:rsidR="00D67B9C" w:rsidRPr="009824F8">
        <w:rPr>
          <w:rFonts w:ascii="Times New Roman" w:eastAsia="SchoolBookSanPin" w:hAnsi="Times New Roman"/>
          <w:sz w:val="24"/>
          <w:szCs w:val="24"/>
          <w:lang w:val="ru-RU"/>
        </w:rPr>
        <w:t xml:space="preserve">Задачи, связанные с воспитанием </w:t>
      </w:r>
      <w:r w:rsidR="00B718C1" w:rsidRPr="009824F8">
        <w:rPr>
          <w:rFonts w:ascii="Times New Roman" w:eastAsia="SchoolBookSanPin" w:hAnsi="Times New Roman"/>
          <w:sz w:val="24"/>
          <w:szCs w:val="24"/>
          <w:lang w:val="ru-RU"/>
        </w:rPr>
        <w:t>обучающегося</w:t>
      </w:r>
      <w:r w:rsidR="00D67B9C" w:rsidRPr="009824F8">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на формирование у </w:t>
      </w:r>
      <w:r w:rsidR="002837DD"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xml:space="preserve"> системы знаний о литературе как искусстве слова,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9824F8">
        <w:rPr>
          <w:rFonts w:ascii="Times New Roman" w:eastAsia="SchoolBookSanPin" w:hAnsi="Times New Roman"/>
          <w:sz w:val="24"/>
          <w:szCs w:val="24"/>
          <w:lang w:val="ru-RU"/>
        </w:rPr>
        <w:t>выделять</w:t>
      </w:r>
      <w:r w:rsidR="00D67B9C" w:rsidRPr="009824F8">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в рамках достоверных </w:t>
      </w:r>
      <w:r w:rsidR="00D67B9C" w:rsidRPr="009824F8">
        <w:rPr>
          <w:rFonts w:ascii="Times New Roman" w:eastAsia="SchoolBookSanPin" w:hAnsi="Times New Roman"/>
          <w:sz w:val="24"/>
          <w:szCs w:val="24"/>
          <w:lang w:val="ru-RU"/>
        </w:rPr>
        <w:lastRenderedPageBreak/>
        <w:t>интерпретаций</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так и с произведениями других искусств</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2837DD" w:rsidRPr="009824F8">
        <w:rPr>
          <w:rFonts w:ascii="Times New Roman" w:eastAsia="SchoolBookSanPin" w:hAnsi="Times New Roman"/>
          <w:sz w:val="24"/>
          <w:szCs w:val="24"/>
          <w:lang w:val="ru-RU"/>
        </w:rPr>
        <w:t>.2.10.4. </w:t>
      </w:r>
      <w:r w:rsidR="00D67B9C" w:rsidRPr="009824F8">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учебном диалоге, воспринимая чужую точку зрения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аргументированно отстаивая свою.</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20</w:t>
      </w:r>
      <w:r w:rsidR="00205E4C" w:rsidRPr="009824F8">
        <w:rPr>
          <w:rFonts w:ascii="Times New Roman" w:eastAsia="SchoolBookSanPin" w:hAnsi="Times New Roman"/>
          <w:sz w:val="24"/>
          <w:szCs w:val="24"/>
          <w:lang w:val="ru-RU"/>
        </w:rPr>
        <w:t>.2.11.</w:t>
      </w:r>
      <w:r w:rsidR="002A3D2E" w:rsidRPr="009824F8">
        <w:rPr>
          <w:rFonts w:ascii="Times New Roman" w:eastAsia="SchoolBookSanPin" w:hAnsi="Times New Roman"/>
          <w:sz w:val="24"/>
          <w:szCs w:val="24"/>
          <w:lang w:val="ru-RU"/>
        </w:rPr>
        <w:t xml:space="preserve"> Общее число часов, рекомендованных для изучения </w:t>
      </w:r>
      <w:r w:rsidR="00205E4C" w:rsidRPr="009824F8">
        <w:rPr>
          <w:rFonts w:ascii="Times New Roman" w:eastAsia="SchoolBookSanPin" w:hAnsi="Times New Roman"/>
          <w:sz w:val="24"/>
          <w:szCs w:val="24"/>
          <w:lang w:val="ru-RU"/>
        </w:rPr>
        <w:t>литературы,</w:t>
      </w:r>
      <w:r w:rsidR="00E47B62" w:rsidRPr="009824F8">
        <w:rPr>
          <w:rFonts w:ascii="Times New Roman" w:eastAsia="SchoolBookSanPin" w:hAnsi="Times New Roman"/>
          <w:sz w:val="24"/>
          <w:szCs w:val="24"/>
          <w:lang w:val="ru-RU"/>
        </w:rPr>
        <w:t xml:space="preserve"> –</w:t>
      </w:r>
      <w:r w:rsidR="00CA4934" w:rsidRPr="009824F8">
        <w:rPr>
          <w:rFonts w:ascii="Times New Roman" w:eastAsia="SchoolBookSanPin" w:hAnsi="Times New Roman"/>
          <w:sz w:val="24"/>
          <w:szCs w:val="24"/>
          <w:lang w:val="ru-RU"/>
        </w:rPr>
        <w:t xml:space="preserve"> </w:t>
      </w:r>
      <w:r w:rsidR="00205E4C" w:rsidRPr="009824F8">
        <w:rPr>
          <w:rFonts w:ascii="Times New Roman" w:eastAsia="SchoolBookSanPin" w:hAnsi="Times New Roman"/>
          <w:sz w:val="24"/>
          <w:szCs w:val="24"/>
          <w:lang w:val="ru-RU"/>
        </w:rPr>
        <w:t xml:space="preserve">442 часа: в </w:t>
      </w:r>
      <w:r w:rsidR="00D67B9C" w:rsidRPr="009824F8">
        <w:rPr>
          <w:rFonts w:ascii="Times New Roman" w:eastAsia="SchoolBookSanPin" w:hAnsi="Times New Roman"/>
          <w:sz w:val="24"/>
          <w:szCs w:val="24"/>
          <w:lang w:val="ru-RU"/>
        </w:rPr>
        <w:t xml:space="preserve">5, 6, 9 классах на изучение </w:t>
      </w:r>
      <w:r w:rsidR="00205E4C" w:rsidRPr="009824F8">
        <w:rPr>
          <w:rFonts w:ascii="Times New Roman" w:eastAsia="SchoolBookSanPin" w:hAnsi="Times New Roman"/>
          <w:sz w:val="24"/>
          <w:szCs w:val="24"/>
          <w:lang w:val="ru-RU"/>
        </w:rPr>
        <w:t xml:space="preserve">литературы </w:t>
      </w:r>
      <w:r w:rsidR="00D67B9C" w:rsidRPr="009824F8">
        <w:rPr>
          <w:rFonts w:ascii="Times New Roman" w:eastAsia="SchoolBookSanPin" w:hAnsi="Times New Roman"/>
          <w:sz w:val="24"/>
          <w:szCs w:val="24"/>
          <w:lang w:val="ru-RU"/>
        </w:rPr>
        <w:t>отводится 3 часа в неделю,</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7 и 8 классах</w:t>
      </w:r>
      <w:r w:rsidR="00E47B62" w:rsidRPr="009824F8">
        <w:rPr>
          <w:rFonts w:ascii="Times New Roman" w:eastAsia="SchoolBookSanPin" w:hAnsi="Times New Roman"/>
          <w:sz w:val="24"/>
          <w:szCs w:val="24"/>
          <w:lang w:val="ru-RU"/>
        </w:rPr>
        <w:t xml:space="preserve"> – </w:t>
      </w:r>
      <w:r w:rsidR="00D67B9C" w:rsidRPr="009824F8">
        <w:rPr>
          <w:rFonts w:ascii="Times New Roman" w:eastAsia="SchoolBookSanPin" w:hAnsi="Times New Roman"/>
          <w:sz w:val="24"/>
          <w:szCs w:val="24"/>
          <w:lang w:val="ru-RU"/>
        </w:rPr>
        <w:t xml:space="preserve">2 часа в неделю. </w:t>
      </w:r>
    </w:p>
    <w:p w:rsidR="00B84C62" w:rsidRPr="009824F8" w:rsidRDefault="00244FF2"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 Содержание обучения в 5 классе.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.3.1. </w:t>
      </w:r>
      <w:r w:rsidR="00D67B9C" w:rsidRPr="009824F8">
        <w:rPr>
          <w:rFonts w:ascii="Times New Roman" w:eastAsia="OfficinaSansBoldITC" w:hAnsi="Times New Roman"/>
          <w:sz w:val="24"/>
          <w:szCs w:val="24"/>
          <w:lang w:val="ru-RU"/>
        </w:rPr>
        <w:t>Мифология</w:t>
      </w:r>
      <w:r w:rsidR="003A09AC"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Мифы народов России и мира.</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.3.2. </w:t>
      </w:r>
      <w:r w:rsidR="00D67B9C" w:rsidRPr="009824F8">
        <w:rPr>
          <w:rFonts w:ascii="Times New Roman" w:eastAsia="OfficinaSansBoldITC" w:hAnsi="Times New Roman"/>
          <w:sz w:val="24"/>
          <w:szCs w:val="24"/>
          <w:lang w:val="ru-RU"/>
        </w:rPr>
        <w:t>Фольклор</w:t>
      </w:r>
      <w:r w:rsidR="003A09AC"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Малые жанры: пословицы, поговорки, загадки. Сказки народов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народов мира (не менее трёх).</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.3.3.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3A09AC"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И.А. Крылов. </w:t>
      </w:r>
      <w:r w:rsidRPr="009824F8">
        <w:rPr>
          <w:rFonts w:ascii="Times New Roman" w:eastAsia="SchoolBookSanPin" w:hAnsi="Times New Roman"/>
          <w:sz w:val="24"/>
          <w:szCs w:val="24"/>
          <w:lang w:val="ru-RU"/>
        </w:rPr>
        <w:t>Басни (три по выбору). Например, «Волк на псарне», «Листы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Корни», «Свинья под Дубом», «Квартет», «Осёл и Соловей», «Ворона и Лисица»</w:t>
      </w:r>
      <w:r w:rsidR="00CA4934" w:rsidRPr="009824F8">
        <w:rPr>
          <w:rFonts w:ascii="Times New Roman" w:eastAsia="SchoolBookSanPin" w:hAnsi="Times New Roman"/>
          <w:sz w:val="24"/>
          <w:szCs w:val="24"/>
          <w:lang w:val="ru-RU"/>
        </w:rPr>
        <w:t xml:space="preserve"> </w:t>
      </w:r>
      <w:r w:rsidR="00B718C1" w:rsidRPr="009824F8">
        <w:rPr>
          <w:rFonts w:ascii="Times New Roman" w:eastAsia="SchoolBookSanPin" w:hAnsi="Times New Roman"/>
          <w:sz w:val="24"/>
          <w:szCs w:val="24"/>
          <w:lang w:val="ru-RU"/>
        </w:rPr>
        <w:t>и другие</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А.С. Пушкин</w:t>
      </w:r>
      <w:r w:rsidRPr="009824F8">
        <w:rPr>
          <w:rFonts w:ascii="Times New Roman" w:eastAsia="SchoolBookSanPin" w:hAnsi="Times New Roman"/>
          <w:position w:val="1"/>
          <w:sz w:val="24"/>
          <w:szCs w:val="24"/>
          <w:lang w:val="ru-RU"/>
        </w:rPr>
        <w:t>. Стихотворения (не менее трёх). «Зимнее утро»</w:t>
      </w:r>
      <w:r w:rsidR="00430988"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«Зимний вечер», «Няне» и другие</w:t>
      </w:r>
      <w:r w:rsidR="0095586D"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9824F8" w:rsidRDefault="00041B2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М.</w:t>
      </w:r>
      <w:r w:rsidR="00D67B9C" w:rsidRPr="009824F8">
        <w:rPr>
          <w:rFonts w:ascii="Times New Roman" w:eastAsia="SchoolBookSanPin" w:hAnsi="Times New Roman"/>
          <w:bCs/>
          <w:position w:val="1"/>
          <w:sz w:val="24"/>
          <w:szCs w:val="24"/>
          <w:lang w:val="ru-RU"/>
        </w:rPr>
        <w:t>Ю. Лермонтов</w:t>
      </w:r>
      <w:r w:rsidR="00D67B9C" w:rsidRPr="009824F8">
        <w:rPr>
          <w:rFonts w:ascii="Times New Roman" w:eastAsia="SchoolBookSanPin" w:hAnsi="Times New Roman"/>
          <w:position w:val="1"/>
          <w:sz w:val="24"/>
          <w:szCs w:val="24"/>
          <w:lang w:val="ru-RU"/>
        </w:rPr>
        <w:t>. Стихотворение «Бородино».</w:t>
      </w:r>
    </w:p>
    <w:p w:rsidR="00D67B9C" w:rsidRPr="009824F8" w:rsidRDefault="00041B2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Н</w:t>
      </w:r>
      <w:r w:rsidR="00D67B9C" w:rsidRPr="009824F8">
        <w:rPr>
          <w:rFonts w:ascii="Times New Roman" w:eastAsia="SchoolBookSanPin" w:hAnsi="Times New Roman"/>
          <w:bCs/>
          <w:position w:val="1"/>
          <w:sz w:val="24"/>
          <w:szCs w:val="24"/>
          <w:lang w:val="ru-RU"/>
        </w:rPr>
        <w:t xml:space="preserve"> В. Гоголь. </w:t>
      </w:r>
      <w:r w:rsidR="00D67B9C" w:rsidRPr="009824F8">
        <w:rPr>
          <w:rFonts w:ascii="Times New Roman" w:eastAsia="SchoolBookSanPin" w:hAnsi="Times New Roman"/>
          <w:position w:val="1"/>
          <w:sz w:val="24"/>
          <w:szCs w:val="24"/>
          <w:lang w:val="ru-RU"/>
        </w:rPr>
        <w:t>Повесть «Ночь перед Рождеством» из сборника</w:t>
      </w:r>
      <w:r w:rsidR="00430988"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«Вечера на хуторе близ Диканьки».</w:t>
      </w:r>
    </w:p>
    <w:p w:rsidR="00D67B9C" w:rsidRPr="009824F8" w:rsidRDefault="0095586D"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 xml:space="preserve">20.3.4.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 Тургенев. </w:t>
      </w:r>
      <w:r w:rsidRPr="009824F8">
        <w:rPr>
          <w:rFonts w:ascii="Times New Roman" w:eastAsia="SchoolBookSanPin" w:hAnsi="Times New Roman"/>
          <w:sz w:val="24"/>
          <w:szCs w:val="24"/>
          <w:lang w:val="ru-RU"/>
        </w:rPr>
        <w:t>Рассказ «Муму».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Н.А. Некрасов. </w:t>
      </w:r>
      <w:r w:rsidRPr="009824F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Л.Н. Толстой. </w:t>
      </w:r>
      <w:r w:rsidRPr="009824F8">
        <w:rPr>
          <w:rFonts w:ascii="Times New Roman" w:eastAsia="SchoolBookSanPin" w:hAnsi="Times New Roman"/>
          <w:position w:val="1"/>
          <w:sz w:val="24"/>
          <w:szCs w:val="24"/>
          <w:lang w:val="ru-RU"/>
        </w:rPr>
        <w:t>Рассказ «Кавказский пленник».</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5</w:t>
      </w:r>
      <w:r w:rsidR="00B84C62" w:rsidRPr="009824F8">
        <w:rPr>
          <w:rFonts w:ascii="Times New Roman" w:eastAsia="OfficinaSansBoldITC" w:hAnsi="Times New Roman"/>
          <w:sz w:val="24"/>
          <w:szCs w:val="24"/>
          <w:lang w:val="ru-RU"/>
        </w:rPr>
        <w:t>. </w:t>
      </w:r>
      <w:r w:rsidR="00D67B9C" w:rsidRPr="009824F8">
        <w:rPr>
          <w:rFonts w:ascii="Times New Roman" w:eastAsia="OfficinaSansBoldITC" w:hAnsi="Times New Roman"/>
          <w:sz w:val="24"/>
          <w:szCs w:val="24"/>
          <w:lang w:val="ru-RU"/>
        </w:rPr>
        <w:t xml:space="preserve">Литература </w:t>
      </w:r>
      <w:r w:rsidR="00D67B9C" w:rsidRPr="009824F8">
        <w:rPr>
          <w:rFonts w:ascii="Times New Roman" w:eastAsia="OfficinaSansBoldITC" w:hAnsi="Times New Roman"/>
          <w:sz w:val="24"/>
          <w:szCs w:val="24"/>
        </w:rPr>
        <w:t>XIX</w:t>
      </w:r>
      <w:r w:rsidR="0095351E" w:rsidRPr="009824F8">
        <w:rPr>
          <w:rFonts w:ascii="Times New Roman" w:eastAsia="OfficinaSansBoldITC" w:hAnsi="Times New Roman"/>
          <w:sz w:val="24"/>
          <w:szCs w:val="24"/>
          <w:lang w:val="ru-RU"/>
        </w:rPr>
        <w:t>-</w:t>
      </w:r>
      <w:r w:rsidR="00D67B9C" w:rsidRPr="009824F8">
        <w:rPr>
          <w:rFonts w:ascii="Times New Roman" w:eastAsia="OfficinaSansBoldITC" w:hAnsi="Times New Roman"/>
          <w:sz w:val="24"/>
          <w:szCs w:val="24"/>
          <w:lang w:val="ru-RU"/>
        </w:rPr>
        <w:t>ХХ веков</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5</w:t>
      </w:r>
      <w:r w:rsidR="00B84C62" w:rsidRPr="009824F8">
        <w:rPr>
          <w:rFonts w:ascii="Times New Roman" w:eastAsia="OfficinaSansBoldITC" w:hAnsi="Times New Roman"/>
          <w:sz w:val="24"/>
          <w:szCs w:val="24"/>
          <w:lang w:val="ru-RU"/>
        </w:rPr>
        <w:t>.1. </w:t>
      </w:r>
      <w:r w:rsidR="00D67B9C" w:rsidRPr="009824F8">
        <w:rPr>
          <w:rFonts w:ascii="Times New Roman" w:eastAsia="SchoolBookSanPin" w:hAnsi="Times New Roman"/>
          <w:bCs/>
          <w:sz w:val="24"/>
          <w:szCs w:val="24"/>
          <w:lang w:val="ru-RU"/>
        </w:rPr>
        <w:t xml:space="preserve">Стихотворения отечественных поэтов </w:t>
      </w:r>
      <w:r w:rsidR="00D67B9C" w:rsidRPr="009824F8">
        <w:rPr>
          <w:rFonts w:ascii="Times New Roman" w:eastAsia="SchoolBookSanPin" w:hAnsi="Times New Roman"/>
          <w:bCs/>
          <w:sz w:val="24"/>
          <w:szCs w:val="24"/>
        </w:rPr>
        <w:t>XIX</w:t>
      </w:r>
      <w:r w:rsidR="0095351E" w:rsidRPr="009824F8">
        <w:rPr>
          <w:rFonts w:ascii="Times New Roman" w:eastAsia="SchoolBookSanPin" w:hAnsi="Times New Roman"/>
          <w:bCs/>
          <w:sz w:val="24"/>
          <w:szCs w:val="24"/>
          <w:lang w:val="ru-RU"/>
        </w:rPr>
        <w:t>-</w:t>
      </w:r>
      <w:r w:rsidR="00D67B9C" w:rsidRPr="009824F8">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9824F8">
        <w:rPr>
          <w:rFonts w:ascii="Times New Roman" w:eastAsia="SchoolBookSanPin" w:hAnsi="Times New Roman"/>
          <w:sz w:val="24"/>
          <w:szCs w:val="24"/>
          <w:lang w:val="ru-RU"/>
        </w:rPr>
        <w:t xml:space="preserve">(не менее пяти стихотворений трёх поэтов). </w:t>
      </w:r>
      <w:r w:rsidR="00B718C1" w:rsidRPr="009824F8">
        <w:rPr>
          <w:rFonts w:ascii="Times New Roman" w:eastAsia="SchoolBookSanPin" w:hAnsi="Times New Roman"/>
          <w:sz w:val="24"/>
          <w:szCs w:val="24"/>
          <w:lang w:val="ru-RU"/>
        </w:rPr>
        <w:t>С</w:t>
      </w:r>
      <w:r w:rsidR="00D67B9C" w:rsidRPr="009824F8">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5</w:t>
      </w:r>
      <w:r w:rsidR="00B84C62" w:rsidRPr="009824F8">
        <w:rPr>
          <w:rFonts w:ascii="Times New Roman" w:eastAsia="OfficinaSansBoldITC" w:hAnsi="Times New Roman"/>
          <w:sz w:val="24"/>
          <w:szCs w:val="24"/>
          <w:lang w:val="ru-RU"/>
        </w:rPr>
        <w:t>.2. </w:t>
      </w:r>
      <w:r w:rsidR="00D67B9C" w:rsidRPr="009824F8">
        <w:rPr>
          <w:rFonts w:ascii="Times New Roman" w:eastAsia="SchoolBookSanPin" w:hAnsi="Times New Roman"/>
          <w:bCs/>
          <w:sz w:val="24"/>
          <w:szCs w:val="24"/>
          <w:lang w:val="ru-RU"/>
        </w:rPr>
        <w:t xml:space="preserve">Юмористические рассказы отечественных писателей </w:t>
      </w:r>
      <w:r w:rsidR="00D67B9C" w:rsidRPr="009824F8">
        <w:rPr>
          <w:rFonts w:ascii="Times New Roman" w:eastAsia="SchoolBookSanPin" w:hAnsi="Times New Roman"/>
          <w:bCs/>
          <w:sz w:val="24"/>
          <w:szCs w:val="24"/>
        </w:rPr>
        <w:t>XIX</w:t>
      </w:r>
      <w:r w:rsidR="0095351E" w:rsidRPr="009824F8">
        <w:rPr>
          <w:rFonts w:ascii="Times New Roman" w:eastAsia="SchoolBookSanPin" w:hAnsi="Times New Roman"/>
          <w:bCs/>
          <w:sz w:val="24"/>
          <w:szCs w:val="24"/>
          <w:lang w:val="ru-RU"/>
        </w:rPr>
        <w:t>-</w:t>
      </w:r>
      <w:r w:rsidR="00D67B9C" w:rsidRPr="009824F8">
        <w:rPr>
          <w:rFonts w:ascii="Times New Roman" w:eastAsia="SchoolBookSanPin" w:hAnsi="Times New Roman"/>
          <w:bCs/>
          <w:sz w:val="24"/>
          <w:szCs w:val="24"/>
        </w:rPr>
        <w:t>XX</w:t>
      </w:r>
      <w:r w:rsidR="00D67B9C" w:rsidRPr="009824F8">
        <w:rPr>
          <w:rFonts w:ascii="Times New Roman" w:eastAsia="SchoolBookSanPin" w:hAnsi="Times New Roman"/>
          <w:bCs/>
          <w:sz w:val="24"/>
          <w:szCs w:val="24"/>
          <w:lang w:val="ru-RU"/>
        </w:rPr>
        <w:t xml:space="preserve"> веков</w:t>
      </w:r>
      <w:r w:rsidR="00316458" w:rsidRPr="009824F8">
        <w:rPr>
          <w:rFonts w:ascii="Times New Roman" w:eastAsia="SchoolBookSanPin" w:hAnsi="Times New Roman"/>
          <w:bCs/>
          <w:sz w:val="24"/>
          <w:szCs w:val="24"/>
          <w:lang w:val="ru-RU"/>
        </w:rPr>
        <w:t>.</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bCs/>
          <w:sz w:val="24"/>
          <w:szCs w:val="24"/>
          <w:lang w:val="ru-RU"/>
        </w:rPr>
        <w:t xml:space="preserve">А.П. Чехов </w:t>
      </w:r>
      <w:r w:rsidR="00D67B9C" w:rsidRPr="009824F8">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9824F8">
        <w:rPr>
          <w:rFonts w:ascii="Times New Roman" w:eastAsia="SchoolBookSanPin" w:hAnsi="Times New Roman"/>
          <w:sz w:val="24"/>
          <w:szCs w:val="24"/>
          <w:lang w:val="ru-RU"/>
        </w:rPr>
        <w:t>.</w:t>
      </w:r>
    </w:p>
    <w:p w:rsidR="00D67B9C" w:rsidRPr="009824F8" w:rsidRDefault="007F015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bCs/>
          <w:sz w:val="24"/>
          <w:szCs w:val="24"/>
          <w:lang w:val="ru-RU"/>
        </w:rPr>
        <w:t xml:space="preserve">М.М. Зощенко </w:t>
      </w:r>
      <w:r w:rsidR="00D67B9C" w:rsidRPr="009824F8">
        <w:rPr>
          <w:rFonts w:ascii="Times New Roman" w:eastAsia="SchoolBookSanPin" w:hAnsi="Times New Roman"/>
          <w:sz w:val="24"/>
          <w:szCs w:val="24"/>
          <w:lang w:val="ru-RU"/>
        </w:rPr>
        <w:t>(два рассказа по выбору). Например, «Галоша», «Лёля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Минька», «Ёлка», «Золотые слова», «Встреча» и другие</w:t>
      </w:r>
      <w:r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5</w:t>
      </w:r>
      <w:r w:rsidR="00B84C62" w:rsidRPr="009824F8">
        <w:rPr>
          <w:rFonts w:ascii="Times New Roman" w:eastAsia="OfficinaSansBoldITC" w:hAnsi="Times New Roman"/>
          <w:sz w:val="24"/>
          <w:szCs w:val="24"/>
          <w:lang w:val="ru-RU"/>
        </w:rPr>
        <w:t>.3. </w:t>
      </w:r>
      <w:r w:rsidR="00D67B9C" w:rsidRPr="009824F8">
        <w:rPr>
          <w:rFonts w:ascii="Times New Roman" w:eastAsia="SchoolBookSanPin" w:hAnsi="Times New Roman"/>
          <w:bCs/>
          <w:sz w:val="24"/>
          <w:szCs w:val="24"/>
          <w:lang w:val="ru-RU"/>
        </w:rPr>
        <w:t>Произведения отечественной литературы о природе и животных</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(не менее двух). А.И. Куприн, М.М. Пришвин, К.Г. Паустовск</w:t>
      </w:r>
      <w:r w:rsidR="00B718C1" w:rsidRPr="009824F8">
        <w:rPr>
          <w:rFonts w:ascii="Times New Roman" w:eastAsia="SchoolBookSanPin" w:hAnsi="Times New Roman"/>
          <w:sz w:val="24"/>
          <w:szCs w:val="24"/>
          <w:lang w:val="ru-RU"/>
        </w:rPr>
        <w:t>ий</w:t>
      </w:r>
      <w:r w:rsidR="00D67B9C"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А.П. Платонов. </w:t>
      </w:r>
      <w:r w:rsidRPr="009824F8">
        <w:rPr>
          <w:rFonts w:ascii="Times New Roman" w:eastAsia="SchoolBookSanPin" w:hAnsi="Times New Roman"/>
          <w:sz w:val="24"/>
          <w:szCs w:val="24"/>
          <w:lang w:val="ru-RU"/>
        </w:rPr>
        <w:t>Рассказы (один по выбору). Например, «Корова», «Никита»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В.П. Астафьев. </w:t>
      </w:r>
      <w:r w:rsidRPr="009824F8">
        <w:rPr>
          <w:rFonts w:ascii="Times New Roman" w:eastAsia="SchoolBookSanPin" w:hAnsi="Times New Roman"/>
          <w:sz w:val="24"/>
          <w:szCs w:val="24"/>
          <w:lang w:val="ru-RU"/>
        </w:rPr>
        <w:t>Рассказ «Васюткино озеро».</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6</w:t>
      </w:r>
      <w:r w:rsidR="00B84C62" w:rsidRPr="009824F8">
        <w:rPr>
          <w:rFonts w:ascii="Times New Roman" w:eastAsia="OfficinaSansBoldITC" w:hAnsi="Times New Roman"/>
          <w:sz w:val="24"/>
          <w:szCs w:val="24"/>
          <w:lang w:val="ru-RU"/>
        </w:rPr>
        <w:t>. </w:t>
      </w:r>
      <w:r w:rsidR="00D67B9C" w:rsidRPr="009824F8">
        <w:rPr>
          <w:rFonts w:ascii="Times New Roman" w:eastAsia="OfficinaSansBoldITC" w:hAnsi="Times New Roman"/>
          <w:sz w:val="24"/>
          <w:szCs w:val="24"/>
          <w:lang w:val="ru-RU"/>
        </w:rPr>
        <w:t xml:space="preserve">Литература </w:t>
      </w:r>
      <w:r w:rsidR="00D67B9C" w:rsidRPr="009824F8">
        <w:rPr>
          <w:rFonts w:ascii="Times New Roman" w:eastAsia="OfficinaSansBoldITC" w:hAnsi="Times New Roman"/>
          <w:sz w:val="24"/>
          <w:szCs w:val="24"/>
        </w:rPr>
        <w:t>XX</w:t>
      </w:r>
      <w:r w:rsidR="0095351E" w:rsidRPr="009824F8">
        <w:rPr>
          <w:rFonts w:ascii="Times New Roman" w:eastAsia="OfficinaSansBoldITC" w:hAnsi="Times New Roman"/>
          <w:sz w:val="24"/>
          <w:szCs w:val="24"/>
          <w:lang w:val="ru-RU"/>
        </w:rPr>
        <w:t>-</w:t>
      </w:r>
      <w:r w:rsidR="00D67B9C" w:rsidRPr="009824F8">
        <w:rPr>
          <w:rFonts w:ascii="Times New Roman" w:eastAsia="OfficinaSansBoldITC" w:hAnsi="Times New Roman"/>
          <w:sz w:val="24"/>
          <w:szCs w:val="24"/>
        </w:rPr>
        <w:t>XXI</w:t>
      </w:r>
      <w:r w:rsidR="00D67B9C" w:rsidRPr="009824F8">
        <w:rPr>
          <w:rFonts w:ascii="Times New Roman" w:eastAsia="OfficinaSansBoldITC" w:hAnsi="Times New Roman"/>
          <w:sz w:val="24"/>
          <w:szCs w:val="24"/>
          <w:lang w:val="ru-RU"/>
        </w:rPr>
        <w:t xml:space="preserve"> веков</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6</w:t>
      </w:r>
      <w:r w:rsidR="00B84C62" w:rsidRPr="009824F8">
        <w:rPr>
          <w:rFonts w:ascii="Times New Roman" w:eastAsia="OfficinaSansBoldITC" w:hAnsi="Times New Roman"/>
          <w:sz w:val="24"/>
          <w:szCs w:val="24"/>
          <w:lang w:val="ru-RU"/>
        </w:rPr>
        <w:t>.1. </w:t>
      </w:r>
      <w:r w:rsidR="00D67B9C" w:rsidRPr="009824F8">
        <w:rPr>
          <w:rFonts w:ascii="Times New Roman" w:eastAsia="SchoolBookSanPin" w:hAnsi="Times New Roman"/>
          <w:bCs/>
          <w:sz w:val="24"/>
          <w:szCs w:val="24"/>
          <w:lang w:val="ru-RU"/>
        </w:rPr>
        <w:t xml:space="preserve">Произведения отечественной </w:t>
      </w:r>
      <w:r w:rsidR="00080A0B" w:rsidRPr="009824F8">
        <w:rPr>
          <w:rFonts w:ascii="Times New Roman" w:eastAsia="SchoolBookSanPin" w:hAnsi="Times New Roman"/>
          <w:bCs/>
          <w:sz w:val="24"/>
          <w:szCs w:val="24"/>
          <w:lang w:val="ru-RU"/>
        </w:rPr>
        <w:t>литературы</w:t>
      </w:r>
      <w:r w:rsidR="00D67B9C" w:rsidRPr="009824F8">
        <w:rPr>
          <w:rFonts w:ascii="Times New Roman" w:eastAsia="SchoolBookSanPin" w:hAnsi="Times New Roman"/>
          <w:bCs/>
          <w:sz w:val="24"/>
          <w:szCs w:val="24"/>
          <w:lang w:val="ru-RU"/>
        </w:rPr>
        <w:t xml:space="preserve"> на тему «Человек на войне»</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(не менее двух). Например, Л.А. Кассиль «Дорогие мои мальчишки»</w:t>
      </w:r>
      <w:r w:rsidR="00B84C62"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Ю.Я. Яковлев «Девочки с Васильевского острова»</w:t>
      </w:r>
      <w:r w:rsidR="00B84C62"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В.П. Катаев «Сын полка»</w:t>
      </w:r>
      <w:r w:rsidR="00080A0B" w:rsidRPr="009824F8">
        <w:rPr>
          <w:rFonts w:ascii="Times New Roman" w:eastAsia="SchoolBookSanPin" w:hAnsi="Times New Roman"/>
          <w:sz w:val="24"/>
          <w:szCs w:val="24"/>
          <w:lang w:val="ru-RU"/>
        </w:rPr>
        <w:t>, К.М. Симонов</w:t>
      </w:r>
      <w:r w:rsidR="00CA4934" w:rsidRPr="009824F8">
        <w:rPr>
          <w:rFonts w:ascii="Times New Roman" w:eastAsia="SchoolBookSanPin" w:hAnsi="Times New Roman"/>
          <w:sz w:val="24"/>
          <w:szCs w:val="24"/>
          <w:lang w:val="ru-RU"/>
        </w:rPr>
        <w:t xml:space="preserve"> </w:t>
      </w:r>
      <w:r w:rsidR="00080A0B" w:rsidRPr="009824F8">
        <w:rPr>
          <w:rFonts w:ascii="Times New Roman" w:eastAsia="SchoolBookSanPin" w:hAnsi="Times New Roman"/>
          <w:sz w:val="24"/>
          <w:szCs w:val="24"/>
          <w:lang w:val="ru-RU"/>
        </w:rPr>
        <w:t>«Сын артиллериста»</w:t>
      </w:r>
      <w:r w:rsidR="00B32708"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другие</w:t>
      </w:r>
      <w:r w:rsidR="007F015A"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6</w:t>
      </w:r>
      <w:r w:rsidR="00B84C62" w:rsidRPr="009824F8">
        <w:rPr>
          <w:rFonts w:ascii="Times New Roman" w:eastAsia="OfficinaSansBoldITC" w:hAnsi="Times New Roman"/>
          <w:sz w:val="24"/>
          <w:szCs w:val="24"/>
          <w:lang w:val="ru-RU"/>
        </w:rPr>
        <w:t>.2. </w:t>
      </w:r>
      <w:r w:rsidR="00D67B9C" w:rsidRPr="009824F8">
        <w:rPr>
          <w:rFonts w:ascii="Times New Roman" w:eastAsia="SchoolBookSanPin" w:hAnsi="Times New Roman"/>
          <w:bCs/>
          <w:sz w:val="24"/>
          <w:szCs w:val="24"/>
          <w:lang w:val="ru-RU"/>
        </w:rPr>
        <w:t xml:space="preserve">Произведения отечественных писателей </w:t>
      </w:r>
      <w:r w:rsidR="00D67B9C" w:rsidRPr="009824F8">
        <w:rPr>
          <w:rFonts w:ascii="Times New Roman" w:eastAsia="SchoolBookSanPin" w:hAnsi="Times New Roman"/>
          <w:bCs/>
          <w:sz w:val="24"/>
          <w:szCs w:val="24"/>
        </w:rPr>
        <w:t>XIX</w:t>
      </w:r>
      <w:r w:rsidR="0095351E" w:rsidRPr="009824F8">
        <w:rPr>
          <w:rFonts w:ascii="Times New Roman" w:eastAsia="SchoolBookSanPin" w:hAnsi="Times New Roman"/>
          <w:bCs/>
          <w:sz w:val="24"/>
          <w:szCs w:val="24"/>
          <w:lang w:val="ru-RU"/>
        </w:rPr>
        <w:t>-</w:t>
      </w:r>
      <w:r w:rsidR="00D67B9C" w:rsidRPr="009824F8">
        <w:rPr>
          <w:rFonts w:ascii="Times New Roman" w:eastAsia="SchoolBookSanPin" w:hAnsi="Times New Roman"/>
          <w:bCs/>
          <w:sz w:val="24"/>
          <w:szCs w:val="24"/>
        </w:rPr>
        <w:t>XXI</w:t>
      </w:r>
      <w:r w:rsidR="00D67B9C" w:rsidRPr="009824F8">
        <w:rPr>
          <w:rFonts w:ascii="Times New Roman" w:eastAsia="SchoolBookSanPin" w:hAnsi="Times New Roman"/>
          <w:bCs/>
          <w:sz w:val="24"/>
          <w:szCs w:val="24"/>
          <w:lang w:val="ru-RU"/>
        </w:rPr>
        <w:t xml:space="preserve"> веков на тему детства </w:t>
      </w:r>
      <w:r w:rsidR="00D67B9C" w:rsidRPr="009824F8">
        <w:rPr>
          <w:rFonts w:ascii="Times New Roman" w:eastAsia="SchoolBookSanPin" w:hAnsi="Times New Roman"/>
          <w:sz w:val="24"/>
          <w:szCs w:val="24"/>
          <w:lang w:val="ru-RU"/>
        </w:rPr>
        <w:t>(не менее двух).</w:t>
      </w:r>
      <w:r w:rsidR="00B84C62"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Коваля, А.А. Гиваргизова, М.С. Аромштам, Н.Ю. Абгарян</w:t>
      </w:r>
      <w:r w:rsidR="00CA4934" w:rsidRPr="009824F8">
        <w:rPr>
          <w:rFonts w:ascii="Times New Roman" w:eastAsia="SchoolBookSanPin" w:hAnsi="Times New Roman"/>
          <w:sz w:val="24"/>
          <w:szCs w:val="24"/>
          <w:lang w:val="ru-RU"/>
        </w:rPr>
        <w:t xml:space="preserve"> </w:t>
      </w:r>
      <w:r w:rsidR="00B718C1" w:rsidRPr="009824F8">
        <w:rPr>
          <w:rFonts w:ascii="Times New Roman" w:eastAsia="SchoolBookSanPin" w:hAnsi="Times New Roman"/>
          <w:sz w:val="24"/>
          <w:szCs w:val="24"/>
          <w:lang w:val="ru-RU"/>
        </w:rPr>
        <w:t>и другие</w:t>
      </w:r>
      <w:r w:rsidR="00D67B9C"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lastRenderedPageBreak/>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6</w:t>
      </w:r>
      <w:r w:rsidR="00B84C62" w:rsidRPr="009824F8">
        <w:rPr>
          <w:rFonts w:ascii="Times New Roman" w:eastAsia="OfficinaSansBoldITC" w:hAnsi="Times New Roman"/>
          <w:sz w:val="24"/>
          <w:szCs w:val="24"/>
          <w:lang w:val="ru-RU"/>
        </w:rPr>
        <w:t>.3. </w:t>
      </w:r>
      <w:r w:rsidR="00D67B9C" w:rsidRPr="009824F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9824F8">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9824F8">
        <w:rPr>
          <w:rFonts w:ascii="Times New Roman" w:eastAsia="SchoolBookSanPin" w:hAnsi="Times New Roman"/>
          <w:sz w:val="24"/>
          <w:szCs w:val="24"/>
          <w:lang w:val="ru-RU"/>
        </w:rPr>
        <w:t xml:space="preserve"> и другие</w:t>
      </w:r>
      <w:r w:rsidR="00D67B9C"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7</w:t>
      </w:r>
      <w:r w:rsidR="00B84C62" w:rsidRPr="009824F8">
        <w:rPr>
          <w:rFonts w:ascii="Times New Roman" w:eastAsia="OfficinaSansBoldITC" w:hAnsi="Times New Roman"/>
          <w:sz w:val="24"/>
          <w:szCs w:val="24"/>
          <w:lang w:val="ru-RU"/>
        </w:rPr>
        <w:t>. </w:t>
      </w:r>
      <w:r w:rsidR="00D67B9C" w:rsidRPr="009824F8">
        <w:rPr>
          <w:rFonts w:ascii="Times New Roman" w:eastAsia="OfficinaSansBoldITC" w:hAnsi="Times New Roman"/>
          <w:sz w:val="24"/>
          <w:szCs w:val="24"/>
          <w:lang w:val="ru-RU"/>
        </w:rPr>
        <w:t>Литература народов Российской Федерации</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Стихотворения </w:t>
      </w:r>
      <w:r w:rsidRPr="009824F8">
        <w:rPr>
          <w:rFonts w:ascii="Times New Roman" w:eastAsia="SchoolBookSanPin" w:hAnsi="Times New Roman"/>
          <w:sz w:val="24"/>
          <w:szCs w:val="24"/>
          <w:lang w:val="ru-RU"/>
        </w:rPr>
        <w:t>(одно по в</w:t>
      </w:r>
      <w:r w:rsidR="009836EB" w:rsidRPr="009824F8">
        <w:rPr>
          <w:rFonts w:ascii="Times New Roman" w:eastAsia="SchoolBookSanPin" w:hAnsi="Times New Roman"/>
          <w:sz w:val="24"/>
          <w:szCs w:val="24"/>
          <w:lang w:val="ru-RU"/>
        </w:rPr>
        <w:t>ыбору). Р.Г. Гамзатов</w:t>
      </w:r>
      <w:r w:rsidR="000A4187"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«Песня соловья»; М. Карим «Эту песню мать мне пела».</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 </w:t>
      </w:r>
      <w:r w:rsidR="00D67B9C" w:rsidRPr="009824F8">
        <w:rPr>
          <w:rFonts w:ascii="Times New Roman" w:eastAsia="OfficinaSansBoldITC" w:hAnsi="Times New Roman"/>
          <w:sz w:val="24"/>
          <w:szCs w:val="24"/>
          <w:lang w:val="ru-RU"/>
        </w:rPr>
        <w:t>Зарубежная литература</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.1. </w:t>
      </w:r>
      <w:r w:rsidR="00D67B9C" w:rsidRPr="009824F8">
        <w:rPr>
          <w:rFonts w:ascii="Times New Roman" w:eastAsia="SchoolBookSanPin" w:hAnsi="Times New Roman"/>
          <w:bCs/>
          <w:sz w:val="24"/>
          <w:szCs w:val="24"/>
          <w:lang w:val="ru-RU"/>
        </w:rPr>
        <w:t xml:space="preserve">Х.К. Андерсен. </w:t>
      </w:r>
      <w:r w:rsidR="00D67B9C" w:rsidRPr="009824F8">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.2. </w:t>
      </w:r>
      <w:r w:rsidR="00D67B9C" w:rsidRPr="009824F8">
        <w:rPr>
          <w:rFonts w:ascii="Times New Roman" w:eastAsia="SchoolBookSanPin" w:hAnsi="Times New Roman"/>
          <w:bCs/>
          <w:sz w:val="24"/>
          <w:szCs w:val="24"/>
          <w:lang w:val="ru-RU"/>
        </w:rPr>
        <w:t xml:space="preserve">Зарубежная сказочная проза </w:t>
      </w:r>
      <w:r w:rsidR="00D67B9C" w:rsidRPr="009824F8">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Толкин «Хоббит, или Туда и обратно» (главы по выбору)</w:t>
      </w:r>
      <w:r w:rsidR="00B718C1" w:rsidRPr="009824F8">
        <w:rPr>
          <w:rFonts w:ascii="Times New Roman" w:eastAsia="SchoolBookSanPin" w:hAnsi="Times New Roman"/>
          <w:sz w:val="24"/>
          <w:szCs w:val="24"/>
          <w:lang w:val="ru-RU"/>
        </w:rPr>
        <w:t xml:space="preserve"> и другие</w:t>
      </w:r>
      <w:r w:rsidR="00D67B9C"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.3. </w:t>
      </w:r>
      <w:r w:rsidR="00D67B9C" w:rsidRPr="009824F8">
        <w:rPr>
          <w:rFonts w:ascii="Times New Roman" w:eastAsia="SchoolBookSanPin" w:hAnsi="Times New Roman"/>
          <w:bCs/>
          <w:sz w:val="24"/>
          <w:szCs w:val="24"/>
          <w:lang w:val="ru-RU"/>
        </w:rPr>
        <w:t xml:space="preserve">Зарубежная проза о детях и подростках </w:t>
      </w:r>
      <w:r w:rsidR="00D67B9C" w:rsidRPr="009824F8">
        <w:rPr>
          <w:rFonts w:ascii="Times New Roman" w:eastAsia="SchoolBookSanPin" w:hAnsi="Times New Roman"/>
          <w:sz w:val="24"/>
          <w:szCs w:val="24"/>
          <w:lang w:val="ru-RU"/>
        </w:rPr>
        <w:t>(два произведения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Д.</w:t>
      </w:r>
      <w:r w:rsidR="00AD2279"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Лондон «Сказание о Кише»</w:t>
      </w:r>
      <w:r w:rsidR="00C379E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.4. </w:t>
      </w:r>
      <w:r w:rsidR="00D67B9C" w:rsidRPr="009824F8">
        <w:rPr>
          <w:rFonts w:ascii="Times New Roman" w:eastAsia="SchoolBookSanPin" w:hAnsi="Times New Roman"/>
          <w:bCs/>
          <w:sz w:val="24"/>
          <w:szCs w:val="24"/>
          <w:lang w:val="ru-RU"/>
        </w:rPr>
        <w:t xml:space="preserve">Зарубежная приключенческая проза </w:t>
      </w:r>
      <w:r w:rsidR="00D67B9C" w:rsidRPr="009824F8">
        <w:rPr>
          <w:rFonts w:ascii="Times New Roman" w:eastAsia="SchoolBookSanPin" w:hAnsi="Times New Roman"/>
          <w:sz w:val="24"/>
          <w:szCs w:val="24"/>
          <w:lang w:val="ru-RU"/>
        </w:rPr>
        <w:t>(два произведения по выбору). Например, Р.</w:t>
      </w:r>
      <w:r w:rsidR="00AD2279" w:rsidRPr="009824F8">
        <w:rPr>
          <w:rFonts w:ascii="Times New Roman" w:eastAsia="SchoolBookSanPin" w:hAnsi="Times New Roman"/>
          <w:sz w:val="24"/>
          <w:szCs w:val="24"/>
          <w:lang w:val="ru-RU"/>
        </w:rPr>
        <w:t xml:space="preserve"> Стивенсон</w:t>
      </w:r>
      <w:r w:rsidR="00D67B9C" w:rsidRPr="009824F8">
        <w:rPr>
          <w:rFonts w:ascii="Times New Roman" w:eastAsia="SchoolBookSanPin" w:hAnsi="Times New Roman"/>
          <w:sz w:val="24"/>
          <w:szCs w:val="24"/>
          <w:lang w:val="ru-RU"/>
        </w:rPr>
        <w:t xml:space="preserve"> «Остров сокровищ», «Чёрная стрела»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.3.</w:t>
      </w:r>
      <w:r w:rsidR="0095586D" w:rsidRPr="009824F8">
        <w:rPr>
          <w:rFonts w:ascii="Times New Roman" w:eastAsia="OfficinaSansBoldITC" w:hAnsi="Times New Roman"/>
          <w:sz w:val="24"/>
          <w:szCs w:val="24"/>
          <w:lang w:val="ru-RU"/>
        </w:rPr>
        <w:t>8</w:t>
      </w:r>
      <w:r w:rsidR="00B84C62" w:rsidRPr="009824F8">
        <w:rPr>
          <w:rFonts w:ascii="Times New Roman" w:eastAsia="OfficinaSansBoldITC" w:hAnsi="Times New Roman"/>
          <w:sz w:val="24"/>
          <w:szCs w:val="24"/>
          <w:lang w:val="ru-RU"/>
        </w:rPr>
        <w:t>.5. </w:t>
      </w:r>
      <w:r w:rsidR="00D67B9C" w:rsidRPr="009824F8">
        <w:rPr>
          <w:rFonts w:ascii="Times New Roman" w:eastAsia="SchoolBookSanPin" w:hAnsi="Times New Roman"/>
          <w:bCs/>
          <w:sz w:val="24"/>
          <w:szCs w:val="24"/>
          <w:lang w:val="ru-RU"/>
        </w:rPr>
        <w:t xml:space="preserve">Зарубежная проза о животных </w:t>
      </w:r>
      <w:r w:rsidR="00D67B9C" w:rsidRPr="009824F8">
        <w:rPr>
          <w:rFonts w:ascii="Times New Roman" w:eastAsia="SchoolBookSanPin" w:hAnsi="Times New Roman"/>
          <w:sz w:val="24"/>
          <w:szCs w:val="24"/>
          <w:lang w:val="ru-RU"/>
        </w:rPr>
        <w:t>(одно-два произведения по выбору).</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Э. Сетон-Томпсон «Королевская аналостанка»</w:t>
      </w:r>
      <w:r w:rsidR="00AD2279"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Д. Даррелл «Говорящий свёрток»</w:t>
      </w:r>
      <w:r w:rsidR="00AD2279"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Д.</w:t>
      </w:r>
      <w:r w:rsidR="00AD2279"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Лондон «Белый клык»</w:t>
      </w:r>
      <w:r w:rsidR="00AD2279" w:rsidRPr="009824F8">
        <w:rPr>
          <w:rFonts w:ascii="Times New Roman" w:eastAsia="SchoolBookSanPin" w:hAnsi="Times New Roman"/>
          <w:sz w:val="24"/>
          <w:szCs w:val="24"/>
          <w:lang w:val="ru-RU"/>
        </w:rPr>
        <w:t>, Д.</w:t>
      </w:r>
      <w:r w:rsidR="00D67B9C" w:rsidRPr="009824F8">
        <w:rPr>
          <w:rFonts w:ascii="Times New Roman" w:eastAsia="SchoolBookSanPin" w:hAnsi="Times New Roman"/>
          <w:sz w:val="24"/>
          <w:szCs w:val="24"/>
          <w:lang w:val="ru-RU"/>
        </w:rPr>
        <w:t xml:space="preserve"> Киплинг «Маугли», «Рикки-Тикки-Тави»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другие.</w:t>
      </w:r>
    </w:p>
    <w:p w:rsidR="00B84C62" w:rsidRPr="009824F8" w:rsidRDefault="00244FF2"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 Содержание обучения в 6 классе.</w:t>
      </w:r>
    </w:p>
    <w:p w:rsidR="00D67B9C" w:rsidRPr="009824F8" w:rsidRDefault="00244FF2" w:rsidP="00CD7858">
      <w:pPr>
        <w:tabs>
          <w:tab w:val="center" w:pos="5457"/>
        </w:tabs>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.4.1. </w:t>
      </w:r>
      <w:r w:rsidR="00D67B9C" w:rsidRPr="009824F8">
        <w:rPr>
          <w:rFonts w:ascii="Times New Roman" w:eastAsia="OfficinaSansBoldITC" w:hAnsi="Times New Roman"/>
          <w:sz w:val="24"/>
          <w:szCs w:val="24"/>
          <w:lang w:val="ru-RU"/>
        </w:rPr>
        <w:t>Античная литература</w:t>
      </w:r>
      <w:r w:rsidR="00430988" w:rsidRPr="009824F8">
        <w:rPr>
          <w:rFonts w:ascii="Times New Roman" w:eastAsia="OfficinaSansBoldITC" w:hAnsi="Times New Roman"/>
          <w:sz w:val="24"/>
          <w:szCs w:val="24"/>
          <w:lang w:val="ru-RU"/>
        </w:rPr>
        <w:t>.</w:t>
      </w:r>
      <w:r w:rsidR="002B647D" w:rsidRPr="009824F8">
        <w:rPr>
          <w:rFonts w:ascii="Times New Roman" w:eastAsia="OfficinaSansBoldITC" w:hAnsi="Times New Roman"/>
          <w:sz w:val="24"/>
          <w:szCs w:val="24"/>
          <w:lang w:val="ru-RU"/>
        </w:rPr>
        <w:tab/>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Гомер. </w:t>
      </w:r>
      <w:r w:rsidRPr="009824F8">
        <w:rPr>
          <w:rFonts w:ascii="Times New Roman" w:eastAsia="SchoolBookSanPin" w:hAnsi="Times New Roman"/>
          <w:sz w:val="24"/>
          <w:szCs w:val="24"/>
          <w:lang w:val="ru-RU"/>
        </w:rPr>
        <w:t>Поэмы. «Илиада», «Одиссея» (фрагменты).</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.4.2. </w:t>
      </w:r>
      <w:r w:rsidR="00D67B9C" w:rsidRPr="009824F8">
        <w:rPr>
          <w:rFonts w:ascii="Times New Roman" w:eastAsia="OfficinaSansBoldITC" w:hAnsi="Times New Roman"/>
          <w:sz w:val="24"/>
          <w:szCs w:val="24"/>
          <w:lang w:val="ru-RU"/>
        </w:rPr>
        <w:t>Фольклор</w:t>
      </w:r>
      <w:r w:rsidR="00430988" w:rsidRPr="009824F8">
        <w:rPr>
          <w:rFonts w:ascii="Times New Roman" w:eastAsia="OfficinaSansBoldITC" w:hAnsi="Times New Roman"/>
          <w:sz w:val="24"/>
          <w:szCs w:val="24"/>
          <w:lang w:val="ru-RU"/>
        </w:rPr>
        <w:t>.</w:t>
      </w:r>
      <w:r w:rsidR="007F015A" w:rsidRPr="009824F8">
        <w:rPr>
          <w:rFonts w:ascii="Times New Roman" w:eastAsia="OfficinaSansBoldITC" w:hAnsi="Times New Roman"/>
          <w:sz w:val="24"/>
          <w:szCs w:val="24"/>
          <w:lang w:val="ru-RU"/>
        </w:rPr>
        <w:t xml:space="preserve">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9824F8">
        <w:rPr>
          <w:rFonts w:ascii="Times New Roman" w:eastAsia="SchoolBookSanPin" w:hAnsi="Times New Roman"/>
          <w:sz w:val="24"/>
          <w:szCs w:val="24"/>
          <w:lang w:val="ru-RU"/>
        </w:rPr>
        <w:t xml:space="preserve"> и другие</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одной баллады). Например, «Песнь о Роланде» (фрагменты). «Песнь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Нибелунгах» (фрагменты), баллада</w:t>
      </w:r>
      <w:r w:rsidR="007F015A"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«Аника-воин» и другие</w:t>
      </w:r>
      <w:r w:rsidR="007F015A"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.4.3. </w:t>
      </w:r>
      <w:r w:rsidR="00D67B9C" w:rsidRPr="009824F8">
        <w:rPr>
          <w:rFonts w:ascii="Times New Roman" w:eastAsia="OfficinaSansBoldITC" w:hAnsi="Times New Roman"/>
          <w:sz w:val="24"/>
          <w:szCs w:val="24"/>
          <w:lang w:val="ru-RU"/>
        </w:rPr>
        <w:t>Древнерусская литература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«Повесть временных лет» </w:t>
      </w:r>
      <w:r w:rsidRPr="009824F8">
        <w:rPr>
          <w:rFonts w:ascii="Times New Roman" w:eastAsia="SchoolBookSanPin" w:hAnsi="Times New Roman"/>
          <w:sz w:val="24"/>
          <w:szCs w:val="24"/>
          <w:lang w:val="ru-RU"/>
        </w:rPr>
        <w:t>(не менее одного фрагмента). Например, «Сказание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смерти князя Олега».</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.4.4.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А.С. Пушкин</w:t>
      </w:r>
      <w:r w:rsidRPr="009824F8">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r w:rsidR="00B718C1" w:rsidRPr="009824F8">
        <w:rPr>
          <w:rFonts w:ascii="Times New Roman" w:eastAsia="SchoolBookSanPin" w:hAnsi="Times New Roman"/>
          <w:sz w:val="24"/>
          <w:szCs w:val="24"/>
          <w:lang w:val="ru-RU"/>
        </w:rPr>
        <w:t>р</w:t>
      </w:r>
      <w:r w:rsidRPr="009824F8">
        <w:rPr>
          <w:rFonts w:ascii="Times New Roman" w:eastAsia="SchoolBookSanPin" w:hAnsi="Times New Roman"/>
          <w:sz w:val="24"/>
          <w:szCs w:val="24"/>
          <w:lang w:val="ru-RU"/>
        </w:rPr>
        <w:t xml:space="preserve">оман </w:t>
      </w:r>
      <w:r w:rsidRPr="009824F8">
        <w:rPr>
          <w:rFonts w:ascii="Times New Roman" w:eastAsia="SchoolBookSanPin" w:hAnsi="Times New Roman"/>
          <w:position w:val="1"/>
          <w:sz w:val="24"/>
          <w:szCs w:val="24"/>
          <w:lang w:val="ru-RU"/>
        </w:rPr>
        <w:t>«Дубровский».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М.Ю. Лермонтов</w:t>
      </w:r>
      <w:r w:rsidRPr="009824F8">
        <w:rPr>
          <w:rFonts w:ascii="Times New Roman" w:eastAsia="SchoolBookSanPin" w:hAnsi="Times New Roman"/>
          <w:sz w:val="24"/>
          <w:szCs w:val="24"/>
          <w:lang w:val="ru-RU"/>
        </w:rPr>
        <w:t>. Стихотворения (не менее трёх). «Три пальмы», «Листок», «Утёс» и другие.</w:t>
      </w:r>
    </w:p>
    <w:p w:rsidR="00D67B9C" w:rsidRPr="009824F8" w:rsidRDefault="00D67B9C"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sz w:val="24"/>
          <w:szCs w:val="24"/>
          <w:lang w:val="ru-RU"/>
        </w:rPr>
        <w:t xml:space="preserve">А.В. Кольцов. </w:t>
      </w:r>
      <w:r w:rsidRPr="009824F8">
        <w:rPr>
          <w:rFonts w:ascii="Times New Roman" w:eastAsia="SchoolBookSanPin" w:hAnsi="Times New Roman"/>
          <w:sz w:val="24"/>
          <w:szCs w:val="24"/>
          <w:lang w:val="ru-RU"/>
        </w:rPr>
        <w:t xml:space="preserve">Стихотворения (не менее двух). Например, </w:t>
      </w:r>
      <w:r w:rsidRPr="009824F8">
        <w:rPr>
          <w:rFonts w:ascii="Times New Roman" w:eastAsia="SchoolBookSanPin" w:hAnsi="Times New Roman"/>
          <w:position w:val="1"/>
          <w:sz w:val="24"/>
          <w:szCs w:val="24"/>
          <w:lang w:val="ru-RU"/>
        </w:rPr>
        <w:t>«Косарь», «Соловей» 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.4.5.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Ф.И. Тютчев. </w:t>
      </w:r>
      <w:r w:rsidRPr="009824F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9824F8">
        <w:rPr>
          <w:rFonts w:ascii="Times New Roman" w:eastAsia="SchoolBookSanPin" w:hAnsi="Times New Roman"/>
          <w:sz w:val="24"/>
          <w:szCs w:val="24"/>
          <w:lang w:val="ru-RU"/>
        </w:rPr>
        <w:t xml:space="preserve"> и другие</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А.А. Фет. </w:t>
      </w:r>
      <w:r w:rsidRPr="009824F8">
        <w:rPr>
          <w:rFonts w:ascii="Times New Roman" w:eastAsia="SchoolBookSanPin" w:hAnsi="Times New Roman"/>
          <w:sz w:val="24"/>
          <w:szCs w:val="24"/>
          <w:lang w:val="ru-RU"/>
        </w:rPr>
        <w:t>Стихотворения (не менее двух). «Учись у них</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position w:val="1"/>
          <w:sz w:val="24"/>
          <w:szCs w:val="24"/>
          <w:lang w:val="ru-RU"/>
        </w:rPr>
        <w:t>у дуба,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у берёзы…», «Я пришёл к тебе с приветом…»</w:t>
      </w:r>
      <w:r w:rsidR="00B718C1" w:rsidRPr="009824F8">
        <w:rPr>
          <w:rFonts w:ascii="Times New Roman" w:eastAsia="SchoolBookSanPin" w:hAnsi="Times New Roman"/>
          <w:position w:val="1"/>
          <w:sz w:val="24"/>
          <w:szCs w:val="24"/>
          <w:lang w:val="ru-RU"/>
        </w:rPr>
        <w:t xml:space="preserve"> и другие</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 Тургенев. </w:t>
      </w:r>
      <w:r w:rsidRPr="009824F8">
        <w:rPr>
          <w:rFonts w:ascii="Times New Roman" w:eastAsia="SchoolBookSanPin" w:hAnsi="Times New Roman"/>
          <w:sz w:val="24"/>
          <w:szCs w:val="24"/>
          <w:lang w:val="ru-RU"/>
        </w:rPr>
        <w:t>Рассказ «Бежин луг».</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Н.С. Лесков. </w:t>
      </w:r>
      <w:r w:rsidRPr="009824F8">
        <w:rPr>
          <w:rFonts w:ascii="Times New Roman" w:eastAsia="SchoolBookSanPin" w:hAnsi="Times New Roman"/>
          <w:sz w:val="24"/>
          <w:szCs w:val="24"/>
          <w:lang w:val="ru-RU"/>
        </w:rPr>
        <w:t>Сказ «Левша».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Л.Н. Толстой. </w:t>
      </w:r>
      <w:r w:rsidRPr="009824F8">
        <w:rPr>
          <w:rFonts w:ascii="Times New Roman" w:eastAsia="SchoolBookSanPin" w:hAnsi="Times New Roman"/>
          <w:sz w:val="24"/>
          <w:szCs w:val="24"/>
          <w:lang w:val="ru-RU"/>
        </w:rPr>
        <w:t>Повесть «Детство» (главы).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А.П. Чехов. </w:t>
      </w:r>
      <w:r w:rsidRPr="009824F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А.И. Куприн</w:t>
      </w:r>
      <w:r w:rsidRPr="009824F8">
        <w:rPr>
          <w:rFonts w:ascii="Times New Roman" w:eastAsia="SchoolBookSanPin" w:hAnsi="Times New Roman"/>
          <w:sz w:val="24"/>
          <w:szCs w:val="24"/>
          <w:lang w:val="ru-RU"/>
        </w:rPr>
        <w:t>. Рассказ «Чудесный доктор».</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.4.6. </w:t>
      </w:r>
      <w:r w:rsidR="00D67B9C" w:rsidRPr="009824F8">
        <w:rPr>
          <w:rFonts w:ascii="Times New Roman" w:eastAsia="OfficinaSansBoldITC" w:hAnsi="Times New Roman"/>
          <w:sz w:val="24"/>
          <w:szCs w:val="24"/>
          <w:lang w:val="ru-RU"/>
        </w:rPr>
        <w:t xml:space="preserve">Литература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.4.6.1. </w:t>
      </w:r>
      <w:r w:rsidR="00D67B9C" w:rsidRPr="009824F8">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9824F8">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lastRenderedPageBreak/>
        <w:t>20</w:t>
      </w:r>
      <w:r w:rsidR="00B84C62" w:rsidRPr="009824F8">
        <w:rPr>
          <w:rFonts w:ascii="Times New Roman" w:eastAsia="OfficinaSansBoldITC" w:hAnsi="Times New Roman"/>
          <w:sz w:val="24"/>
          <w:szCs w:val="24"/>
          <w:lang w:val="ru-RU"/>
        </w:rPr>
        <w:t>.4.6.2. </w:t>
      </w:r>
      <w:r w:rsidR="00D67B9C" w:rsidRPr="009824F8">
        <w:rPr>
          <w:rFonts w:ascii="Times New Roman" w:eastAsia="SchoolBookSanPin" w:hAnsi="Times New Roman"/>
          <w:bCs/>
          <w:sz w:val="24"/>
          <w:szCs w:val="24"/>
          <w:lang w:val="ru-RU"/>
        </w:rPr>
        <w:t xml:space="preserve">Стихотворения отечественных поэтов </w:t>
      </w:r>
      <w:r w:rsidR="00D67B9C" w:rsidRPr="009824F8">
        <w:rPr>
          <w:rFonts w:ascii="Times New Roman" w:eastAsia="SchoolBookSanPin" w:hAnsi="Times New Roman"/>
          <w:bCs/>
          <w:sz w:val="24"/>
          <w:szCs w:val="24"/>
        </w:rPr>
        <w:t>XX</w:t>
      </w:r>
      <w:r w:rsidR="00D67B9C" w:rsidRPr="009824F8">
        <w:rPr>
          <w:rFonts w:ascii="Times New Roman" w:eastAsia="SchoolBookSanPin" w:hAnsi="Times New Roman"/>
          <w:bCs/>
          <w:sz w:val="24"/>
          <w:szCs w:val="24"/>
          <w:lang w:val="ru-RU"/>
        </w:rPr>
        <w:t xml:space="preserve"> века </w:t>
      </w:r>
      <w:r w:rsidR="00D67B9C" w:rsidRPr="009824F8">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.4.6.3. </w:t>
      </w:r>
      <w:r w:rsidR="00D67B9C" w:rsidRPr="009824F8">
        <w:rPr>
          <w:rFonts w:ascii="Times New Roman" w:eastAsia="SchoolBookSanPin" w:hAnsi="Times New Roman"/>
          <w:bCs/>
          <w:sz w:val="24"/>
          <w:szCs w:val="24"/>
          <w:lang w:val="ru-RU"/>
        </w:rPr>
        <w:t xml:space="preserve">Проза отечественных писателей конца </w:t>
      </w:r>
      <w:r w:rsidR="00D67B9C" w:rsidRPr="009824F8">
        <w:rPr>
          <w:rFonts w:ascii="Times New Roman" w:eastAsia="SchoolBookSanPin" w:hAnsi="Times New Roman"/>
          <w:bCs/>
          <w:sz w:val="24"/>
          <w:szCs w:val="24"/>
        </w:rPr>
        <w:t>XX</w:t>
      </w:r>
      <w:r w:rsidR="00E47B62" w:rsidRPr="009824F8">
        <w:rPr>
          <w:rFonts w:ascii="Times New Roman" w:eastAsia="SchoolBookSanPin" w:hAnsi="Times New Roman"/>
          <w:bCs/>
          <w:sz w:val="24"/>
          <w:szCs w:val="24"/>
          <w:lang w:val="ru-RU"/>
        </w:rPr>
        <w:t xml:space="preserve"> – </w:t>
      </w:r>
      <w:r w:rsidR="00D67B9C" w:rsidRPr="009824F8">
        <w:rPr>
          <w:rFonts w:ascii="Times New Roman" w:eastAsia="SchoolBookSanPin" w:hAnsi="Times New Roman"/>
          <w:bCs/>
          <w:sz w:val="24"/>
          <w:szCs w:val="24"/>
          <w:lang w:val="ru-RU"/>
        </w:rPr>
        <w:t xml:space="preserve">начала </w:t>
      </w:r>
      <w:r w:rsidR="00D67B9C" w:rsidRPr="009824F8">
        <w:rPr>
          <w:rFonts w:ascii="Times New Roman" w:eastAsia="SchoolBookSanPin" w:hAnsi="Times New Roman"/>
          <w:bCs/>
          <w:sz w:val="24"/>
          <w:szCs w:val="24"/>
        </w:rPr>
        <w:t>XXI</w:t>
      </w:r>
      <w:r w:rsidR="00D67B9C" w:rsidRPr="009824F8">
        <w:rPr>
          <w:rFonts w:ascii="Times New Roman" w:eastAsia="SchoolBookSanPin" w:hAnsi="Times New Roman"/>
          <w:bCs/>
          <w:sz w:val="24"/>
          <w:szCs w:val="24"/>
          <w:lang w:val="ru-RU"/>
        </w:rPr>
        <w:t xml:space="preserve"> века,</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bCs/>
          <w:sz w:val="24"/>
          <w:szCs w:val="24"/>
          <w:lang w:val="ru-RU"/>
        </w:rPr>
        <w:t xml:space="preserve">в том числе о Великой Отечественной войне </w:t>
      </w:r>
      <w:r w:rsidR="00D67B9C" w:rsidRPr="009824F8">
        <w:rPr>
          <w:rFonts w:ascii="Times New Roman" w:eastAsia="SchoolBookSanPin" w:hAnsi="Times New Roman"/>
          <w:sz w:val="24"/>
          <w:szCs w:val="24"/>
          <w:lang w:val="ru-RU"/>
        </w:rPr>
        <w:t>(два произведения по выбору). Например, Б.Л. Васильев «Экспонат №...»</w:t>
      </w:r>
      <w:r w:rsidR="00C379E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Б.П. Екимов «Ночь исцеления»,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9824F8" w:rsidRDefault="004622C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В.</w:t>
      </w:r>
      <w:r w:rsidR="00D67B9C" w:rsidRPr="009824F8">
        <w:rPr>
          <w:rFonts w:ascii="Times New Roman" w:eastAsia="SchoolBookSanPin" w:hAnsi="Times New Roman"/>
          <w:bCs/>
          <w:sz w:val="24"/>
          <w:szCs w:val="24"/>
          <w:lang w:val="ru-RU"/>
        </w:rPr>
        <w:t xml:space="preserve">Г. Распутин. </w:t>
      </w:r>
      <w:r w:rsidR="00D67B9C" w:rsidRPr="009824F8">
        <w:rPr>
          <w:rFonts w:ascii="Times New Roman" w:eastAsia="SchoolBookSanPin" w:hAnsi="Times New Roman"/>
          <w:sz w:val="24"/>
          <w:szCs w:val="24"/>
          <w:lang w:val="ru-RU"/>
        </w:rPr>
        <w:t>Рассказ «Уроки французского».</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.4.6.4. </w:t>
      </w:r>
      <w:r w:rsidR="00D67B9C" w:rsidRPr="009824F8">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(не менее двух). Например, Р.П. Погодин «Кирпичные острова»</w:t>
      </w:r>
      <w:r w:rsidR="00C379E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Ю.И. Коваль «Самая лёгкая лодка в мире» и другие</w:t>
      </w:r>
      <w:r w:rsidR="004622CF"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.4.6.5. </w:t>
      </w:r>
      <w:r w:rsidR="00D67B9C" w:rsidRPr="009824F8">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9824F8">
        <w:rPr>
          <w:rFonts w:ascii="Times New Roman" w:eastAsia="SchoolBookSanPin" w:hAnsi="Times New Roman"/>
          <w:sz w:val="24"/>
          <w:szCs w:val="24"/>
          <w:lang w:val="ru-RU"/>
        </w:rPr>
        <w:t>В.</w:t>
      </w:r>
      <w:r w:rsidR="00D67B9C" w:rsidRPr="009824F8">
        <w:rPr>
          <w:rFonts w:ascii="Times New Roman" w:eastAsia="SchoolBookSanPin" w:hAnsi="Times New Roman"/>
          <w:sz w:val="24"/>
          <w:szCs w:val="24"/>
          <w:lang w:val="ru-RU"/>
        </w:rPr>
        <w:t>В. Ледерман «Календарь ма(й)я» и другие</w:t>
      </w:r>
      <w:r w:rsidR="004622CF"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.4.7. </w:t>
      </w:r>
      <w:r w:rsidR="00D67B9C" w:rsidRPr="009824F8">
        <w:rPr>
          <w:rFonts w:ascii="Times New Roman" w:eastAsia="OfficinaSansBoldITC" w:hAnsi="Times New Roman"/>
          <w:sz w:val="24"/>
          <w:szCs w:val="24"/>
          <w:lang w:val="ru-RU"/>
        </w:rPr>
        <w:t>Литература народов Российской Федерации</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Стихотворения </w:t>
      </w:r>
      <w:r w:rsidRPr="009824F8">
        <w:rPr>
          <w:rFonts w:ascii="Times New Roman" w:eastAsia="SchoolBookSanPin" w:hAnsi="Times New Roman"/>
          <w:sz w:val="24"/>
          <w:szCs w:val="24"/>
          <w:lang w:val="ru-RU"/>
        </w:rPr>
        <w:t>(два по выбору). Например, М. Карим «Бессмертие» (фрагменты)</w:t>
      </w:r>
      <w:r w:rsidR="008734A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Г. Тукай «Родная деревня», «Книга»</w:t>
      </w:r>
      <w:r w:rsidR="008734A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свете…»</w:t>
      </w:r>
      <w:r w:rsidR="00B718C1" w:rsidRPr="009824F8">
        <w:rPr>
          <w:rFonts w:ascii="Times New Roman" w:eastAsia="SchoolBookSanPin" w:hAnsi="Times New Roman"/>
          <w:sz w:val="24"/>
          <w:szCs w:val="24"/>
          <w:lang w:val="ru-RU"/>
        </w:rPr>
        <w:t xml:space="preserve"> и другие</w:t>
      </w:r>
      <w:r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B84C62" w:rsidRPr="009824F8">
        <w:rPr>
          <w:rFonts w:ascii="Times New Roman" w:eastAsia="OfficinaSansBoldITC" w:hAnsi="Times New Roman"/>
          <w:sz w:val="24"/>
          <w:szCs w:val="24"/>
          <w:lang w:val="ru-RU"/>
        </w:rPr>
        <w:t>.4.8. </w:t>
      </w:r>
      <w:r w:rsidR="00D67B9C" w:rsidRPr="009824F8">
        <w:rPr>
          <w:rFonts w:ascii="Times New Roman" w:eastAsia="OfficinaSansBoldITC" w:hAnsi="Times New Roman"/>
          <w:sz w:val="24"/>
          <w:szCs w:val="24"/>
          <w:lang w:val="ru-RU"/>
        </w:rPr>
        <w:t>Зарубежная литература</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482FA6" w:rsidRPr="009824F8">
        <w:rPr>
          <w:rFonts w:ascii="Times New Roman" w:eastAsia="OfficinaSansBoldITC" w:hAnsi="Times New Roman"/>
          <w:sz w:val="24"/>
          <w:szCs w:val="24"/>
          <w:lang w:val="ru-RU"/>
        </w:rPr>
        <w:t>.4.8.1. </w:t>
      </w:r>
      <w:r w:rsidR="00D67B9C" w:rsidRPr="009824F8">
        <w:rPr>
          <w:rFonts w:ascii="Times New Roman" w:eastAsia="SchoolBookSanPin" w:hAnsi="Times New Roman"/>
          <w:bCs/>
          <w:sz w:val="24"/>
          <w:szCs w:val="24"/>
          <w:lang w:val="ru-RU"/>
        </w:rPr>
        <w:t xml:space="preserve">Д. Дефо </w:t>
      </w:r>
      <w:r w:rsidR="00D67B9C" w:rsidRPr="009824F8">
        <w:rPr>
          <w:rFonts w:ascii="Times New Roman" w:eastAsia="SchoolBookSanPin" w:hAnsi="Times New Roman"/>
          <w:sz w:val="24"/>
          <w:szCs w:val="24"/>
          <w:lang w:val="ru-RU"/>
        </w:rPr>
        <w:t>«Робинзон Крузо» (главы по выбору).</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482FA6" w:rsidRPr="009824F8">
        <w:rPr>
          <w:rFonts w:ascii="Times New Roman" w:eastAsia="OfficinaSansBoldITC" w:hAnsi="Times New Roman"/>
          <w:sz w:val="24"/>
          <w:szCs w:val="24"/>
          <w:lang w:val="ru-RU"/>
        </w:rPr>
        <w:t>.4.8.2. </w:t>
      </w:r>
      <w:r w:rsidR="00D67B9C" w:rsidRPr="009824F8">
        <w:rPr>
          <w:rFonts w:ascii="Times New Roman" w:eastAsia="SchoolBookSanPin" w:hAnsi="Times New Roman"/>
          <w:bCs/>
          <w:sz w:val="24"/>
          <w:szCs w:val="24"/>
          <w:lang w:val="ru-RU"/>
        </w:rPr>
        <w:t xml:space="preserve">Д. Свифт </w:t>
      </w:r>
      <w:r w:rsidR="00D67B9C" w:rsidRPr="009824F8">
        <w:rPr>
          <w:rFonts w:ascii="Times New Roman" w:eastAsia="SchoolBookSanPin" w:hAnsi="Times New Roman"/>
          <w:sz w:val="24"/>
          <w:szCs w:val="24"/>
          <w:lang w:val="ru-RU"/>
        </w:rPr>
        <w:t>«Путешествия Гулливера» (главы по выбору).</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482FA6" w:rsidRPr="009824F8">
        <w:rPr>
          <w:rFonts w:ascii="Times New Roman" w:eastAsia="OfficinaSansBoldITC" w:hAnsi="Times New Roman"/>
          <w:sz w:val="24"/>
          <w:szCs w:val="24"/>
          <w:lang w:val="ru-RU"/>
        </w:rPr>
        <w:t>.4.8.3. </w:t>
      </w:r>
      <w:r w:rsidR="00D67B9C" w:rsidRPr="009824F8">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9824F8">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Х.</w:t>
      </w:r>
      <w:r w:rsidR="00D21EA3"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Ли «Убить пересмешника» (главы по выбору) и другие</w:t>
      </w:r>
      <w:r w:rsidR="004622CF"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482FA6" w:rsidRPr="009824F8">
        <w:rPr>
          <w:rFonts w:ascii="Times New Roman" w:eastAsia="OfficinaSansBoldITC" w:hAnsi="Times New Roman"/>
          <w:sz w:val="24"/>
          <w:szCs w:val="24"/>
          <w:lang w:val="ru-RU"/>
        </w:rPr>
        <w:t>.4.8.4. </w:t>
      </w:r>
      <w:r w:rsidR="00D67B9C" w:rsidRPr="009824F8">
        <w:rPr>
          <w:rFonts w:ascii="Times New Roman" w:eastAsia="SchoolBookSanPin" w:hAnsi="Times New Roman"/>
          <w:bCs/>
          <w:sz w:val="24"/>
          <w:szCs w:val="24"/>
          <w:lang w:val="ru-RU"/>
        </w:rPr>
        <w:t>Произведения современных зарубежных писателей-фантастов</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(не менее двух). Например, Д. Роулинг «Гарри Поттер» (главы по выбору),</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Д. Джонс «Дом с характером» и другие.</w:t>
      </w:r>
    </w:p>
    <w:p w:rsidR="002B647D" w:rsidRPr="009824F8" w:rsidRDefault="00244FF2"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 Содержание обучения в 7 классе.</w:t>
      </w:r>
    </w:p>
    <w:p w:rsidR="00D67B9C" w:rsidRPr="009824F8" w:rsidRDefault="00244FF2" w:rsidP="00CD7858">
      <w:pPr>
        <w:tabs>
          <w:tab w:val="center" w:pos="5457"/>
        </w:tabs>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.5.1. </w:t>
      </w:r>
      <w:r w:rsidR="00D67B9C" w:rsidRPr="009824F8">
        <w:rPr>
          <w:rFonts w:ascii="Times New Roman" w:eastAsia="OfficinaSansBoldITC" w:hAnsi="Times New Roman"/>
          <w:sz w:val="24"/>
          <w:szCs w:val="24"/>
          <w:lang w:val="ru-RU"/>
        </w:rPr>
        <w:t>Древнерусская литература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Древнерусские повести </w:t>
      </w:r>
      <w:r w:rsidRPr="009824F8">
        <w:rPr>
          <w:rFonts w:ascii="Times New Roman" w:eastAsia="SchoolBookSanPin" w:hAnsi="Times New Roman"/>
          <w:sz w:val="24"/>
          <w:szCs w:val="24"/>
          <w:lang w:val="ru-RU"/>
        </w:rPr>
        <w:t xml:space="preserve">(одна повесть по выбору). Например, </w:t>
      </w:r>
      <w:r w:rsidRPr="009824F8">
        <w:rPr>
          <w:rFonts w:ascii="Times New Roman" w:eastAsia="SchoolBookSanPin" w:hAnsi="Times New Roman"/>
          <w:position w:val="1"/>
          <w:sz w:val="24"/>
          <w:szCs w:val="24"/>
          <w:lang w:val="ru-RU"/>
        </w:rPr>
        <w:t>«Поучение» Владимира Мономаха (в сокращении) 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.5.2.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А.С. Пушкин. </w:t>
      </w:r>
      <w:r w:rsidRPr="009824F8">
        <w:rPr>
          <w:rFonts w:ascii="Times New Roman" w:eastAsia="SchoolBookSanPin" w:hAnsi="Times New Roman"/>
          <w:sz w:val="24"/>
          <w:szCs w:val="24"/>
          <w:lang w:val="ru-RU"/>
        </w:rPr>
        <w:t xml:space="preserve">Стихотворения (не менее четырёх). Например, </w:t>
      </w:r>
      <w:r w:rsidRPr="009824F8">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«И.И. Пущину», «На холмах Грузии ле</w:t>
      </w:r>
      <w:r w:rsidR="00B718C1" w:rsidRPr="009824F8">
        <w:rPr>
          <w:rFonts w:ascii="Times New Roman" w:eastAsia="SchoolBookSanPin" w:hAnsi="Times New Roman"/>
          <w:position w:val="1"/>
          <w:sz w:val="24"/>
          <w:szCs w:val="24"/>
          <w:lang w:val="ru-RU"/>
        </w:rPr>
        <w:t>жит ночная мгла…»</w:t>
      </w:r>
      <w:r w:rsidRPr="009824F8">
        <w:rPr>
          <w:rFonts w:ascii="Times New Roman" w:eastAsia="SchoolBookSanPin" w:hAnsi="Times New Roman"/>
          <w:position w:val="1"/>
          <w:sz w:val="24"/>
          <w:szCs w:val="24"/>
          <w:lang w:val="ru-RU"/>
        </w:rPr>
        <w:t xml:space="preserve"> и другие</w:t>
      </w:r>
      <w:r w:rsidR="00B718C1"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«Повести Белкина» («Станционный смотритель»). Поэ</w:t>
      </w:r>
      <w:r w:rsidR="00B718C1" w:rsidRPr="009824F8">
        <w:rPr>
          <w:rFonts w:ascii="Times New Roman" w:eastAsia="SchoolBookSanPin" w:hAnsi="Times New Roman"/>
          <w:position w:val="1"/>
          <w:sz w:val="24"/>
          <w:szCs w:val="24"/>
          <w:lang w:val="ru-RU"/>
        </w:rPr>
        <w:t>ма «Полтава» (фрагмент)</w:t>
      </w:r>
      <w:r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М.Ю. Лермонтов. </w:t>
      </w:r>
      <w:r w:rsidRPr="009824F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9824F8">
        <w:rPr>
          <w:rFonts w:ascii="Times New Roman" w:eastAsia="SchoolBookSanPin" w:hAnsi="Times New Roman"/>
          <w:sz w:val="24"/>
          <w:szCs w:val="24"/>
          <w:lang w:val="ru-RU"/>
        </w:rPr>
        <w:t>дную…»)</w:t>
      </w:r>
      <w:r w:rsidR="00F70887" w:rsidRPr="009824F8">
        <w:rPr>
          <w:rFonts w:ascii="Times New Roman" w:eastAsia="SchoolBookSanPin" w:hAnsi="Times New Roman"/>
          <w:sz w:val="24"/>
          <w:szCs w:val="24"/>
          <w:lang w:val="ru-RU"/>
        </w:rPr>
        <w:t xml:space="preserve"> и другие.</w:t>
      </w:r>
      <w:r w:rsidR="00B718C1" w:rsidRPr="009824F8">
        <w:rPr>
          <w:rFonts w:ascii="Times New Roman" w:eastAsia="SchoolBookSanPin" w:hAnsi="Times New Roman"/>
          <w:sz w:val="24"/>
          <w:szCs w:val="24"/>
          <w:lang w:val="ru-RU"/>
        </w:rPr>
        <w:t xml:space="preserve"> </w:t>
      </w:r>
      <w:r w:rsidR="004622CF" w:rsidRPr="009824F8">
        <w:rPr>
          <w:rFonts w:ascii="Times New Roman" w:eastAsia="SchoolBookSanPin" w:hAnsi="Times New Roman"/>
          <w:sz w:val="24"/>
          <w:szCs w:val="24"/>
          <w:lang w:val="ru-RU"/>
        </w:rPr>
        <w:t>«Песня про ца</w:t>
      </w:r>
      <w:r w:rsidRPr="009824F8">
        <w:rPr>
          <w:rFonts w:ascii="Times New Roman" w:eastAsia="SchoolBookSanPin" w:hAnsi="Times New Roman"/>
          <w:sz w:val="24"/>
          <w:szCs w:val="24"/>
          <w:lang w:val="ru-RU"/>
        </w:rPr>
        <w:t>ря Ивана Васильевича, молодого опрични</w:t>
      </w:r>
      <w:r w:rsidR="00B718C1" w:rsidRPr="009824F8">
        <w:rPr>
          <w:rFonts w:ascii="Times New Roman" w:eastAsia="SchoolBookSanPin" w:hAnsi="Times New Roman"/>
          <w:sz w:val="24"/>
          <w:szCs w:val="24"/>
          <w:lang w:val="ru-RU"/>
        </w:rPr>
        <w:t>ка и удалого купца Калашникова».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Н.В. Гоголь. </w:t>
      </w:r>
      <w:r w:rsidRPr="009824F8">
        <w:rPr>
          <w:rFonts w:ascii="Times New Roman" w:eastAsia="SchoolBookSanPin" w:hAnsi="Times New Roman"/>
          <w:sz w:val="24"/>
          <w:szCs w:val="24"/>
          <w:lang w:val="ru-RU"/>
        </w:rPr>
        <w:t>Повесть «Тарас Бульба».</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.5.3.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 Тургенев. </w:t>
      </w:r>
      <w:r w:rsidRPr="009824F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Л.Н. Толстой. </w:t>
      </w:r>
      <w:r w:rsidRPr="009824F8">
        <w:rPr>
          <w:rFonts w:ascii="Times New Roman" w:eastAsia="SchoolBookSanPin" w:hAnsi="Times New Roman"/>
          <w:sz w:val="24"/>
          <w:szCs w:val="24"/>
          <w:lang w:val="ru-RU"/>
        </w:rPr>
        <w:t>Рассказ «После бала».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Н.А. Некрасов. </w:t>
      </w:r>
      <w:r w:rsidRPr="009824F8">
        <w:rPr>
          <w:rFonts w:ascii="Times New Roman" w:eastAsia="SchoolBookSanPin" w:hAnsi="Times New Roman"/>
          <w:sz w:val="24"/>
          <w:szCs w:val="24"/>
          <w:lang w:val="ru-RU"/>
        </w:rPr>
        <w:t>Стихотворения (не менее двух). Например,</w:t>
      </w:r>
      <w:r w:rsidR="004622CF"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«Размышления</w:t>
      </w:r>
      <w:r w:rsidR="00CA4934" w:rsidRPr="009824F8">
        <w:rPr>
          <w:rFonts w:ascii="Times New Roman" w:eastAsia="SchoolBookSanPin" w:hAnsi="Times New Roman"/>
          <w:position w:val="1"/>
          <w:sz w:val="24"/>
          <w:szCs w:val="24"/>
          <w:lang w:val="ru-RU"/>
        </w:rPr>
        <w:t xml:space="preserve"> </w:t>
      </w:r>
      <w:r w:rsidR="00B718C1" w:rsidRPr="009824F8">
        <w:rPr>
          <w:rFonts w:ascii="Times New Roman" w:eastAsia="SchoolBookSanPin" w:hAnsi="Times New Roman"/>
          <w:position w:val="1"/>
          <w:sz w:val="24"/>
          <w:szCs w:val="24"/>
          <w:lang w:val="ru-RU"/>
        </w:rPr>
        <w:t xml:space="preserve">у </w:t>
      </w:r>
      <w:r w:rsidRPr="009824F8">
        <w:rPr>
          <w:rFonts w:ascii="Times New Roman" w:eastAsia="SchoolBookSanPin" w:hAnsi="Times New Roman"/>
          <w:position w:val="1"/>
          <w:sz w:val="24"/>
          <w:szCs w:val="24"/>
          <w:lang w:val="ru-RU"/>
        </w:rPr>
        <w:t>парадного подъезда», «Железная дорога» и другие</w:t>
      </w:r>
      <w:r w:rsidR="004622CF"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Поэзия второй половины </w:t>
      </w:r>
      <w:r w:rsidRPr="009824F8">
        <w:rPr>
          <w:rFonts w:ascii="Times New Roman" w:eastAsia="SchoolBookSanPin" w:hAnsi="Times New Roman"/>
          <w:bCs/>
          <w:sz w:val="24"/>
          <w:szCs w:val="24"/>
        </w:rPr>
        <w:t>XIX</w:t>
      </w:r>
      <w:r w:rsidRPr="009824F8">
        <w:rPr>
          <w:rFonts w:ascii="Times New Roman" w:eastAsia="SchoolBookSanPin" w:hAnsi="Times New Roman"/>
          <w:bCs/>
          <w:sz w:val="24"/>
          <w:szCs w:val="24"/>
          <w:lang w:val="ru-RU"/>
        </w:rPr>
        <w:t xml:space="preserve"> века. </w:t>
      </w:r>
      <w:r w:rsidRPr="009824F8">
        <w:rPr>
          <w:rFonts w:ascii="Times New Roman" w:eastAsia="SchoolBookSanPin" w:hAnsi="Times New Roman"/>
          <w:sz w:val="24"/>
          <w:szCs w:val="24"/>
          <w:lang w:val="ru-RU"/>
        </w:rPr>
        <w:t>Ф.И. Тютчев, А.А. Фет, А.К. Толстой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 (не менее двух стихотворений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М.Е. Салтыков-Щедрин. </w:t>
      </w:r>
      <w:r w:rsidRPr="009824F8">
        <w:rPr>
          <w:rFonts w:ascii="Times New Roman" w:eastAsia="SchoolBookSanPin" w:hAnsi="Times New Roman"/>
          <w:sz w:val="24"/>
          <w:szCs w:val="24"/>
          <w:lang w:val="ru-RU"/>
        </w:rPr>
        <w:t>Сказки (две по выбору). Например,</w:t>
      </w:r>
      <w:r w:rsidR="004622CF"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«Повесть о том, как один мужик двух генералов прокормил»,</w:t>
      </w:r>
      <w:r w:rsidR="004622CF"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«Дикий помещик», «Премудрый пискарь» и другие</w:t>
      </w:r>
      <w:r w:rsidR="004622CF"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9824F8">
        <w:rPr>
          <w:rFonts w:ascii="Times New Roman" w:eastAsia="SchoolBookSanPin" w:hAnsi="Times New Roman"/>
          <w:sz w:val="24"/>
          <w:szCs w:val="24"/>
          <w:lang w:val="ru-RU"/>
        </w:rPr>
        <w:t xml:space="preserve">(не менее </w:t>
      </w:r>
      <w:r w:rsidRPr="009824F8">
        <w:rPr>
          <w:rFonts w:ascii="Times New Roman" w:eastAsia="SchoolBookSanPin" w:hAnsi="Times New Roman"/>
          <w:sz w:val="24"/>
          <w:szCs w:val="24"/>
          <w:lang w:val="ru-RU"/>
        </w:rPr>
        <w:lastRenderedPageBreak/>
        <w:t>двух). Например, А</w:t>
      </w:r>
      <w:r w:rsidR="004622C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К. Толсто</w:t>
      </w:r>
      <w:r w:rsidR="00B718C1" w:rsidRPr="009824F8">
        <w:rPr>
          <w:rFonts w:ascii="Times New Roman" w:eastAsia="SchoolBookSanPin" w:hAnsi="Times New Roman"/>
          <w:sz w:val="24"/>
          <w:szCs w:val="24"/>
          <w:lang w:val="ru-RU"/>
        </w:rPr>
        <w:t>й</w:t>
      </w:r>
      <w:r w:rsidRPr="009824F8">
        <w:rPr>
          <w:rFonts w:ascii="Times New Roman" w:eastAsia="SchoolBookSanPin" w:hAnsi="Times New Roman"/>
          <w:sz w:val="24"/>
          <w:szCs w:val="24"/>
          <w:lang w:val="ru-RU"/>
        </w:rPr>
        <w:t>, Р. Сабатини, Ф. Купер</w:t>
      </w:r>
      <w:r w:rsidR="00B718C1" w:rsidRPr="009824F8">
        <w:rPr>
          <w:rFonts w:ascii="Times New Roman" w:eastAsia="SchoolBookSanPin" w:hAnsi="Times New Roman"/>
          <w:sz w:val="24"/>
          <w:szCs w:val="24"/>
          <w:lang w:val="ru-RU"/>
        </w:rPr>
        <w:t xml:space="preserve"> и другие</w:t>
      </w:r>
      <w:r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.5.4. </w:t>
      </w:r>
      <w:r w:rsidR="00D67B9C" w:rsidRPr="009824F8">
        <w:rPr>
          <w:rFonts w:ascii="Times New Roman" w:eastAsia="OfficinaSansBoldITC" w:hAnsi="Times New Roman"/>
          <w:sz w:val="24"/>
          <w:szCs w:val="24"/>
          <w:lang w:val="ru-RU"/>
        </w:rPr>
        <w:t xml:space="preserve">Литература конца </w:t>
      </w:r>
      <w:r w:rsidR="00D67B9C" w:rsidRPr="009824F8">
        <w:rPr>
          <w:rFonts w:ascii="Times New Roman" w:eastAsia="OfficinaSansBoldITC" w:hAnsi="Times New Roman"/>
          <w:sz w:val="24"/>
          <w:szCs w:val="24"/>
        </w:rPr>
        <w:t>XIX</w:t>
      </w:r>
      <w:r w:rsidR="00E47B62" w:rsidRPr="009824F8">
        <w:rPr>
          <w:rFonts w:ascii="Times New Roman" w:eastAsia="OfficinaSansBoldITC" w:hAnsi="Times New Roman"/>
          <w:sz w:val="24"/>
          <w:szCs w:val="24"/>
          <w:lang w:val="ru-RU"/>
        </w:rPr>
        <w:t xml:space="preserve"> – </w:t>
      </w:r>
      <w:r w:rsidR="00D67B9C" w:rsidRPr="009824F8">
        <w:rPr>
          <w:rFonts w:ascii="Times New Roman" w:eastAsia="OfficinaSansBoldITC" w:hAnsi="Times New Roman"/>
          <w:sz w:val="24"/>
          <w:szCs w:val="24"/>
          <w:lang w:val="ru-RU"/>
        </w:rPr>
        <w:t xml:space="preserve">начала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А.П. Чехов. </w:t>
      </w:r>
      <w:r w:rsidRPr="009824F8">
        <w:rPr>
          <w:rFonts w:ascii="Times New Roman" w:eastAsia="SchoolBookSanPin" w:hAnsi="Times New Roman"/>
          <w:sz w:val="24"/>
          <w:szCs w:val="24"/>
          <w:lang w:val="ru-RU"/>
        </w:rPr>
        <w:t>Рассказы (один по выбору). Например, «Тоска»,</w:t>
      </w:r>
      <w:r w:rsidR="004622CF"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«Злоумышленник» и другие</w:t>
      </w:r>
      <w:r w:rsidR="004622CF" w:rsidRPr="009824F8">
        <w:rPr>
          <w:rFonts w:ascii="Times New Roman" w:eastAsia="SchoolBookSanPin" w:hAnsi="Times New Roman"/>
          <w:position w:val="1"/>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 Горький. </w:t>
      </w:r>
      <w:r w:rsidRPr="009824F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9824F8">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9824F8">
        <w:rPr>
          <w:rFonts w:ascii="Times New Roman" w:eastAsia="SchoolBookSanPin" w:hAnsi="Times New Roman"/>
          <w:sz w:val="24"/>
          <w:szCs w:val="24"/>
          <w:lang w:val="ru-RU"/>
        </w:rPr>
        <w:t xml:space="preserve"> </w:t>
      </w:r>
      <w:r w:rsidR="00B718C1" w:rsidRPr="009824F8">
        <w:rPr>
          <w:rFonts w:ascii="Times New Roman" w:eastAsia="SchoolBookSanPin" w:hAnsi="Times New Roman"/>
          <w:sz w:val="24"/>
          <w:szCs w:val="24"/>
          <w:lang w:val="ru-RU"/>
        </w:rPr>
        <w:t>и другие</w:t>
      </w:r>
      <w:r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.5.5.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А.С. Грин. </w:t>
      </w:r>
      <w:r w:rsidRPr="009824F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Отечественная поэзия первой половины </w:t>
      </w:r>
      <w:r w:rsidRPr="009824F8">
        <w:rPr>
          <w:rFonts w:ascii="Times New Roman" w:eastAsia="SchoolBookSanPin" w:hAnsi="Times New Roman"/>
          <w:bCs/>
          <w:sz w:val="24"/>
          <w:szCs w:val="24"/>
        </w:rPr>
        <w:t>XX</w:t>
      </w:r>
      <w:r w:rsidRPr="009824F8">
        <w:rPr>
          <w:rFonts w:ascii="Times New Roman" w:eastAsia="SchoolBookSanPin" w:hAnsi="Times New Roman"/>
          <w:bCs/>
          <w:sz w:val="24"/>
          <w:szCs w:val="24"/>
          <w:lang w:val="ru-RU"/>
        </w:rPr>
        <w:t xml:space="preserve"> века</w:t>
      </w:r>
      <w:r w:rsidRPr="009824F8">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Н.С. Гумилёва, М.И. Цветаевой и другие.</w:t>
      </w:r>
    </w:p>
    <w:p w:rsidR="00D7390A"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В.В. Маяковский. </w:t>
      </w:r>
      <w:r w:rsidRPr="009824F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9824F8">
        <w:rPr>
          <w:rFonts w:ascii="Times New Roman" w:eastAsia="SchoolBookSanPin" w:hAnsi="Times New Roman"/>
          <w:sz w:val="24"/>
          <w:szCs w:val="24"/>
          <w:lang w:val="ru-RU"/>
        </w:rPr>
        <w:t>.</w:t>
      </w:r>
    </w:p>
    <w:p w:rsidR="00D7390A" w:rsidRPr="009824F8" w:rsidRDefault="00D7390A" w:rsidP="00CD7858">
      <w:pPr>
        <w:spacing w:after="0" w:line="240" w:lineRule="auto"/>
        <w:ind w:firstLine="709"/>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М.А. Шолохов «Донские рассказы» </w:t>
      </w:r>
      <w:r w:rsidRPr="009824F8">
        <w:rPr>
          <w:rFonts w:ascii="Times New Roman" w:eastAsia="SchoolBookSanPin" w:hAnsi="Times New Roman"/>
          <w:sz w:val="24"/>
          <w:szCs w:val="24"/>
          <w:lang w:val="ru-RU"/>
        </w:rPr>
        <w:t>(один по выбору). Например, «Родинка», «Чужая кровь»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А.П. Платонов. </w:t>
      </w:r>
      <w:r w:rsidRPr="009824F8">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.5.6.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.5.6.1. </w:t>
      </w:r>
      <w:r w:rsidR="00D67B9C" w:rsidRPr="009824F8">
        <w:rPr>
          <w:rFonts w:ascii="Times New Roman" w:eastAsia="SchoolBookSanPin" w:hAnsi="Times New Roman"/>
          <w:bCs/>
          <w:sz w:val="24"/>
          <w:szCs w:val="24"/>
          <w:lang w:val="ru-RU"/>
        </w:rPr>
        <w:t xml:space="preserve">В.М. Шукшин. </w:t>
      </w:r>
      <w:r w:rsidR="00D67B9C" w:rsidRPr="009824F8">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.5.6.2. </w:t>
      </w:r>
      <w:r w:rsidR="00D67B9C" w:rsidRPr="009824F8">
        <w:rPr>
          <w:rFonts w:ascii="Times New Roman" w:eastAsia="SchoolBookSanPin" w:hAnsi="Times New Roman"/>
          <w:bCs/>
          <w:sz w:val="24"/>
          <w:szCs w:val="24"/>
          <w:lang w:val="ru-RU"/>
        </w:rPr>
        <w:t xml:space="preserve">Стихотворения отечественных поэтов </w:t>
      </w:r>
      <w:r w:rsidR="00D67B9C" w:rsidRPr="009824F8">
        <w:rPr>
          <w:rFonts w:ascii="Times New Roman" w:eastAsia="SchoolBookSanPin" w:hAnsi="Times New Roman"/>
          <w:bCs/>
          <w:sz w:val="24"/>
          <w:szCs w:val="24"/>
        </w:rPr>
        <w:t>XX</w:t>
      </w:r>
      <w:r w:rsidR="00041B2F" w:rsidRPr="009824F8">
        <w:rPr>
          <w:rFonts w:ascii="Times New Roman" w:eastAsia="SchoolBookSanPin" w:hAnsi="Times New Roman"/>
          <w:bCs/>
          <w:sz w:val="24"/>
          <w:szCs w:val="24"/>
          <w:lang w:val="ru-RU"/>
        </w:rPr>
        <w:t>-</w:t>
      </w:r>
      <w:r w:rsidR="00D67B9C" w:rsidRPr="009824F8">
        <w:rPr>
          <w:rFonts w:ascii="Times New Roman" w:eastAsia="SchoolBookSanPin" w:hAnsi="Times New Roman"/>
          <w:bCs/>
          <w:sz w:val="24"/>
          <w:szCs w:val="24"/>
        </w:rPr>
        <w:t>XXI</w:t>
      </w:r>
      <w:r w:rsidR="00D67B9C" w:rsidRPr="009824F8">
        <w:rPr>
          <w:rFonts w:ascii="Times New Roman" w:eastAsia="SchoolBookSanPin" w:hAnsi="Times New Roman"/>
          <w:bCs/>
          <w:sz w:val="24"/>
          <w:szCs w:val="24"/>
          <w:lang w:val="ru-RU"/>
        </w:rPr>
        <w:t xml:space="preserve"> веков </w:t>
      </w:r>
      <w:r w:rsidR="00D67B9C" w:rsidRPr="009824F8">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Е.А. Евтушенко, Б.А. Ахмадулиной, Ю.Д. Левитанского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.5.6.3. </w:t>
      </w:r>
      <w:r w:rsidR="00D67B9C" w:rsidRPr="009824F8">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9824F8">
        <w:rPr>
          <w:rFonts w:ascii="Times New Roman" w:eastAsia="SchoolBookSanPin" w:hAnsi="Times New Roman"/>
          <w:bCs/>
          <w:sz w:val="24"/>
          <w:szCs w:val="24"/>
        </w:rPr>
        <w:t>XX</w:t>
      </w:r>
      <w:r w:rsidR="00E47B62" w:rsidRPr="009824F8">
        <w:rPr>
          <w:rFonts w:ascii="Times New Roman" w:eastAsia="SchoolBookSanPin" w:hAnsi="Times New Roman"/>
          <w:bCs/>
          <w:sz w:val="24"/>
          <w:szCs w:val="24"/>
          <w:lang w:val="ru-RU"/>
        </w:rPr>
        <w:t xml:space="preserve"> – </w:t>
      </w:r>
      <w:r w:rsidR="00D67B9C" w:rsidRPr="009824F8">
        <w:rPr>
          <w:rFonts w:ascii="Times New Roman" w:eastAsia="SchoolBookSanPin" w:hAnsi="Times New Roman"/>
          <w:bCs/>
          <w:sz w:val="24"/>
          <w:szCs w:val="24"/>
          <w:lang w:val="ru-RU"/>
        </w:rPr>
        <w:t xml:space="preserve">начала </w:t>
      </w:r>
      <w:r w:rsidR="00D67B9C" w:rsidRPr="009824F8">
        <w:rPr>
          <w:rFonts w:ascii="Times New Roman" w:eastAsia="SchoolBookSanPin" w:hAnsi="Times New Roman"/>
          <w:bCs/>
          <w:sz w:val="24"/>
          <w:szCs w:val="24"/>
        </w:rPr>
        <w:t>XXI</w:t>
      </w:r>
      <w:r w:rsidR="00D67B9C" w:rsidRPr="009824F8">
        <w:rPr>
          <w:rFonts w:ascii="Times New Roman" w:eastAsia="SchoolBookSanPin" w:hAnsi="Times New Roman"/>
          <w:bCs/>
          <w:sz w:val="24"/>
          <w:szCs w:val="24"/>
          <w:lang w:val="ru-RU"/>
        </w:rPr>
        <w:t xml:space="preserve"> века </w:t>
      </w:r>
      <w:r w:rsidR="00D67B9C" w:rsidRPr="009824F8">
        <w:rPr>
          <w:rFonts w:ascii="Times New Roman" w:eastAsia="SchoolBookSanPin" w:hAnsi="Times New Roman"/>
          <w:sz w:val="24"/>
          <w:szCs w:val="24"/>
          <w:lang w:val="ru-RU"/>
        </w:rPr>
        <w:t>(не менее двух). Например, произведения Ф.А. Абрамова,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В.П. Астафьева, В.И. Белова, Ф.А. Искандера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.5.6.4. </w:t>
      </w:r>
      <w:r w:rsidR="00D67B9C" w:rsidRPr="009824F8">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bCs/>
          <w:sz w:val="24"/>
          <w:szCs w:val="24"/>
          <w:lang w:val="ru-RU"/>
        </w:rPr>
        <w:t xml:space="preserve">им жизненного пути </w:t>
      </w:r>
      <w:r w:rsidR="00D67B9C" w:rsidRPr="009824F8">
        <w:rPr>
          <w:rFonts w:ascii="Times New Roman" w:eastAsia="SchoolBookSanPin" w:hAnsi="Times New Roman"/>
          <w:sz w:val="24"/>
          <w:szCs w:val="24"/>
          <w:lang w:val="ru-RU"/>
        </w:rPr>
        <w:t>(не менее двух произведений современных отечественных</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зарубежных писателей). Например, Л.Л. Волкова «Всем выйти из кадра»,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Т.В. Михеева «Лёгкие горы», У. Старк «Умеешь ли ты свистеть, Йоханна?»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.5.7. </w:t>
      </w:r>
      <w:r w:rsidR="00D67B9C" w:rsidRPr="009824F8">
        <w:rPr>
          <w:rFonts w:ascii="Times New Roman" w:eastAsia="OfficinaSansBoldITC" w:hAnsi="Times New Roman"/>
          <w:sz w:val="24"/>
          <w:szCs w:val="24"/>
          <w:lang w:val="ru-RU"/>
        </w:rPr>
        <w:t>Зарубежная литература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М. Сервантес</w:t>
      </w:r>
      <w:r w:rsidRPr="009824F8">
        <w:rPr>
          <w:rFonts w:ascii="Times New Roman" w:eastAsia="SchoolBookSanPin" w:hAnsi="Times New Roman"/>
          <w:sz w:val="24"/>
          <w:szCs w:val="24"/>
          <w:lang w:val="ru-RU"/>
        </w:rPr>
        <w:t xml:space="preserve">. Роман «Хитроумный идальго Дон </w:t>
      </w:r>
      <w:r w:rsidRPr="009824F8">
        <w:rPr>
          <w:rFonts w:ascii="Times New Roman" w:eastAsia="SchoolBookSanPin" w:hAnsi="Times New Roman"/>
          <w:position w:val="1"/>
          <w:sz w:val="24"/>
          <w:szCs w:val="24"/>
          <w:lang w:val="ru-RU"/>
        </w:rPr>
        <w:t>Кихот Ламанчский» (главы).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Зарубежная новеллистика </w:t>
      </w:r>
      <w:r w:rsidRPr="009824F8">
        <w:rPr>
          <w:rFonts w:ascii="Times New Roman" w:eastAsia="SchoolBookSanPin" w:hAnsi="Times New Roman"/>
          <w:sz w:val="24"/>
          <w:szCs w:val="24"/>
          <w:lang w:val="ru-RU"/>
        </w:rPr>
        <w:t>(одно-два произведения по выбору). Например,</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 Мериме. «Маттео Фальконе»</w:t>
      </w:r>
      <w:r w:rsidR="008734A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 Генри. «Дары волхвов», «Последний лист»</w:t>
      </w:r>
      <w:r w:rsidR="00CA4934" w:rsidRPr="009824F8">
        <w:rPr>
          <w:rFonts w:ascii="Times New Roman" w:eastAsia="SchoolBookSanPin" w:hAnsi="Times New Roman"/>
          <w:sz w:val="24"/>
          <w:szCs w:val="24"/>
          <w:lang w:val="ru-RU"/>
        </w:rPr>
        <w:t xml:space="preserve"> </w:t>
      </w:r>
      <w:r w:rsidR="00B718C1" w:rsidRPr="009824F8">
        <w:rPr>
          <w:rFonts w:ascii="Times New Roman" w:eastAsia="SchoolBookSanPin" w:hAnsi="Times New Roman"/>
          <w:sz w:val="24"/>
          <w:szCs w:val="24"/>
          <w:lang w:val="ru-RU"/>
        </w:rPr>
        <w:t>и другие</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 Экзюпери. </w:t>
      </w:r>
      <w:r w:rsidRPr="009824F8">
        <w:rPr>
          <w:rFonts w:ascii="Times New Roman" w:eastAsia="SchoolBookSanPin" w:hAnsi="Times New Roman"/>
          <w:sz w:val="24"/>
          <w:szCs w:val="24"/>
          <w:lang w:val="ru-RU"/>
        </w:rPr>
        <w:t>Повесть-сказка «Маленький принц».</w:t>
      </w:r>
    </w:p>
    <w:p w:rsidR="002B647D" w:rsidRPr="009824F8" w:rsidRDefault="00244FF2"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 Содержание обучения в 8 классе.</w:t>
      </w:r>
    </w:p>
    <w:p w:rsidR="002B647D" w:rsidRPr="009824F8" w:rsidRDefault="00244FF2" w:rsidP="00CD7858">
      <w:pPr>
        <w:tabs>
          <w:tab w:val="center" w:pos="5457"/>
        </w:tabs>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.6.1. Древнерусская литература.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Житийная литература </w:t>
      </w:r>
      <w:r w:rsidRPr="009824F8">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.6.2. </w:t>
      </w:r>
      <w:r w:rsidR="00D67B9C" w:rsidRPr="009824F8">
        <w:rPr>
          <w:rFonts w:ascii="Times New Roman" w:eastAsia="OfficinaSansBoldITC" w:hAnsi="Times New Roman"/>
          <w:sz w:val="24"/>
          <w:szCs w:val="24"/>
          <w:lang w:val="ru-RU"/>
        </w:rPr>
        <w:t xml:space="preserve">Литература </w:t>
      </w:r>
      <w:r w:rsidR="00D67B9C" w:rsidRPr="009824F8">
        <w:rPr>
          <w:rFonts w:ascii="Times New Roman" w:eastAsia="OfficinaSansBoldITC" w:hAnsi="Times New Roman"/>
          <w:sz w:val="24"/>
          <w:szCs w:val="24"/>
        </w:rPr>
        <w:t>XVIII</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Д.И. Фонвизин. </w:t>
      </w:r>
      <w:r w:rsidRPr="009824F8">
        <w:rPr>
          <w:rFonts w:ascii="Times New Roman" w:eastAsia="SchoolBookSanPin" w:hAnsi="Times New Roman"/>
          <w:sz w:val="24"/>
          <w:szCs w:val="24"/>
          <w:lang w:val="ru-RU"/>
        </w:rPr>
        <w:t>Комедия «Недоросль».</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.6.3.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А.С. Пушкин. </w:t>
      </w:r>
      <w:r w:rsidRPr="009824F8">
        <w:rPr>
          <w:rFonts w:ascii="Times New Roman" w:eastAsia="SchoolBookSanPin" w:hAnsi="Times New Roman"/>
          <w:sz w:val="24"/>
          <w:szCs w:val="24"/>
          <w:lang w:val="ru-RU"/>
        </w:rPr>
        <w:t>Стихотворения (не менее двух). Например,</w:t>
      </w:r>
      <w:r w:rsidR="00B422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«К Чаадаеву», «Анчар» и другие</w:t>
      </w:r>
      <w:r w:rsidR="00B718C1"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9824F8">
        <w:rPr>
          <w:rFonts w:ascii="Times New Roman" w:eastAsia="SchoolBookSanPin" w:hAnsi="Times New Roman"/>
          <w:position w:val="1"/>
          <w:sz w:val="24"/>
          <w:szCs w:val="24"/>
          <w:lang w:val="ru-RU"/>
        </w:rPr>
        <w:t xml:space="preserve"> и другие</w:t>
      </w:r>
      <w:r w:rsidRPr="009824F8">
        <w:rPr>
          <w:rFonts w:ascii="Times New Roman" w:eastAsia="SchoolBookSanPin" w:hAnsi="Times New Roman"/>
          <w:position w:val="1"/>
          <w:sz w:val="24"/>
          <w:szCs w:val="24"/>
          <w:lang w:val="ru-RU"/>
        </w:rPr>
        <w:t>. Роман «Капитанская дочка».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М.Ю. Лермонтов. </w:t>
      </w:r>
      <w:r w:rsidRPr="009824F8">
        <w:rPr>
          <w:rFonts w:ascii="Times New Roman" w:eastAsia="SchoolBookSanPin" w:hAnsi="Times New Roman"/>
          <w:sz w:val="24"/>
          <w:szCs w:val="24"/>
          <w:lang w:val="ru-RU"/>
        </w:rPr>
        <w:t>Стихотворения (не менее двух). Например,</w:t>
      </w:r>
      <w:r w:rsidR="00B422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«Я не хочу,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другие</w:t>
      </w:r>
      <w:r w:rsidR="002B647D"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Поэма «Мцыри».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Н.В. Гоголь. </w:t>
      </w:r>
      <w:r w:rsidRPr="009824F8">
        <w:rPr>
          <w:rFonts w:ascii="Times New Roman" w:eastAsia="SchoolBookSanPin" w:hAnsi="Times New Roman"/>
          <w:sz w:val="24"/>
          <w:szCs w:val="24"/>
          <w:lang w:val="ru-RU"/>
        </w:rPr>
        <w:t>Повесть «Шинель». Комедия «Ревизор».</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.6.4.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lastRenderedPageBreak/>
        <w:t xml:space="preserve">И.С. Тургенев. </w:t>
      </w:r>
      <w:r w:rsidRPr="009824F8">
        <w:rPr>
          <w:rFonts w:ascii="Times New Roman" w:eastAsia="SchoolBookSanPin" w:hAnsi="Times New Roman"/>
          <w:sz w:val="24"/>
          <w:szCs w:val="24"/>
          <w:lang w:val="ru-RU"/>
        </w:rPr>
        <w:t>Повести (одна по выбору). Например, «Ася»,</w:t>
      </w:r>
      <w:r w:rsidR="00B422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«Первая любовь».</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Ф.М. Достоевский </w:t>
      </w:r>
      <w:r w:rsidRPr="009824F8">
        <w:rPr>
          <w:rFonts w:ascii="Times New Roman" w:eastAsia="SchoolBookSanPin" w:hAnsi="Times New Roman"/>
          <w:sz w:val="24"/>
          <w:szCs w:val="24"/>
          <w:lang w:val="ru-RU"/>
        </w:rPr>
        <w:t>«Бедные люди», «Белые ночи» (одно произведение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Л.Н. Толстой. </w:t>
      </w:r>
      <w:r w:rsidRPr="009824F8">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9824F8">
        <w:rPr>
          <w:rFonts w:ascii="Times New Roman" w:eastAsia="SchoolBookSanPin" w:hAnsi="Times New Roman"/>
          <w:sz w:val="24"/>
          <w:szCs w:val="24"/>
          <w:lang w:val="ru-RU"/>
        </w:rPr>
        <w:t xml:space="preserve"> и другие</w:t>
      </w:r>
      <w:r w:rsidRPr="009824F8">
        <w:rPr>
          <w:rFonts w:ascii="Times New Roman" w:eastAsia="SchoolBookSanPin" w:hAnsi="Times New Roman"/>
          <w:sz w:val="24"/>
          <w:szCs w:val="24"/>
          <w:lang w:val="ru-RU"/>
        </w:rPr>
        <w:t>.</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.6.5.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Произведения писателей русского зарубежья </w:t>
      </w:r>
      <w:r w:rsidRPr="009824F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Поэзия первой половины ХХ века </w:t>
      </w:r>
      <w:r w:rsidRPr="009824F8">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М.И. Цветаевой, О.Э. Мандельштама, Б.Л. Пастернака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М.А. Булгаков </w:t>
      </w:r>
      <w:r w:rsidRPr="009824F8">
        <w:rPr>
          <w:rFonts w:ascii="Times New Roman" w:eastAsia="SchoolBookSanPin" w:hAnsi="Times New Roman"/>
          <w:sz w:val="24"/>
          <w:szCs w:val="24"/>
          <w:lang w:val="ru-RU"/>
        </w:rPr>
        <w:t>(одна повесть по выбору). Например, «Собачье сердце»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.6.6. </w:t>
      </w:r>
      <w:r w:rsidR="00D67B9C" w:rsidRPr="009824F8">
        <w:rPr>
          <w:rFonts w:ascii="Times New Roman" w:eastAsia="OfficinaSansBoldITC" w:hAnsi="Times New Roman"/>
          <w:sz w:val="24"/>
          <w:szCs w:val="24"/>
          <w:lang w:val="ru-RU"/>
        </w:rPr>
        <w:t xml:space="preserve">Литература второй половины </w:t>
      </w:r>
      <w:r w:rsidR="00D67B9C" w:rsidRPr="009824F8">
        <w:rPr>
          <w:rFonts w:ascii="Times New Roman" w:eastAsia="OfficinaSansBoldITC" w:hAnsi="Times New Roman"/>
          <w:sz w:val="24"/>
          <w:szCs w:val="24"/>
        </w:rPr>
        <w:t>XX</w:t>
      </w:r>
      <w:r w:rsidR="00D67B9C" w:rsidRPr="009824F8">
        <w:rPr>
          <w:rFonts w:ascii="Times New Roman" w:eastAsia="OfficinaSansBoldITC" w:hAnsi="Times New Roman"/>
          <w:sz w:val="24"/>
          <w:szCs w:val="24"/>
          <w:lang w:val="ru-RU"/>
        </w:rPr>
        <w:t xml:space="preserve"> века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А.Т. Твардовский. </w:t>
      </w:r>
      <w:r w:rsidRPr="009824F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9824F8" w:rsidRDefault="009651FB" w:rsidP="00CD7858">
      <w:pPr>
        <w:spacing w:after="0" w:line="240" w:lineRule="auto"/>
        <w:ind w:firstLine="709"/>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А.Н. Толстой. Рассказ «Русский характер».</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М.А. Шолохов. </w:t>
      </w:r>
      <w:r w:rsidRPr="009824F8">
        <w:rPr>
          <w:rFonts w:ascii="Times New Roman" w:eastAsia="SchoolBookSanPin" w:hAnsi="Times New Roman"/>
          <w:sz w:val="24"/>
          <w:szCs w:val="24"/>
          <w:lang w:val="ru-RU"/>
        </w:rPr>
        <w:t>Рассказ «Судьба человека».</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А.И. Солженицын. </w:t>
      </w:r>
      <w:r w:rsidRPr="009824F8">
        <w:rPr>
          <w:rFonts w:ascii="Times New Roman" w:eastAsia="SchoolBookSanPin" w:hAnsi="Times New Roman"/>
          <w:sz w:val="24"/>
          <w:szCs w:val="24"/>
          <w:lang w:val="ru-RU"/>
        </w:rPr>
        <w:t>Рассказ «Матрёнин двор».</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Произведения отечественных прозаиков второй половины </w:t>
      </w:r>
      <w:r w:rsidRPr="009824F8">
        <w:rPr>
          <w:rFonts w:ascii="Times New Roman" w:eastAsia="SchoolBookSanPin" w:hAnsi="Times New Roman"/>
          <w:bCs/>
          <w:sz w:val="24"/>
          <w:szCs w:val="24"/>
        </w:rPr>
        <w:t>XX</w:t>
      </w:r>
      <w:r w:rsidR="00041B2F" w:rsidRPr="009824F8">
        <w:rPr>
          <w:rFonts w:ascii="Times New Roman" w:eastAsia="SchoolBookSanPin" w:hAnsi="Times New Roman"/>
          <w:bCs/>
          <w:sz w:val="24"/>
          <w:szCs w:val="24"/>
          <w:lang w:val="ru-RU"/>
        </w:rPr>
        <w:t>-</w:t>
      </w:r>
      <w:r w:rsidRPr="009824F8">
        <w:rPr>
          <w:rFonts w:ascii="Times New Roman" w:eastAsia="SchoolBookSanPin" w:hAnsi="Times New Roman"/>
          <w:bCs/>
          <w:sz w:val="24"/>
          <w:szCs w:val="24"/>
        </w:rPr>
        <w:t>XXI</w:t>
      </w:r>
      <w:r w:rsidRPr="009824F8">
        <w:rPr>
          <w:rFonts w:ascii="Times New Roman" w:eastAsia="SchoolBookSanPin" w:hAnsi="Times New Roman"/>
          <w:bCs/>
          <w:sz w:val="24"/>
          <w:szCs w:val="24"/>
          <w:lang w:val="ru-RU"/>
        </w:rPr>
        <w:t xml:space="preserve"> века</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sz w:val="24"/>
          <w:szCs w:val="24"/>
          <w:lang w:val="ru-RU"/>
        </w:rPr>
        <w:t>(не менее двух произведений). Например, произведения Е.И. Носова,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А.Н. и Б.Н. Стругацких, В.Ф. Тендрякова, Б.П. Екимова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bCs/>
          <w:sz w:val="24"/>
          <w:szCs w:val="24"/>
        </w:rPr>
        <w:t>XX</w:t>
      </w:r>
      <w:r w:rsidR="008734AF" w:rsidRPr="009824F8">
        <w:rPr>
          <w:rFonts w:ascii="Times New Roman" w:eastAsia="SchoolBookSanPin" w:hAnsi="Times New Roman"/>
          <w:bCs/>
          <w:sz w:val="24"/>
          <w:szCs w:val="24"/>
          <w:lang w:val="ru-RU"/>
        </w:rPr>
        <w:t xml:space="preserve"> – начало </w:t>
      </w:r>
      <w:r w:rsidRPr="009824F8">
        <w:rPr>
          <w:rFonts w:ascii="Times New Roman" w:eastAsia="SchoolBookSanPin" w:hAnsi="Times New Roman"/>
          <w:bCs/>
          <w:sz w:val="24"/>
          <w:szCs w:val="24"/>
        </w:rPr>
        <w:t>XXI</w:t>
      </w:r>
      <w:r w:rsidRPr="009824F8">
        <w:rPr>
          <w:rFonts w:ascii="Times New Roman" w:eastAsia="SchoolBookSanPin" w:hAnsi="Times New Roman"/>
          <w:bCs/>
          <w:sz w:val="24"/>
          <w:szCs w:val="24"/>
          <w:lang w:val="ru-RU"/>
        </w:rPr>
        <w:t xml:space="preserve"> века </w:t>
      </w:r>
      <w:r w:rsidRPr="009824F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9824F8">
        <w:rPr>
          <w:rFonts w:ascii="Times New Roman" w:eastAsia="SchoolBookSanPin" w:hAnsi="Times New Roman"/>
          <w:sz w:val="24"/>
          <w:szCs w:val="24"/>
          <w:lang w:val="ru-RU"/>
        </w:rPr>
        <w:t>В. Бондарева, Н.С. Дашевской, Д</w:t>
      </w:r>
      <w:r w:rsidRPr="009824F8">
        <w:rPr>
          <w:rFonts w:ascii="Times New Roman" w:eastAsia="SchoolBookSanPin" w:hAnsi="Times New Roman"/>
          <w:sz w:val="24"/>
          <w:szCs w:val="24"/>
          <w:lang w:val="ru-RU"/>
        </w:rPr>
        <w:t>. Сэлинджера, К. Патерсон</w:t>
      </w:r>
      <w:r w:rsidR="00316458" w:rsidRPr="009824F8">
        <w:rPr>
          <w:rFonts w:ascii="Times New Roman" w:eastAsia="SchoolBookSanPin" w:hAnsi="Times New Roman"/>
          <w:sz w:val="24"/>
          <w:szCs w:val="24"/>
          <w:lang w:val="ru-RU"/>
        </w:rPr>
        <w:t>а</w:t>
      </w:r>
      <w:r w:rsidRPr="009824F8">
        <w:rPr>
          <w:rFonts w:ascii="Times New Roman" w:eastAsia="SchoolBookSanPin" w:hAnsi="Times New Roman"/>
          <w:sz w:val="24"/>
          <w:szCs w:val="24"/>
          <w:lang w:val="ru-RU"/>
        </w:rPr>
        <w:t>, Б. Кауфман</w:t>
      </w:r>
      <w:r w:rsidR="00316458" w:rsidRPr="009824F8">
        <w:rPr>
          <w:rFonts w:ascii="Times New Roman" w:eastAsia="SchoolBookSanPin" w:hAnsi="Times New Roman"/>
          <w:sz w:val="24"/>
          <w:szCs w:val="24"/>
          <w:lang w:val="ru-RU"/>
        </w:rPr>
        <w:t>а</w:t>
      </w:r>
      <w:r w:rsidRPr="009824F8">
        <w:rPr>
          <w:rFonts w:ascii="Times New Roman" w:eastAsia="SchoolBookSanPin" w:hAnsi="Times New Roman"/>
          <w:sz w:val="24"/>
          <w:szCs w:val="24"/>
          <w:lang w:val="ru-RU"/>
        </w:rPr>
        <w:t xml:space="preserve"> и други</w:t>
      </w:r>
      <w:r w:rsidR="00316458" w:rsidRPr="009824F8">
        <w:rPr>
          <w:rFonts w:ascii="Times New Roman" w:eastAsia="SchoolBookSanPin" w:hAnsi="Times New Roman"/>
          <w:sz w:val="24"/>
          <w:szCs w:val="24"/>
          <w:lang w:val="ru-RU"/>
        </w:rPr>
        <w:t>х</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Поэзия второй половины </w:t>
      </w:r>
      <w:r w:rsidRPr="009824F8">
        <w:rPr>
          <w:rFonts w:ascii="Times New Roman" w:eastAsia="SchoolBookSanPin" w:hAnsi="Times New Roman"/>
          <w:bCs/>
          <w:sz w:val="24"/>
          <w:szCs w:val="24"/>
        </w:rPr>
        <w:t>XX</w:t>
      </w:r>
      <w:r w:rsidR="00E47B62" w:rsidRPr="009824F8">
        <w:rPr>
          <w:rFonts w:ascii="Times New Roman" w:eastAsia="SchoolBookSanPin" w:hAnsi="Times New Roman"/>
          <w:bCs/>
          <w:sz w:val="24"/>
          <w:szCs w:val="24"/>
          <w:lang w:val="ru-RU"/>
        </w:rPr>
        <w:t xml:space="preserve"> – </w:t>
      </w:r>
      <w:r w:rsidRPr="009824F8">
        <w:rPr>
          <w:rFonts w:ascii="Times New Roman" w:eastAsia="SchoolBookSanPin" w:hAnsi="Times New Roman"/>
          <w:bCs/>
          <w:sz w:val="24"/>
          <w:szCs w:val="24"/>
          <w:lang w:val="ru-RU"/>
        </w:rPr>
        <w:t xml:space="preserve">начала </w:t>
      </w:r>
      <w:r w:rsidRPr="009824F8">
        <w:rPr>
          <w:rFonts w:ascii="Times New Roman" w:eastAsia="SchoolBookSanPin" w:hAnsi="Times New Roman"/>
          <w:bCs/>
          <w:sz w:val="24"/>
          <w:szCs w:val="24"/>
        </w:rPr>
        <w:t>XXI</w:t>
      </w:r>
      <w:r w:rsidRPr="009824F8">
        <w:rPr>
          <w:rFonts w:ascii="Times New Roman" w:eastAsia="SchoolBookSanPin" w:hAnsi="Times New Roman"/>
          <w:bCs/>
          <w:sz w:val="24"/>
          <w:szCs w:val="24"/>
          <w:lang w:val="ru-RU"/>
        </w:rPr>
        <w:t xml:space="preserve"> века </w:t>
      </w:r>
      <w:r w:rsidRPr="009824F8">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w:t>
      </w:r>
      <w:r w:rsidR="00B42234" w:rsidRPr="009824F8">
        <w:rPr>
          <w:rFonts w:ascii="Times New Roman" w:eastAsia="SchoolBookSanPin" w:hAnsi="Times New Roman"/>
          <w:sz w:val="24"/>
          <w:szCs w:val="24"/>
          <w:lang w:val="ru-RU"/>
        </w:rPr>
        <w:t>А. Вознесенского, Е.</w:t>
      </w:r>
      <w:r w:rsidRPr="009824F8">
        <w:rPr>
          <w:rFonts w:ascii="Times New Roman" w:eastAsia="SchoolBookSanPin" w:hAnsi="Times New Roman"/>
          <w:sz w:val="24"/>
          <w:szCs w:val="24"/>
          <w:lang w:val="ru-RU"/>
        </w:rPr>
        <w:t>А. Евтушенко, Р.И. Рождественского, И.А. Бродского,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А.С. Кушнера 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.6.7. </w:t>
      </w:r>
      <w:r w:rsidR="00D67B9C" w:rsidRPr="009824F8">
        <w:rPr>
          <w:rFonts w:ascii="Times New Roman" w:eastAsia="OfficinaSansBoldITC" w:hAnsi="Times New Roman"/>
          <w:sz w:val="24"/>
          <w:szCs w:val="24"/>
          <w:lang w:val="ru-RU"/>
        </w:rPr>
        <w:t>Зарубежная литература</w:t>
      </w:r>
      <w:r w:rsidR="00430988"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 Шекспир. </w:t>
      </w:r>
      <w:r w:rsidRPr="009824F8">
        <w:rPr>
          <w:rFonts w:ascii="Times New Roman" w:eastAsia="SchoolBookSanPin" w:hAnsi="Times New Roman"/>
          <w:sz w:val="24"/>
          <w:szCs w:val="24"/>
          <w:lang w:val="ru-RU"/>
        </w:rPr>
        <w:t>Сонеты (один-два по выбору). Например, № 66</w:t>
      </w:r>
      <w:r w:rsidR="00B422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Ж.-Б. Мольер. </w:t>
      </w:r>
      <w:r w:rsidRPr="009824F8">
        <w:rPr>
          <w:rFonts w:ascii="Times New Roman" w:eastAsia="SchoolBookSanPin" w:hAnsi="Times New Roman"/>
          <w:sz w:val="24"/>
          <w:szCs w:val="24"/>
          <w:lang w:val="ru-RU"/>
        </w:rPr>
        <w:t>Комедия «Мещанин во дворянстве» (фрагменты по выбору).</w:t>
      </w:r>
    </w:p>
    <w:p w:rsidR="002B647D" w:rsidRPr="009824F8" w:rsidRDefault="00244FF2" w:rsidP="00CD7858">
      <w:pPr>
        <w:spacing w:after="0" w:line="240" w:lineRule="auto"/>
        <w:ind w:firstLine="709"/>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 Содержание обучения в 9 классе.</w:t>
      </w:r>
    </w:p>
    <w:p w:rsidR="002B647D" w:rsidRPr="009824F8" w:rsidRDefault="00244FF2" w:rsidP="00CD7858">
      <w:pPr>
        <w:tabs>
          <w:tab w:val="center" w:pos="5457"/>
        </w:tabs>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.7.1. Древнерусская литература.</w:t>
      </w:r>
    </w:p>
    <w:p w:rsidR="00D67B9C" w:rsidRPr="009824F8" w:rsidRDefault="002B647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«Слово о полку Игореве».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.7.2. </w:t>
      </w:r>
      <w:r w:rsidR="00D67B9C" w:rsidRPr="009824F8">
        <w:rPr>
          <w:rFonts w:ascii="Times New Roman" w:eastAsia="OfficinaSansBoldITC" w:hAnsi="Times New Roman"/>
          <w:sz w:val="24"/>
          <w:szCs w:val="24"/>
          <w:lang w:val="ru-RU"/>
        </w:rPr>
        <w:t xml:space="preserve">Литература </w:t>
      </w:r>
      <w:r w:rsidR="00D67B9C" w:rsidRPr="009824F8">
        <w:rPr>
          <w:rFonts w:ascii="Times New Roman" w:eastAsia="OfficinaSansBoldITC" w:hAnsi="Times New Roman"/>
          <w:sz w:val="24"/>
          <w:szCs w:val="24"/>
        </w:rPr>
        <w:t>XVIII</w:t>
      </w:r>
      <w:r w:rsidR="00D67B9C" w:rsidRPr="009824F8">
        <w:rPr>
          <w:rFonts w:ascii="Times New Roman" w:eastAsia="OfficinaSansBoldITC" w:hAnsi="Times New Roman"/>
          <w:sz w:val="24"/>
          <w:szCs w:val="24"/>
          <w:lang w:val="ru-RU"/>
        </w:rPr>
        <w:t xml:space="preserve"> века</w:t>
      </w:r>
      <w:r w:rsidR="00B9299B" w:rsidRPr="009824F8">
        <w:rPr>
          <w:rFonts w:ascii="Times New Roman" w:eastAsia="OfficinaSansBoldITC"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М.В. Ломоносов </w:t>
      </w:r>
      <w:r w:rsidRPr="009824F8">
        <w:rPr>
          <w:rFonts w:ascii="Times New Roman" w:eastAsia="SchoolBookSanPin" w:hAnsi="Times New Roman"/>
          <w:sz w:val="24"/>
          <w:szCs w:val="24"/>
          <w:lang w:val="ru-RU"/>
        </w:rPr>
        <w:t>«Ода на день восшествия на Всероссийский престол</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Г.Р. Державин. </w:t>
      </w:r>
      <w:r w:rsidRPr="009824F8">
        <w:rPr>
          <w:rFonts w:ascii="Times New Roman" w:eastAsia="SchoolBookSanPin" w:hAnsi="Times New Roman"/>
          <w:sz w:val="24"/>
          <w:szCs w:val="24"/>
          <w:lang w:val="ru-RU"/>
        </w:rPr>
        <w:t xml:space="preserve">Стихотворения (два по выбору). Например, </w:t>
      </w:r>
      <w:r w:rsidRPr="009824F8">
        <w:rPr>
          <w:rFonts w:ascii="Times New Roman" w:eastAsia="SchoolBookSanPin" w:hAnsi="Times New Roman"/>
          <w:position w:val="1"/>
          <w:sz w:val="24"/>
          <w:szCs w:val="24"/>
          <w:lang w:val="ru-RU"/>
        </w:rPr>
        <w:t>«Властителям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судиям», «Памятник» и другие.</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Н.М. Карамзин. </w:t>
      </w:r>
      <w:r w:rsidRPr="009824F8">
        <w:rPr>
          <w:rFonts w:ascii="Times New Roman" w:eastAsia="SchoolBookSanPin" w:hAnsi="Times New Roman"/>
          <w:sz w:val="24"/>
          <w:szCs w:val="24"/>
          <w:lang w:val="ru-RU"/>
        </w:rPr>
        <w:t>Повесть «Бедная Лиза».</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.7.3. </w:t>
      </w:r>
      <w:r w:rsidR="00D67B9C" w:rsidRPr="009824F8">
        <w:rPr>
          <w:rFonts w:ascii="Times New Roman" w:eastAsia="OfficinaSansBoldITC" w:hAnsi="Times New Roman"/>
          <w:sz w:val="24"/>
          <w:szCs w:val="24"/>
          <w:lang w:val="ru-RU"/>
        </w:rPr>
        <w:t xml:space="preserve">Литература первой половины </w:t>
      </w:r>
      <w:r w:rsidR="00D67B9C" w:rsidRPr="009824F8">
        <w:rPr>
          <w:rFonts w:ascii="Times New Roman" w:eastAsia="OfficinaSansBoldITC" w:hAnsi="Times New Roman"/>
          <w:sz w:val="24"/>
          <w:szCs w:val="24"/>
        </w:rPr>
        <w:t>XIX</w:t>
      </w:r>
      <w:r w:rsidR="00D67B9C" w:rsidRPr="009824F8">
        <w:rPr>
          <w:rFonts w:ascii="Times New Roman" w:eastAsia="OfficinaSansBoldITC" w:hAnsi="Times New Roman"/>
          <w:sz w:val="24"/>
          <w:szCs w:val="24"/>
          <w:lang w:val="ru-RU"/>
        </w:rPr>
        <w:t xml:space="preserve"> века</w:t>
      </w:r>
      <w:r w:rsidR="00B9299B" w:rsidRPr="009824F8">
        <w:rPr>
          <w:rFonts w:ascii="Times New Roman" w:eastAsia="OfficinaSansBoldITC" w:hAnsi="Times New Roman"/>
          <w:sz w:val="24"/>
          <w:szCs w:val="24"/>
          <w:lang w:val="ru-RU"/>
        </w:rPr>
        <w:t>.</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.7.4.1. </w:t>
      </w:r>
      <w:r w:rsidR="00D67B9C" w:rsidRPr="009824F8">
        <w:rPr>
          <w:rFonts w:ascii="Times New Roman" w:eastAsia="SchoolBookSanPin" w:hAnsi="Times New Roman"/>
          <w:bCs/>
          <w:sz w:val="24"/>
          <w:szCs w:val="24"/>
          <w:lang w:val="ru-RU"/>
        </w:rPr>
        <w:t xml:space="preserve">В.А. Жуковский. </w:t>
      </w:r>
      <w:r w:rsidR="00D67B9C" w:rsidRPr="009824F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.7.4.2. </w:t>
      </w:r>
      <w:r w:rsidR="00D67B9C" w:rsidRPr="009824F8">
        <w:rPr>
          <w:rFonts w:ascii="Times New Roman" w:eastAsia="SchoolBookSanPin" w:hAnsi="Times New Roman"/>
          <w:bCs/>
          <w:sz w:val="24"/>
          <w:szCs w:val="24"/>
          <w:lang w:val="ru-RU"/>
        </w:rPr>
        <w:t xml:space="preserve">А.С. Грибоедов. </w:t>
      </w:r>
      <w:r w:rsidR="00D67B9C" w:rsidRPr="009824F8">
        <w:rPr>
          <w:rFonts w:ascii="Times New Roman" w:eastAsia="SchoolBookSanPin" w:hAnsi="Times New Roman"/>
          <w:sz w:val="24"/>
          <w:szCs w:val="24"/>
          <w:lang w:val="ru-RU"/>
        </w:rPr>
        <w:t>Комедия «Горе от ума».</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.7.4.3. </w:t>
      </w:r>
      <w:r w:rsidR="00D67B9C" w:rsidRPr="009824F8">
        <w:rPr>
          <w:rFonts w:ascii="Times New Roman" w:eastAsia="SchoolBookSanPin" w:hAnsi="Times New Roman"/>
          <w:bCs/>
          <w:sz w:val="24"/>
          <w:szCs w:val="24"/>
          <w:lang w:val="ru-RU"/>
        </w:rPr>
        <w:t xml:space="preserve">Поэзия пушкинской эпохи. </w:t>
      </w:r>
      <w:r w:rsidR="00D67B9C" w:rsidRPr="009824F8">
        <w:rPr>
          <w:rFonts w:ascii="Times New Roman" w:eastAsia="SchoolBookSanPin" w:hAnsi="Times New Roman"/>
          <w:sz w:val="24"/>
          <w:szCs w:val="24"/>
          <w:lang w:val="ru-RU"/>
        </w:rPr>
        <w:t>К.Н. Батюшков, А.А. Дельвиг,</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.7.4.4. </w:t>
      </w:r>
      <w:r w:rsidR="00D67B9C" w:rsidRPr="009824F8">
        <w:rPr>
          <w:rFonts w:ascii="Times New Roman" w:eastAsia="SchoolBookSanPin" w:hAnsi="Times New Roman"/>
          <w:bCs/>
          <w:sz w:val="24"/>
          <w:szCs w:val="24"/>
          <w:lang w:val="ru-RU"/>
        </w:rPr>
        <w:t xml:space="preserve">А.С. Пушкин. </w:t>
      </w:r>
      <w:r w:rsidR="00D67B9C" w:rsidRPr="009824F8">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(«Я помню чудное мгновенье…»), «Мадонна», «Осень» (отрывок),</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w:t>
      </w:r>
      <w:r w:rsidR="00D67B9C" w:rsidRPr="009824F8">
        <w:rPr>
          <w:rFonts w:ascii="Times New Roman" w:eastAsia="SchoolBookSanPin" w:hAnsi="Times New Roman"/>
          <w:sz w:val="24"/>
          <w:szCs w:val="24"/>
          <w:lang w:val="ru-RU"/>
        </w:rPr>
        <w:lastRenderedPageBreak/>
        <w:t>может…»,</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«Я памятник себе воздвиг нерукотворный…» и другие</w:t>
      </w:r>
      <w:r w:rsidR="009836EB"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Поэма «Медный всадник». Роман в стихах «Евгений Онегин».</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2B647D" w:rsidRPr="009824F8">
        <w:rPr>
          <w:rFonts w:ascii="Times New Roman" w:eastAsia="OfficinaSansBoldITC" w:hAnsi="Times New Roman"/>
          <w:sz w:val="24"/>
          <w:szCs w:val="24"/>
          <w:lang w:val="ru-RU"/>
        </w:rPr>
        <w:t>.7.4.5. </w:t>
      </w:r>
      <w:r w:rsidR="00D67B9C" w:rsidRPr="009824F8">
        <w:rPr>
          <w:rFonts w:ascii="Times New Roman" w:eastAsia="SchoolBookSanPin" w:hAnsi="Times New Roman"/>
          <w:bCs/>
          <w:sz w:val="24"/>
          <w:szCs w:val="24"/>
          <w:lang w:val="ru-RU"/>
        </w:rPr>
        <w:t xml:space="preserve">М.Ю. Лермонтов. </w:t>
      </w:r>
      <w:r w:rsidR="00D67B9C" w:rsidRPr="009824F8">
        <w:rPr>
          <w:rFonts w:ascii="Times New Roman" w:eastAsia="SchoolBookSanPin" w:hAnsi="Times New Roman"/>
          <w:sz w:val="24"/>
          <w:szCs w:val="24"/>
          <w:lang w:val="ru-RU"/>
        </w:rPr>
        <w:t>Стихотворения. Например, «Выхожу один</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так пылко я люблю…», </w:t>
      </w:r>
      <w:r w:rsidR="00D67B9C" w:rsidRPr="009824F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9824F8">
        <w:rPr>
          <w:rFonts w:ascii="Times New Roman" w:eastAsia="SchoolBookSanPin" w:hAnsi="Times New Roman"/>
          <w:position w:val="1"/>
          <w:sz w:val="24"/>
          <w:szCs w:val="24"/>
          <w:lang w:val="ru-RU"/>
        </w:rPr>
        <w:t xml:space="preserve"> </w:t>
      </w:r>
      <w:r w:rsidR="00D67B9C" w:rsidRPr="009824F8">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9824F8">
        <w:rPr>
          <w:rFonts w:ascii="Times New Roman" w:eastAsia="SchoolBookSanPin" w:hAnsi="Times New Roman"/>
          <w:position w:val="1"/>
          <w:sz w:val="24"/>
          <w:szCs w:val="24"/>
          <w:lang w:val="ru-RU"/>
        </w:rPr>
        <w:t>.</w:t>
      </w:r>
      <w:r w:rsidR="00D67B9C" w:rsidRPr="009824F8">
        <w:rPr>
          <w:rFonts w:ascii="Times New Roman" w:eastAsia="SchoolBookSanPin" w:hAnsi="Times New Roman"/>
          <w:position w:val="1"/>
          <w:sz w:val="24"/>
          <w:szCs w:val="24"/>
          <w:lang w:val="ru-RU"/>
        </w:rPr>
        <w:t xml:space="preserve"> Роман «Герой нашего времени».</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DB5906" w:rsidRPr="009824F8">
        <w:rPr>
          <w:rFonts w:ascii="Times New Roman" w:eastAsia="OfficinaSansBoldITC" w:hAnsi="Times New Roman"/>
          <w:sz w:val="24"/>
          <w:szCs w:val="24"/>
          <w:lang w:val="ru-RU"/>
        </w:rPr>
        <w:t>.7.4.6. </w:t>
      </w:r>
      <w:r w:rsidR="00D67B9C" w:rsidRPr="009824F8">
        <w:rPr>
          <w:rFonts w:ascii="Times New Roman" w:eastAsia="SchoolBookSanPin" w:hAnsi="Times New Roman"/>
          <w:bCs/>
          <w:sz w:val="24"/>
          <w:szCs w:val="24"/>
          <w:lang w:val="ru-RU"/>
        </w:rPr>
        <w:t xml:space="preserve">Н.В. Гоголь. </w:t>
      </w:r>
      <w:r w:rsidR="00D67B9C" w:rsidRPr="009824F8">
        <w:rPr>
          <w:rFonts w:ascii="Times New Roman" w:eastAsia="SchoolBookSanPin" w:hAnsi="Times New Roman"/>
          <w:sz w:val="24"/>
          <w:szCs w:val="24"/>
          <w:lang w:val="ru-RU"/>
        </w:rPr>
        <w:t>Поэма «Мёртвые души».</w:t>
      </w:r>
    </w:p>
    <w:p w:rsidR="00D67B9C"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DB5906" w:rsidRPr="009824F8">
        <w:rPr>
          <w:rFonts w:ascii="Times New Roman" w:eastAsia="OfficinaSansBoldITC" w:hAnsi="Times New Roman"/>
          <w:sz w:val="24"/>
          <w:szCs w:val="24"/>
          <w:lang w:val="ru-RU"/>
        </w:rPr>
        <w:t>.7.4.7. </w:t>
      </w:r>
      <w:r w:rsidR="00D67B9C" w:rsidRPr="009824F8">
        <w:rPr>
          <w:rFonts w:ascii="Times New Roman" w:eastAsia="SchoolBookSanPin" w:hAnsi="Times New Roman"/>
          <w:bCs/>
          <w:sz w:val="24"/>
          <w:szCs w:val="24"/>
          <w:lang w:val="ru-RU"/>
        </w:rPr>
        <w:t xml:space="preserve">Отечественная проза первой половины </w:t>
      </w:r>
      <w:r w:rsidR="00D67B9C" w:rsidRPr="009824F8">
        <w:rPr>
          <w:rFonts w:ascii="Times New Roman" w:eastAsia="SchoolBookSanPin" w:hAnsi="Times New Roman"/>
          <w:bCs/>
          <w:sz w:val="24"/>
          <w:szCs w:val="24"/>
        </w:rPr>
        <w:t>XIX</w:t>
      </w:r>
      <w:r w:rsidR="00D67B9C" w:rsidRPr="009824F8">
        <w:rPr>
          <w:rFonts w:ascii="Times New Roman" w:eastAsia="SchoolBookSanPin" w:hAnsi="Times New Roman"/>
          <w:bCs/>
          <w:sz w:val="24"/>
          <w:szCs w:val="24"/>
          <w:lang w:val="ru-RU"/>
        </w:rPr>
        <w:t xml:space="preserve"> в. </w:t>
      </w:r>
      <w:r w:rsidR="00D67B9C" w:rsidRPr="009824F8">
        <w:rPr>
          <w:rFonts w:ascii="Times New Roman" w:eastAsia="SchoolBookSanPin" w:hAnsi="Times New Roman"/>
          <w:sz w:val="24"/>
          <w:szCs w:val="24"/>
          <w:lang w:val="ru-RU"/>
        </w:rPr>
        <w:t xml:space="preserve">(одно произведение по выбору). Например, произведения: </w:t>
      </w:r>
      <w:r w:rsidR="008734AF" w:rsidRPr="009824F8">
        <w:rPr>
          <w:rFonts w:ascii="Times New Roman" w:eastAsia="SchoolBookSanPin" w:hAnsi="Times New Roman"/>
          <w:sz w:val="24"/>
          <w:szCs w:val="24"/>
          <w:lang w:val="ru-RU"/>
        </w:rPr>
        <w:t xml:space="preserve">А. Погорельский </w:t>
      </w:r>
      <w:r w:rsidR="00D67B9C" w:rsidRPr="009824F8">
        <w:rPr>
          <w:rFonts w:ascii="Times New Roman" w:eastAsia="SchoolBookSanPin" w:hAnsi="Times New Roman"/>
          <w:sz w:val="24"/>
          <w:szCs w:val="24"/>
          <w:lang w:val="ru-RU"/>
        </w:rPr>
        <w:t xml:space="preserve">«Лафертовская маковница», </w:t>
      </w:r>
      <w:r w:rsidR="008734AF" w:rsidRPr="009824F8">
        <w:rPr>
          <w:rFonts w:ascii="Times New Roman" w:eastAsia="SchoolBookSanPin" w:hAnsi="Times New Roman"/>
          <w:sz w:val="24"/>
          <w:szCs w:val="24"/>
          <w:lang w:val="ru-RU"/>
        </w:rPr>
        <w:t xml:space="preserve">А.А. Бестужева-Марлинский </w:t>
      </w:r>
      <w:r w:rsidR="00D67B9C" w:rsidRPr="009824F8">
        <w:rPr>
          <w:rFonts w:ascii="Times New Roman" w:eastAsia="SchoolBookSanPin" w:hAnsi="Times New Roman"/>
          <w:sz w:val="24"/>
          <w:szCs w:val="24"/>
          <w:lang w:val="ru-RU"/>
        </w:rPr>
        <w:t xml:space="preserve">«Часы и зеркало», </w:t>
      </w:r>
      <w:r w:rsidR="008734AF" w:rsidRPr="009824F8">
        <w:rPr>
          <w:rFonts w:ascii="Times New Roman" w:eastAsia="SchoolBookSanPin" w:hAnsi="Times New Roman"/>
          <w:sz w:val="24"/>
          <w:szCs w:val="24"/>
          <w:lang w:val="ru-RU"/>
        </w:rPr>
        <w:t xml:space="preserve">А.И. Герцен </w:t>
      </w:r>
      <w:r w:rsidR="00D67B9C" w:rsidRPr="009824F8">
        <w:rPr>
          <w:rFonts w:ascii="Times New Roman" w:eastAsia="SchoolBookSanPin" w:hAnsi="Times New Roman"/>
          <w:sz w:val="24"/>
          <w:szCs w:val="24"/>
          <w:lang w:val="ru-RU"/>
        </w:rPr>
        <w:t>«Кто виноват?»</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(главы по выбору) и другие.</w:t>
      </w:r>
    </w:p>
    <w:p w:rsidR="00D67B9C"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DB5906" w:rsidRPr="009824F8">
        <w:rPr>
          <w:rFonts w:ascii="Times New Roman" w:eastAsia="OfficinaSansBoldITC" w:hAnsi="Times New Roman"/>
          <w:sz w:val="24"/>
          <w:szCs w:val="24"/>
          <w:lang w:val="ru-RU"/>
        </w:rPr>
        <w:t>.7.5. </w:t>
      </w:r>
      <w:r w:rsidR="00D67B9C" w:rsidRPr="009824F8">
        <w:rPr>
          <w:rFonts w:ascii="Times New Roman" w:eastAsia="OfficinaSansBoldITC" w:hAnsi="Times New Roman"/>
          <w:sz w:val="24"/>
          <w:szCs w:val="24"/>
          <w:lang w:val="ru-RU"/>
        </w:rPr>
        <w:t>Зарубежная литература</w:t>
      </w:r>
      <w:r w:rsidR="00B9299B" w:rsidRPr="009824F8">
        <w:rPr>
          <w:rFonts w:ascii="Times New Roman" w:eastAsia="OfficinaSansBoldITC" w:hAnsi="Times New Roman"/>
          <w:sz w:val="24"/>
          <w:szCs w:val="24"/>
          <w:lang w:val="ru-RU"/>
        </w:rPr>
        <w:t>.</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Данте</w:t>
      </w:r>
      <w:r w:rsidR="00D67B9C" w:rsidRPr="009824F8">
        <w:rPr>
          <w:rFonts w:ascii="Times New Roman" w:eastAsia="SchoolBookSanPin" w:hAnsi="Times New Roman"/>
          <w:bCs/>
          <w:sz w:val="24"/>
          <w:szCs w:val="24"/>
          <w:lang w:val="ru-RU"/>
        </w:rPr>
        <w:t xml:space="preserve"> </w:t>
      </w:r>
      <w:r w:rsidR="00D67B9C" w:rsidRPr="009824F8">
        <w:rPr>
          <w:rFonts w:ascii="Times New Roman" w:eastAsia="SchoolBookSanPin" w:hAnsi="Times New Roman"/>
          <w:sz w:val="24"/>
          <w:szCs w:val="24"/>
          <w:lang w:val="ru-RU"/>
        </w:rPr>
        <w:t>«Божественная комедия» (не менее двух фрагментов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 Шекспир. </w:t>
      </w:r>
      <w:r w:rsidRPr="009824F8">
        <w:rPr>
          <w:rFonts w:ascii="Times New Roman" w:eastAsia="SchoolBookSanPin" w:hAnsi="Times New Roman"/>
          <w:sz w:val="24"/>
          <w:szCs w:val="24"/>
          <w:lang w:val="ru-RU"/>
        </w:rPr>
        <w:t>Трагедия «Гамлет» (фрагменты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 Гёте. </w:t>
      </w:r>
      <w:r w:rsidRPr="009824F8">
        <w:rPr>
          <w:rFonts w:ascii="Times New Roman" w:eastAsia="SchoolBookSanPin" w:hAnsi="Times New Roman"/>
          <w:sz w:val="24"/>
          <w:szCs w:val="24"/>
          <w:lang w:val="ru-RU"/>
        </w:rPr>
        <w:t>Трагедия «Фауст» (не менее двух фрагментов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Д. Байрон. </w:t>
      </w:r>
      <w:r w:rsidRPr="009824F8">
        <w:rPr>
          <w:rFonts w:ascii="Times New Roman" w:eastAsia="SchoolBookSanPin" w:hAnsi="Times New Roman"/>
          <w:sz w:val="24"/>
          <w:szCs w:val="24"/>
          <w:lang w:val="ru-RU"/>
        </w:rPr>
        <w:t>Стихотворения (одно по выбору). Например,</w:t>
      </w:r>
      <w:r w:rsidR="00B42234"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не менее одного фрагмента по выбору).</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Зарубежная проза первой половины </w:t>
      </w:r>
      <w:r w:rsidRPr="009824F8">
        <w:rPr>
          <w:rFonts w:ascii="Times New Roman" w:eastAsia="SchoolBookSanPin" w:hAnsi="Times New Roman"/>
          <w:bCs/>
          <w:sz w:val="24"/>
          <w:szCs w:val="24"/>
        </w:rPr>
        <w:t>XIX</w:t>
      </w:r>
      <w:r w:rsidRPr="009824F8">
        <w:rPr>
          <w:rFonts w:ascii="Times New Roman" w:eastAsia="SchoolBookSanPin" w:hAnsi="Times New Roman"/>
          <w:bCs/>
          <w:sz w:val="24"/>
          <w:szCs w:val="24"/>
          <w:lang w:val="ru-RU"/>
        </w:rPr>
        <w:t xml:space="preserve"> в. </w:t>
      </w:r>
      <w:r w:rsidRPr="009824F8">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9824F8">
        <w:rPr>
          <w:rFonts w:ascii="Times New Roman" w:eastAsia="SchoolBookSanPin" w:hAnsi="Times New Roman"/>
          <w:sz w:val="24"/>
          <w:szCs w:val="24"/>
          <w:lang w:val="ru-RU"/>
        </w:rPr>
        <w:t>.</w:t>
      </w:r>
    </w:p>
    <w:p w:rsidR="009071C8" w:rsidRPr="009824F8" w:rsidRDefault="00244FF2"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20</w:t>
      </w:r>
      <w:r w:rsidR="009071C8" w:rsidRPr="009824F8">
        <w:rPr>
          <w:rFonts w:ascii="Times New Roman" w:eastAsia="OfficinaSansBoldITC" w:hAnsi="Times New Roman"/>
          <w:sz w:val="24"/>
          <w:szCs w:val="24"/>
          <w:lang w:val="ru-RU"/>
        </w:rPr>
        <w:t>.8. Планируемые результаты освоения программы по литературе</w:t>
      </w:r>
      <w:r w:rsidR="00CA4934" w:rsidRPr="009824F8">
        <w:rPr>
          <w:rFonts w:ascii="Times New Roman" w:eastAsia="OfficinaSansBoldITC" w:hAnsi="Times New Roman"/>
          <w:sz w:val="24"/>
          <w:szCs w:val="24"/>
          <w:lang w:val="ru-RU"/>
        </w:rPr>
        <w:t xml:space="preserve"> </w:t>
      </w:r>
      <w:r w:rsidR="009071C8" w:rsidRPr="009824F8">
        <w:rPr>
          <w:rFonts w:ascii="Times New Roman" w:eastAsia="OfficinaSansBoldITC" w:hAnsi="Times New Roman"/>
          <w:sz w:val="24"/>
          <w:szCs w:val="24"/>
          <w:lang w:val="ru-RU"/>
        </w:rPr>
        <w:t>на уровне основного общего образования.</w:t>
      </w:r>
    </w:p>
    <w:p w:rsidR="009071C8"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9071C8" w:rsidRPr="009824F8">
        <w:rPr>
          <w:rFonts w:ascii="Times New Roman" w:eastAsia="SchoolBookSanPin" w:hAnsi="Times New Roman"/>
          <w:sz w:val="24"/>
          <w:szCs w:val="24"/>
          <w:lang w:val="ru-RU"/>
        </w:rPr>
        <w:t xml:space="preserve">.8.1. Личностные результаты освоения </w:t>
      </w:r>
      <w:r w:rsidR="009071C8" w:rsidRPr="009824F8">
        <w:rPr>
          <w:rFonts w:ascii="Times New Roman" w:eastAsia="OfficinaSansBoldITC" w:hAnsi="Times New Roman"/>
          <w:sz w:val="24"/>
          <w:szCs w:val="24"/>
          <w:lang w:val="ru-RU"/>
        </w:rPr>
        <w:t>программы по литературе</w:t>
      </w:r>
      <w:r w:rsidR="00CA4934" w:rsidRPr="009824F8">
        <w:rPr>
          <w:rFonts w:ascii="Times New Roman" w:eastAsia="OfficinaSansBoldITC" w:hAnsi="Times New Roman"/>
          <w:sz w:val="24"/>
          <w:szCs w:val="24"/>
          <w:lang w:val="ru-RU"/>
        </w:rPr>
        <w:t xml:space="preserve"> </w:t>
      </w:r>
      <w:r w:rsidR="009071C8" w:rsidRPr="009824F8">
        <w:rPr>
          <w:rFonts w:ascii="Times New Roman" w:eastAsia="OfficinaSansBoldITC" w:hAnsi="Times New Roman"/>
          <w:sz w:val="24"/>
          <w:szCs w:val="24"/>
          <w:lang w:val="ru-RU"/>
        </w:rPr>
        <w:t>на уровне основного общего образования</w:t>
      </w:r>
      <w:r w:rsidR="009071C8" w:rsidRPr="009824F8">
        <w:rPr>
          <w:rFonts w:ascii="Times New Roman" w:eastAsia="SchoolBookSanPin" w:hAnsi="Times New Roman"/>
          <w:sz w:val="24"/>
          <w:szCs w:val="24"/>
          <w:lang w:val="ru-RU"/>
        </w:rPr>
        <w:t xml:space="preserve"> достигаются в единстве учебной</w:t>
      </w:r>
      <w:r w:rsidR="00CA4934" w:rsidRPr="009824F8">
        <w:rPr>
          <w:rFonts w:ascii="Times New Roman" w:eastAsia="SchoolBookSanPin" w:hAnsi="Times New Roman"/>
          <w:sz w:val="24"/>
          <w:szCs w:val="24"/>
          <w:lang w:val="ru-RU"/>
        </w:rPr>
        <w:t xml:space="preserve"> </w:t>
      </w:r>
      <w:r w:rsidR="009071C8" w:rsidRPr="009824F8">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20</w:t>
      </w:r>
      <w:r w:rsidR="009071C8" w:rsidRPr="009824F8">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9824F8" w:rsidRDefault="009071C8"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1) гражданского воспитания: </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активное участие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9824F8">
        <w:rPr>
          <w:rFonts w:ascii="Times New Roman" w:eastAsia="SchoolBookSanPin" w:hAnsi="Times New Roman"/>
          <w:sz w:val="24"/>
          <w:szCs w:val="24"/>
          <w:lang w:val="ru-RU"/>
        </w:rPr>
        <w:t>;</w:t>
      </w:r>
    </w:p>
    <w:p w:rsidR="001F4F72"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представление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правилах межличностных отношений в поликультурном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многоконфессиональном обществе, в том числе </w:t>
      </w:r>
      <w:r w:rsidR="001F4F72" w:rsidRPr="009824F8">
        <w:rPr>
          <w:rFonts w:ascii="Times New Roman" w:eastAsia="SchoolBookSanPin" w:hAnsi="Times New Roman"/>
          <w:sz w:val="24"/>
          <w:szCs w:val="24"/>
          <w:lang w:val="ru-RU"/>
        </w:rPr>
        <w:t>с использованием примеров</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 xml:space="preserve">из литературы;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представление о способах противодействия коррупции</w:t>
      </w:r>
      <w:r w:rsidR="009071C8"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готовность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взаимопомощи, в том числе </w:t>
      </w:r>
      <w:r w:rsidR="001F4F72" w:rsidRPr="009824F8">
        <w:rPr>
          <w:rFonts w:ascii="Times New Roman" w:eastAsia="SchoolBookSanPin" w:hAnsi="Times New Roman"/>
          <w:sz w:val="24"/>
          <w:szCs w:val="24"/>
          <w:lang w:val="ru-RU"/>
        </w:rPr>
        <w:t>с использованием примеров из литературы</w:t>
      </w:r>
      <w:r w:rsidR="00AD71C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активное участие </w:t>
      </w:r>
      <w:r w:rsidR="003143D0" w:rsidRPr="009824F8">
        <w:rPr>
          <w:rFonts w:ascii="Times New Roman" w:eastAsia="SchoolBookSanPin" w:hAnsi="Times New Roman"/>
          <w:sz w:val="24"/>
          <w:szCs w:val="24"/>
          <w:lang w:val="ru-RU"/>
        </w:rPr>
        <w:t>в самоуправлении в образовательной организации</w:t>
      </w:r>
      <w:r w:rsidRPr="009824F8">
        <w:rPr>
          <w:rFonts w:ascii="Times New Roman" w:eastAsia="SchoolBookSanPin" w:hAnsi="Times New Roman"/>
          <w:sz w:val="24"/>
          <w:szCs w:val="24"/>
          <w:lang w:val="ru-RU"/>
        </w:rPr>
        <w:t>; готовность к участию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гуманитарной деятельности;</w:t>
      </w:r>
    </w:p>
    <w:p w:rsidR="00D67B9C" w:rsidRPr="009824F8" w:rsidRDefault="009071C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2) </w:t>
      </w:r>
      <w:r w:rsidR="00D67B9C" w:rsidRPr="009824F8">
        <w:rPr>
          <w:rFonts w:ascii="Times New Roman" w:eastAsia="OfficinaSansBoldITC" w:hAnsi="Times New Roman"/>
          <w:sz w:val="24"/>
          <w:szCs w:val="24"/>
          <w:lang w:val="ru-RU"/>
        </w:rPr>
        <w:t>патриотического воспитания:</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9824F8">
        <w:rPr>
          <w:rFonts w:ascii="Times New Roman" w:eastAsia="SchoolBookSanPin" w:hAnsi="Times New Roman"/>
          <w:sz w:val="24"/>
          <w:szCs w:val="24"/>
          <w:lang w:val="ru-RU"/>
        </w:rPr>
        <w:t>оссии</w:t>
      </w:r>
      <w:r w:rsidRPr="009824F8">
        <w:rPr>
          <w:rFonts w:ascii="Times New Roman" w:eastAsia="SchoolBookSanPin" w:hAnsi="Times New Roman"/>
          <w:sz w:val="24"/>
          <w:szCs w:val="24"/>
          <w:lang w:val="ru-RU"/>
        </w:rPr>
        <w:t xml:space="preserve">;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ценностное отношение к достижениям своей Родины</w:t>
      </w:r>
      <w:r w:rsidR="00E47B62" w:rsidRPr="009824F8">
        <w:rPr>
          <w:rFonts w:ascii="Times New Roman" w:eastAsia="SchoolBookSanPin" w:hAnsi="Times New Roman"/>
          <w:sz w:val="24"/>
          <w:szCs w:val="24"/>
          <w:lang w:val="ru-RU"/>
        </w:rPr>
        <w:t xml:space="preserve"> – </w:t>
      </w:r>
      <w:r w:rsidRPr="009824F8">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памятникам, традициям разных народов, проживающих </w:t>
      </w:r>
      <w:r w:rsidRPr="009824F8">
        <w:rPr>
          <w:rFonts w:ascii="Times New Roman" w:eastAsia="SchoolBookSanPin" w:hAnsi="Times New Roman"/>
          <w:sz w:val="24"/>
          <w:szCs w:val="24"/>
          <w:lang w:val="ru-RU"/>
        </w:rPr>
        <w:lastRenderedPageBreak/>
        <w:t>в родной стране, обращая внимание на их воплощение в литературе;</w:t>
      </w:r>
    </w:p>
    <w:p w:rsidR="00D67B9C" w:rsidRPr="009824F8" w:rsidRDefault="009071C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3) </w:t>
      </w:r>
      <w:r w:rsidR="00D67B9C" w:rsidRPr="009824F8">
        <w:rPr>
          <w:rFonts w:ascii="Times New Roman" w:eastAsia="OfficinaSansBoldITC" w:hAnsi="Times New Roman"/>
          <w:sz w:val="24"/>
          <w:szCs w:val="24"/>
          <w:lang w:val="ru-RU"/>
        </w:rPr>
        <w:t>духовно-нравственного воспитания:</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9824F8" w:rsidRDefault="009071C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4) </w:t>
      </w:r>
      <w:r w:rsidR="00D67B9C" w:rsidRPr="009824F8">
        <w:rPr>
          <w:rFonts w:ascii="Times New Roman" w:eastAsia="OfficinaSansBoldITC" w:hAnsi="Times New Roman"/>
          <w:sz w:val="24"/>
          <w:szCs w:val="24"/>
          <w:lang w:val="ru-RU"/>
        </w:rPr>
        <w:t>эстетического воспитания:</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разных видах искусства;</w:t>
      </w:r>
    </w:p>
    <w:p w:rsidR="00D67B9C" w:rsidRPr="009824F8" w:rsidRDefault="009071C8"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5) </w:t>
      </w:r>
      <w:r w:rsidR="00D67B9C" w:rsidRPr="009824F8">
        <w:rPr>
          <w:rFonts w:ascii="Times New Roman" w:eastAsia="OfficinaSansBoldITC" w:hAnsi="Times New Roman"/>
          <w:sz w:val="24"/>
          <w:szCs w:val="24"/>
          <w:lang w:val="ru-RU"/>
        </w:rPr>
        <w:t>физического воспитания, формирования культуры здоровья</w:t>
      </w:r>
      <w:r w:rsidR="00CA4934" w:rsidRPr="009824F8">
        <w:rPr>
          <w:rFonts w:ascii="Times New Roman" w:eastAsia="OfficinaSansBoldITC" w:hAnsi="Times New Roman"/>
          <w:sz w:val="24"/>
          <w:szCs w:val="24"/>
          <w:lang w:val="ru-RU"/>
        </w:rPr>
        <w:t xml:space="preserve"> </w:t>
      </w:r>
      <w:r w:rsidR="00D67B9C" w:rsidRPr="009824F8">
        <w:rPr>
          <w:rFonts w:ascii="Times New Roman" w:eastAsia="OfficinaSansBoldITC" w:hAnsi="Times New Roman"/>
          <w:sz w:val="24"/>
          <w:szCs w:val="24"/>
          <w:lang w:val="ru-RU"/>
        </w:rPr>
        <w:t>и эмоционального благополучия:</w:t>
      </w:r>
    </w:p>
    <w:p w:rsidR="001F4F72" w:rsidRPr="009824F8" w:rsidRDefault="001F4F7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9824F8">
        <w:rPr>
          <w:rFonts w:ascii="Times New Roman" w:eastAsia="SchoolBookSanPin" w:hAnsi="Times New Roman"/>
          <w:sz w:val="24"/>
          <w:szCs w:val="24"/>
          <w:lang w:val="ru-RU"/>
        </w:rPr>
        <w:t>Интернете</w:t>
      </w:r>
      <w:r w:rsidRPr="009824F8">
        <w:rPr>
          <w:rFonts w:ascii="Times New Roman" w:eastAsia="SchoolBookSanPin" w:hAnsi="Times New Roman"/>
          <w:sz w:val="24"/>
          <w:szCs w:val="24"/>
          <w:lang w:val="ru-RU"/>
        </w:rPr>
        <w:t>;</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умение принимать себя и других, не осуждая; </w:t>
      </w:r>
      <w:r w:rsidRPr="009824F8">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примеры из литературных произведений</w:t>
      </w:r>
      <w:r w:rsidR="00A5790F"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9824F8" w:rsidRDefault="00A5790F"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6) </w:t>
      </w:r>
      <w:r w:rsidR="00D67B9C" w:rsidRPr="009824F8">
        <w:rPr>
          <w:rFonts w:ascii="Times New Roman" w:eastAsia="OfficinaSansBoldITC" w:hAnsi="Times New Roman"/>
          <w:sz w:val="24"/>
          <w:szCs w:val="24"/>
          <w:lang w:val="ru-RU"/>
        </w:rPr>
        <w:t>трудового воспитания:</w:t>
      </w:r>
    </w:p>
    <w:p w:rsidR="00A5790F"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установка на активное участие в решении практических задач (</w:t>
      </w:r>
      <w:r w:rsidR="00E9489A" w:rsidRPr="009824F8">
        <w:rPr>
          <w:rFonts w:ascii="Times New Roman" w:eastAsia="SchoolBookSanPin" w:hAnsi="Times New Roman"/>
          <w:sz w:val="24"/>
          <w:szCs w:val="24"/>
          <w:lang w:val="ru-RU"/>
        </w:rPr>
        <w:t xml:space="preserve">в рамках семьи, образовательной организации, </w:t>
      </w:r>
      <w:r w:rsidR="00AD58D8" w:rsidRPr="009824F8">
        <w:rPr>
          <w:rFonts w:ascii="Times New Roman" w:eastAsia="SchoolBookSanPin" w:hAnsi="Times New Roman"/>
          <w:sz w:val="24"/>
          <w:szCs w:val="24"/>
          <w:lang w:val="ru-RU"/>
        </w:rPr>
        <w:t xml:space="preserve">населенного пункта, </w:t>
      </w:r>
      <w:r w:rsidR="00BC02FD" w:rsidRPr="009824F8">
        <w:rPr>
          <w:rFonts w:ascii="Times New Roman" w:eastAsia="SchoolBookSanPin" w:hAnsi="Times New Roman"/>
          <w:sz w:val="24"/>
          <w:szCs w:val="24"/>
          <w:lang w:val="ru-RU"/>
        </w:rPr>
        <w:t xml:space="preserve">родного </w:t>
      </w:r>
      <w:r w:rsidR="00AD58D8" w:rsidRPr="009824F8">
        <w:rPr>
          <w:rFonts w:ascii="Times New Roman" w:eastAsia="SchoolBookSanPin" w:hAnsi="Times New Roman"/>
          <w:sz w:val="24"/>
          <w:szCs w:val="24"/>
          <w:lang w:val="ru-RU"/>
        </w:rPr>
        <w:t>края</w:t>
      </w:r>
      <w:r w:rsidRPr="009824F8">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самостоятельно выполнять такого рода деятельность;</w:t>
      </w:r>
    </w:p>
    <w:p w:rsidR="00A5790F"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9824F8" w:rsidRDefault="00A5790F"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7) </w:t>
      </w:r>
      <w:r w:rsidR="00D67B9C" w:rsidRPr="009824F8">
        <w:rPr>
          <w:rFonts w:ascii="Times New Roman" w:eastAsia="OfficinaSansBoldITC" w:hAnsi="Times New Roman"/>
          <w:sz w:val="24"/>
          <w:szCs w:val="24"/>
          <w:lang w:val="ru-RU"/>
        </w:rPr>
        <w:t>экологического воспитания:</w:t>
      </w:r>
    </w:p>
    <w:p w:rsidR="00A5790F"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литературными </w:t>
      </w:r>
      <w:r w:rsidRPr="009824F8">
        <w:rPr>
          <w:rFonts w:ascii="Times New Roman" w:eastAsia="SchoolBookSanPin" w:hAnsi="Times New Roman"/>
          <w:sz w:val="24"/>
          <w:szCs w:val="24"/>
          <w:lang w:val="ru-RU"/>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9824F8">
        <w:rPr>
          <w:rFonts w:ascii="Times New Roman" w:eastAsia="SchoolBookSanPin" w:hAnsi="Times New Roman"/>
          <w:sz w:val="24"/>
          <w:szCs w:val="24"/>
          <w:lang w:val="ru-RU"/>
        </w:rPr>
        <w:t>ы,</w:t>
      </w:r>
      <w:r w:rsidRPr="009824F8">
        <w:rPr>
          <w:rFonts w:ascii="Times New Roman" w:eastAsia="SchoolBookSanPin" w:hAnsi="Times New Roman"/>
          <w:sz w:val="24"/>
          <w:szCs w:val="24"/>
          <w:lang w:val="ru-RU"/>
        </w:rPr>
        <w:t xml:space="preserve"> готовность к участию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практической деятельности экологической направленности;</w:t>
      </w:r>
    </w:p>
    <w:p w:rsidR="00D67B9C" w:rsidRPr="009824F8" w:rsidRDefault="00A5790F" w:rsidP="00CD7858">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8) </w:t>
      </w:r>
      <w:r w:rsidR="00D67B9C" w:rsidRPr="009824F8">
        <w:rPr>
          <w:rFonts w:ascii="Times New Roman" w:eastAsia="OfficinaSansBoldITC" w:hAnsi="Times New Roman"/>
          <w:sz w:val="24"/>
          <w:szCs w:val="24"/>
          <w:lang w:val="ru-RU"/>
        </w:rPr>
        <w:t>ценности научного познания:</w:t>
      </w:r>
    </w:p>
    <w:p w:rsidR="001F4F72"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9824F8">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9824F8" w:rsidRDefault="00A5790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обеспечение</w:t>
      </w:r>
      <w:r w:rsidR="00D67B9C" w:rsidRPr="009824F8">
        <w:rPr>
          <w:rFonts w:ascii="Times New Roman" w:eastAsia="SchoolBookSanPin" w:hAnsi="Times New Roman"/>
          <w:sz w:val="24"/>
          <w:szCs w:val="24"/>
          <w:lang w:val="ru-RU"/>
        </w:rPr>
        <w:t xml:space="preserve"> адаптаци</w:t>
      </w:r>
      <w:r w:rsidRPr="009824F8">
        <w:rPr>
          <w:rFonts w:ascii="Times New Roman" w:eastAsia="SchoolBookSanPin" w:hAnsi="Times New Roman"/>
          <w:sz w:val="24"/>
          <w:szCs w:val="24"/>
          <w:lang w:val="ru-RU"/>
        </w:rPr>
        <w:t>и</w:t>
      </w:r>
      <w:r w:rsidR="00D67B9C" w:rsidRPr="009824F8">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умение оперировать основными понятиями, терминами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отсутствии гарантий успеха.</w:t>
      </w:r>
    </w:p>
    <w:p w:rsidR="00592E55" w:rsidRPr="009824F8" w:rsidRDefault="00244FF2" w:rsidP="00CD7858">
      <w:pPr>
        <w:spacing w:after="0" w:line="240" w:lineRule="auto"/>
        <w:ind w:firstLine="709"/>
        <w:jc w:val="both"/>
        <w:rPr>
          <w:rFonts w:ascii="Times New Roman" w:eastAsia="SchoolBookSanPin" w:hAnsi="Times New Roman"/>
          <w:bCs/>
          <w:sz w:val="24"/>
          <w:szCs w:val="24"/>
          <w:lang w:val="ru-RU"/>
        </w:rPr>
      </w:pPr>
      <w:r w:rsidRPr="009824F8">
        <w:rPr>
          <w:rFonts w:ascii="Times New Roman" w:eastAsia="SchoolBookSanPin" w:hAnsi="Times New Roman"/>
          <w:sz w:val="24"/>
          <w:szCs w:val="24"/>
          <w:lang w:val="ru-RU"/>
        </w:rPr>
        <w:t>20</w:t>
      </w:r>
      <w:r w:rsidR="00592E55" w:rsidRPr="009824F8">
        <w:rPr>
          <w:rFonts w:ascii="Times New Roman" w:eastAsia="SchoolBookSanPin" w:hAnsi="Times New Roman"/>
          <w:sz w:val="24"/>
          <w:szCs w:val="24"/>
          <w:lang w:val="ru-RU"/>
        </w:rPr>
        <w:t>.8.</w:t>
      </w:r>
      <w:r w:rsidR="00CD185B" w:rsidRPr="009824F8">
        <w:rPr>
          <w:rFonts w:ascii="Times New Roman" w:eastAsia="SchoolBookSanPin" w:hAnsi="Times New Roman"/>
          <w:sz w:val="24"/>
          <w:szCs w:val="24"/>
          <w:lang w:val="ru-RU"/>
        </w:rPr>
        <w:t>3</w:t>
      </w:r>
      <w:r w:rsidR="00592E55" w:rsidRPr="009824F8">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.1. </w:t>
      </w:r>
      <w:r w:rsidR="00592E55"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9824F8">
        <w:rPr>
          <w:rFonts w:ascii="Times New Roman" w:eastAsia="SchoolBookSanPin" w:hAnsi="Times New Roman"/>
          <w:bCs/>
          <w:sz w:val="24"/>
          <w:szCs w:val="24"/>
          <w:lang w:val="ru-RU"/>
        </w:rPr>
        <w:t>познавательных универсальных учебных действий</w:t>
      </w:r>
      <w:r w:rsidR="00592E55" w:rsidRPr="009824F8">
        <w:rPr>
          <w:rFonts w:ascii="Times New Roman" w:eastAsia="SchoolBookSanPin" w:hAnsi="Times New Roman"/>
          <w:sz w:val="24"/>
          <w:szCs w:val="24"/>
          <w:lang w:val="ru-RU"/>
        </w:rPr>
        <w:t>:</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9824F8" w:rsidRDefault="00592E55" w:rsidP="00CD7858">
      <w:pPr>
        <w:pStyle w:val="aff9"/>
        <w:ind w:left="0" w:firstLine="709"/>
        <w:rPr>
          <w:sz w:val="24"/>
          <w:szCs w:val="24"/>
          <w:lang w:val="ru-RU"/>
        </w:rPr>
      </w:pPr>
      <w:r w:rsidRPr="009824F8">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9824F8">
        <w:rPr>
          <w:sz w:val="24"/>
          <w:szCs w:val="24"/>
          <w:lang w:val="ru-RU"/>
        </w:rPr>
        <w:t xml:space="preserve"> </w:t>
      </w:r>
      <w:r w:rsidRPr="009824F8">
        <w:rPr>
          <w:sz w:val="24"/>
          <w:szCs w:val="24"/>
          <w:lang w:val="ru-RU"/>
        </w:rPr>
        <w:t>для их обобщения и сравнения, определять критерии проводимого анализа;</w:t>
      </w:r>
    </w:p>
    <w:p w:rsidR="00592E55" w:rsidRPr="009824F8" w:rsidRDefault="00592E55" w:rsidP="00CD7858">
      <w:pPr>
        <w:pStyle w:val="aff9"/>
        <w:ind w:left="0" w:firstLine="709"/>
        <w:rPr>
          <w:sz w:val="24"/>
          <w:szCs w:val="24"/>
          <w:lang w:val="ru-RU"/>
        </w:rPr>
      </w:pPr>
      <w:r w:rsidRPr="009824F8">
        <w:rPr>
          <w:sz w:val="24"/>
          <w:szCs w:val="24"/>
          <w:lang w:val="ru-RU"/>
        </w:rPr>
        <w:t>с учётом предложенной задачи выявлять закономерности и противоречия</w:t>
      </w:r>
      <w:r w:rsidR="00CA4934" w:rsidRPr="009824F8">
        <w:rPr>
          <w:sz w:val="24"/>
          <w:szCs w:val="24"/>
          <w:lang w:val="ru-RU"/>
        </w:rPr>
        <w:t xml:space="preserve"> </w:t>
      </w:r>
      <w:r w:rsidRPr="009824F8">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lastRenderedPageBreak/>
        <w:t>выявлять дефициты информации, данных, необходимых для решения поставленной учебной задачи;</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9824F8">
        <w:rPr>
          <w:rFonts w:eastAsia="SchoolBookSanPin"/>
          <w:sz w:val="24"/>
          <w:szCs w:val="24"/>
          <w:lang w:val="ru-RU"/>
        </w:rPr>
        <w:t>проводить</w:t>
      </w:r>
      <w:r w:rsidRPr="009824F8">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9824F8">
        <w:rPr>
          <w:rFonts w:eastAsia="SchoolBookSanPin"/>
          <w:sz w:val="24"/>
          <w:szCs w:val="24"/>
          <w:lang w:val="ru-RU"/>
        </w:rPr>
        <w:t xml:space="preserve"> </w:t>
      </w:r>
      <w:r w:rsidRPr="009824F8">
        <w:rPr>
          <w:rFonts w:eastAsia="SchoolBookSanPin"/>
          <w:sz w:val="24"/>
          <w:szCs w:val="24"/>
          <w:lang w:val="ru-RU"/>
        </w:rPr>
        <w:t>об их взаимосвязях;</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самостоятельно выбирать способ решения учебной задачи при работе</w:t>
      </w:r>
      <w:r w:rsidR="00CA4934" w:rsidRPr="009824F8">
        <w:rPr>
          <w:rFonts w:eastAsia="SchoolBookSanPin"/>
          <w:sz w:val="24"/>
          <w:szCs w:val="24"/>
          <w:lang w:val="ru-RU"/>
        </w:rPr>
        <w:t xml:space="preserve"> </w:t>
      </w:r>
      <w:r w:rsidRPr="009824F8">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.2. </w:t>
      </w:r>
      <w:r w:rsidR="00592E55"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9824F8">
        <w:rPr>
          <w:rFonts w:ascii="Times New Roman" w:eastAsia="SchoolBookSanPin" w:hAnsi="Times New Roman"/>
          <w:bCs/>
          <w:sz w:val="24"/>
          <w:szCs w:val="24"/>
          <w:lang w:val="ru-RU"/>
        </w:rPr>
        <w:t>познавательных универсальных учебных действий</w:t>
      </w:r>
      <w:r w:rsidR="00592E55" w:rsidRPr="009824F8">
        <w:rPr>
          <w:rFonts w:ascii="Times New Roman" w:eastAsia="SchoolBookSanPin" w:hAnsi="Times New Roman"/>
          <w:sz w:val="24"/>
          <w:szCs w:val="24"/>
          <w:lang w:val="ru-RU"/>
        </w:rPr>
        <w:t>:</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использовать вопросы как исследовательский инструмент познания</w:t>
      </w:r>
      <w:r w:rsidR="00CA4934" w:rsidRPr="009824F8">
        <w:rPr>
          <w:rFonts w:eastAsia="SchoolBookSanPin"/>
          <w:sz w:val="24"/>
          <w:szCs w:val="24"/>
          <w:lang w:val="ru-RU"/>
        </w:rPr>
        <w:t xml:space="preserve"> </w:t>
      </w:r>
      <w:r w:rsidRPr="009824F8">
        <w:rPr>
          <w:rFonts w:eastAsia="SchoolBookSanPin"/>
          <w:sz w:val="24"/>
          <w:szCs w:val="24"/>
          <w:lang w:val="ru-RU"/>
        </w:rPr>
        <w:t>в литературном образовании;</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формулировать вопросы, фиксирующие разрыв между реальным</w:t>
      </w:r>
      <w:r w:rsidR="00CA4934" w:rsidRPr="009824F8">
        <w:rPr>
          <w:rFonts w:eastAsia="SchoolBookSanPin"/>
          <w:sz w:val="24"/>
          <w:szCs w:val="24"/>
          <w:lang w:val="ru-RU"/>
        </w:rPr>
        <w:t xml:space="preserve"> </w:t>
      </w:r>
      <w:r w:rsidRPr="009824F8">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проводить по самостоятельно составленному плану небольшое исследование</w:t>
      </w:r>
      <w:r w:rsidR="00CA4934" w:rsidRPr="009824F8">
        <w:rPr>
          <w:rFonts w:eastAsia="SchoolBookSanPin"/>
          <w:sz w:val="24"/>
          <w:szCs w:val="24"/>
          <w:lang w:val="ru-RU"/>
        </w:rPr>
        <w:t xml:space="preserve"> </w:t>
      </w:r>
      <w:r w:rsidRPr="009824F8">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прогнозировать возможное дальнейшее развитие событий и их последствия</w:t>
      </w:r>
      <w:r w:rsidR="00CA4934" w:rsidRPr="009824F8">
        <w:rPr>
          <w:rFonts w:eastAsia="SchoolBookSanPin"/>
          <w:sz w:val="24"/>
          <w:szCs w:val="24"/>
          <w:lang w:val="ru-RU"/>
        </w:rPr>
        <w:t xml:space="preserve"> </w:t>
      </w:r>
      <w:r w:rsidRPr="009824F8">
        <w:rPr>
          <w:rFonts w:eastAsia="SchoolBookSanPin"/>
          <w:sz w:val="24"/>
          <w:szCs w:val="24"/>
          <w:lang w:val="ru-RU"/>
        </w:rPr>
        <w:t>в аналогичных или сходных ситуациях, а также выдвигать предположения</w:t>
      </w:r>
      <w:r w:rsidR="00CA4934" w:rsidRPr="009824F8">
        <w:rPr>
          <w:rFonts w:eastAsia="SchoolBookSanPin"/>
          <w:sz w:val="24"/>
          <w:szCs w:val="24"/>
          <w:lang w:val="ru-RU"/>
        </w:rPr>
        <w:t xml:space="preserve"> </w:t>
      </w:r>
      <w:r w:rsidRPr="009824F8">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.3. </w:t>
      </w:r>
      <w:r w:rsidR="00592E55"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592E55" w:rsidRPr="009824F8">
        <w:rPr>
          <w:rFonts w:ascii="Times New Roman" w:eastAsia="SchoolBookSanPin" w:hAnsi="Times New Roman"/>
          <w:sz w:val="24"/>
          <w:szCs w:val="24"/>
          <w:lang w:val="ru-RU"/>
        </w:rPr>
        <w:t xml:space="preserve">с информацией как часть </w:t>
      </w:r>
      <w:r w:rsidR="00592E55" w:rsidRPr="009824F8">
        <w:rPr>
          <w:rFonts w:ascii="Times New Roman" w:eastAsia="SchoolBookSanPin" w:hAnsi="Times New Roman"/>
          <w:bCs/>
          <w:sz w:val="24"/>
          <w:szCs w:val="24"/>
          <w:lang w:val="ru-RU"/>
        </w:rPr>
        <w:t>познавательных универсальных учебных действий</w:t>
      </w:r>
      <w:r w:rsidR="00592E55" w:rsidRPr="009824F8">
        <w:rPr>
          <w:rFonts w:ascii="Times New Roman" w:eastAsia="SchoolBookSanPin" w:hAnsi="Times New Roman"/>
          <w:sz w:val="24"/>
          <w:szCs w:val="24"/>
          <w:lang w:val="ru-RU"/>
        </w:rPr>
        <w:t>:</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самостоятельно выбирать оптимальную форму представления литературной</w:t>
      </w:r>
      <w:r w:rsidR="00CA4934" w:rsidRPr="009824F8">
        <w:rPr>
          <w:rFonts w:eastAsia="SchoolBookSanPin"/>
          <w:sz w:val="24"/>
          <w:szCs w:val="24"/>
          <w:lang w:val="ru-RU"/>
        </w:rPr>
        <w:t xml:space="preserve"> </w:t>
      </w:r>
      <w:r w:rsidRPr="009824F8">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9824F8" w:rsidRDefault="00592E55" w:rsidP="00CD7858">
      <w:pPr>
        <w:pStyle w:val="aff9"/>
        <w:ind w:left="0" w:firstLine="709"/>
        <w:rPr>
          <w:sz w:val="24"/>
          <w:szCs w:val="24"/>
          <w:lang w:val="ru-RU"/>
        </w:rPr>
      </w:pPr>
      <w:r w:rsidRPr="009824F8">
        <w:rPr>
          <w:rFonts w:eastAsia="SchoolBookSanPin"/>
          <w:sz w:val="24"/>
          <w:szCs w:val="24"/>
          <w:lang w:val="ru-RU"/>
        </w:rPr>
        <w:t>эффективно запоминать и систематизировать эту информацию.</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.4. </w:t>
      </w:r>
      <w:r w:rsidR="00592E55"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9824F8">
        <w:rPr>
          <w:rFonts w:ascii="Times New Roman" w:eastAsia="SchoolBookSanPin" w:hAnsi="Times New Roman"/>
          <w:bCs/>
          <w:sz w:val="24"/>
          <w:szCs w:val="24"/>
          <w:lang w:val="ru-RU"/>
        </w:rPr>
        <w:t>коммуникативных универсальных учебных действий</w:t>
      </w:r>
      <w:r w:rsidR="00592E55" w:rsidRPr="009824F8">
        <w:rPr>
          <w:rFonts w:ascii="Times New Roman" w:eastAsia="SchoolBookSanPin" w:hAnsi="Times New Roman"/>
          <w:sz w:val="24"/>
          <w:szCs w:val="24"/>
          <w:lang w:val="ru-RU"/>
        </w:rPr>
        <w:t>:</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воспринимать и формулировать суждения, выражать эмоции</w:t>
      </w:r>
      <w:r w:rsidR="00CA4934" w:rsidRPr="009824F8">
        <w:rPr>
          <w:rFonts w:eastAsia="SchoolBookSanPin"/>
          <w:sz w:val="24"/>
          <w:szCs w:val="24"/>
          <w:lang w:val="ru-RU"/>
        </w:rPr>
        <w:t xml:space="preserve"> </w:t>
      </w:r>
      <w:r w:rsidRPr="009824F8">
        <w:rPr>
          <w:rFonts w:eastAsia="SchoolBookSanPin"/>
          <w:sz w:val="24"/>
          <w:szCs w:val="24"/>
          <w:lang w:val="ru-RU"/>
        </w:rPr>
        <w:t>в соответствии с условиями и целями общения; выражать себя (свою точку зрения)</w:t>
      </w:r>
      <w:r w:rsidR="00CA4934" w:rsidRPr="009824F8">
        <w:rPr>
          <w:rFonts w:eastAsia="SchoolBookSanPin"/>
          <w:sz w:val="24"/>
          <w:szCs w:val="24"/>
          <w:lang w:val="ru-RU"/>
        </w:rPr>
        <w:t xml:space="preserve"> </w:t>
      </w:r>
      <w:r w:rsidRPr="009824F8">
        <w:rPr>
          <w:rFonts w:eastAsia="SchoolBookSanPin"/>
          <w:sz w:val="24"/>
          <w:szCs w:val="24"/>
          <w:lang w:val="ru-RU"/>
        </w:rPr>
        <w:t xml:space="preserve">в устных и письменных текстах;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понимать намерения других, проявлять уважительное отношение</w:t>
      </w:r>
      <w:r w:rsidR="00CA4934" w:rsidRPr="009824F8">
        <w:rPr>
          <w:rFonts w:eastAsia="SchoolBookSanPin"/>
          <w:sz w:val="24"/>
          <w:szCs w:val="24"/>
          <w:lang w:val="ru-RU"/>
        </w:rPr>
        <w:t xml:space="preserve"> </w:t>
      </w:r>
      <w:r w:rsidRPr="009824F8">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9824F8">
        <w:rPr>
          <w:rFonts w:eastAsia="SchoolBookSanPin"/>
          <w:sz w:val="24"/>
          <w:szCs w:val="24"/>
          <w:lang w:val="ru-RU"/>
        </w:rPr>
        <w:t xml:space="preserve"> </w:t>
      </w:r>
      <w:r w:rsidRPr="009824F8">
        <w:rPr>
          <w:rFonts w:eastAsia="SchoolBookSanPin"/>
          <w:sz w:val="24"/>
          <w:szCs w:val="24"/>
          <w:lang w:val="ru-RU"/>
        </w:rPr>
        <w:t xml:space="preserve">и высказывать идеи, нацеленные на решение учебной </w:t>
      </w:r>
      <w:r w:rsidRPr="009824F8">
        <w:rPr>
          <w:rFonts w:eastAsia="SchoolBookSanPin"/>
          <w:sz w:val="24"/>
          <w:szCs w:val="24"/>
          <w:lang w:val="ru-RU"/>
        </w:rPr>
        <w:lastRenderedPageBreak/>
        <w:t xml:space="preserve">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самостоятельно выбирать формат выступления с учётом задач презентации</w:t>
      </w:r>
      <w:r w:rsidR="00CA4934" w:rsidRPr="009824F8">
        <w:rPr>
          <w:rFonts w:eastAsia="SchoolBookSanPin"/>
          <w:sz w:val="24"/>
          <w:szCs w:val="24"/>
          <w:lang w:val="ru-RU"/>
        </w:rPr>
        <w:t xml:space="preserve"> </w:t>
      </w:r>
      <w:r w:rsidRPr="009824F8">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9824F8">
        <w:rPr>
          <w:rFonts w:eastAsia="SchoolBookSanPin"/>
          <w:sz w:val="24"/>
          <w:szCs w:val="24"/>
          <w:lang w:val="ru-RU"/>
        </w:rPr>
        <w:t>.</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.5. </w:t>
      </w:r>
      <w:r w:rsidR="00592E55" w:rsidRPr="009824F8">
        <w:rPr>
          <w:rFonts w:ascii="Times New Roman" w:eastAsia="SchoolBookSanPin" w:hAnsi="Times New Roman"/>
          <w:sz w:val="24"/>
          <w:szCs w:val="24"/>
          <w:lang w:val="ru-RU"/>
        </w:rPr>
        <w:t>У обучающегося будут сформированы умения самоорганизации</w:t>
      </w:r>
      <w:r w:rsidR="00CA4934" w:rsidRPr="009824F8">
        <w:rPr>
          <w:rFonts w:ascii="Times New Roman" w:eastAsia="SchoolBookSanPin" w:hAnsi="Times New Roman"/>
          <w:sz w:val="24"/>
          <w:szCs w:val="24"/>
          <w:lang w:val="ru-RU"/>
        </w:rPr>
        <w:t xml:space="preserve"> </w:t>
      </w:r>
      <w:r w:rsidR="00592E55" w:rsidRPr="009824F8">
        <w:rPr>
          <w:rFonts w:ascii="Times New Roman" w:eastAsia="SchoolBookSanPin" w:hAnsi="Times New Roman"/>
          <w:sz w:val="24"/>
          <w:szCs w:val="24"/>
          <w:lang w:val="ru-RU"/>
        </w:rPr>
        <w:t xml:space="preserve">как части </w:t>
      </w:r>
      <w:r w:rsidR="00592E55" w:rsidRPr="009824F8">
        <w:rPr>
          <w:rFonts w:ascii="Times New Roman" w:eastAsia="SchoolBookSanPin" w:hAnsi="Times New Roman"/>
          <w:bCs/>
          <w:sz w:val="24"/>
          <w:szCs w:val="24"/>
          <w:lang w:val="ru-RU"/>
        </w:rPr>
        <w:t>регулятивных универсальных учебных действий</w:t>
      </w:r>
      <w:r w:rsidR="00592E55" w:rsidRPr="009824F8">
        <w:rPr>
          <w:rFonts w:ascii="Times New Roman" w:eastAsia="SchoolBookSanPin" w:hAnsi="Times New Roman"/>
          <w:sz w:val="24"/>
          <w:szCs w:val="24"/>
          <w:lang w:val="ru-RU"/>
        </w:rPr>
        <w:t>:</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9824F8">
        <w:rPr>
          <w:rFonts w:eastAsia="SchoolBookSanPin"/>
          <w:sz w:val="24"/>
          <w:szCs w:val="24"/>
          <w:lang w:val="ru-RU"/>
        </w:rPr>
        <w:t xml:space="preserve"> </w:t>
      </w:r>
      <w:r w:rsidRPr="009824F8">
        <w:rPr>
          <w:rFonts w:eastAsia="SchoolBookSanPin"/>
          <w:sz w:val="24"/>
          <w:szCs w:val="24"/>
          <w:lang w:val="ru-RU"/>
        </w:rPr>
        <w:t>и собственных возможностей, аргументировать предлагаемые варианты решений;</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9824F8">
        <w:rPr>
          <w:rFonts w:eastAsia="SchoolBookSanPin"/>
          <w:sz w:val="24"/>
          <w:szCs w:val="24"/>
          <w:lang w:val="ru-RU"/>
        </w:rPr>
        <w:t xml:space="preserve"> </w:t>
      </w:r>
      <w:r w:rsidRPr="009824F8">
        <w:rPr>
          <w:rFonts w:eastAsia="SchoolBookSanPin"/>
          <w:sz w:val="24"/>
          <w:szCs w:val="24"/>
          <w:lang w:val="ru-RU"/>
        </w:rPr>
        <w:t xml:space="preserve">об изучаемом литературном объекте; </w:t>
      </w:r>
      <w:r w:rsidR="00BB7E68" w:rsidRPr="009824F8">
        <w:rPr>
          <w:rFonts w:eastAsia="SchoolBookSanPin"/>
          <w:sz w:val="24"/>
          <w:szCs w:val="24"/>
          <w:lang w:val="ru-RU"/>
        </w:rPr>
        <w:t>проводить</w:t>
      </w:r>
      <w:r w:rsidRPr="009824F8">
        <w:rPr>
          <w:rFonts w:eastAsia="SchoolBookSanPin"/>
          <w:sz w:val="24"/>
          <w:szCs w:val="24"/>
          <w:lang w:val="ru-RU"/>
        </w:rPr>
        <w:t xml:space="preserve"> выбор и брать ответственность</w:t>
      </w:r>
      <w:r w:rsidR="00CA4934" w:rsidRPr="009824F8">
        <w:rPr>
          <w:rFonts w:eastAsia="SchoolBookSanPin"/>
          <w:sz w:val="24"/>
          <w:szCs w:val="24"/>
          <w:lang w:val="ru-RU"/>
        </w:rPr>
        <w:t xml:space="preserve"> </w:t>
      </w:r>
      <w:r w:rsidRPr="009824F8">
        <w:rPr>
          <w:rFonts w:eastAsia="SchoolBookSanPin"/>
          <w:sz w:val="24"/>
          <w:szCs w:val="24"/>
          <w:lang w:val="ru-RU"/>
        </w:rPr>
        <w:t>за решение</w:t>
      </w:r>
      <w:r w:rsidR="00926E77" w:rsidRPr="009824F8">
        <w:rPr>
          <w:rFonts w:eastAsia="SchoolBookSanPin"/>
          <w:sz w:val="24"/>
          <w:szCs w:val="24"/>
          <w:lang w:val="ru-RU"/>
        </w:rPr>
        <w:t>.</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.6. </w:t>
      </w:r>
      <w:r w:rsidR="00592E55" w:rsidRPr="009824F8">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9824F8">
        <w:rPr>
          <w:rFonts w:ascii="Times New Roman" w:eastAsia="SchoolBookSanPin" w:hAnsi="Times New Roman"/>
          <w:bCs/>
          <w:sz w:val="24"/>
          <w:szCs w:val="24"/>
          <w:lang w:val="ru-RU"/>
        </w:rPr>
        <w:t>регулятивны</w:t>
      </w:r>
      <w:r w:rsidR="00D57DD1" w:rsidRPr="009824F8">
        <w:rPr>
          <w:rFonts w:ascii="Times New Roman" w:eastAsia="SchoolBookSanPin" w:hAnsi="Times New Roman"/>
          <w:bCs/>
          <w:sz w:val="24"/>
          <w:szCs w:val="24"/>
          <w:lang w:val="ru-RU"/>
        </w:rPr>
        <w:t>х</w:t>
      </w:r>
      <w:r w:rsidR="00592E55" w:rsidRPr="009824F8">
        <w:rPr>
          <w:rFonts w:ascii="Times New Roman" w:eastAsia="SchoolBookSanPin" w:hAnsi="Times New Roman"/>
          <w:bCs/>
          <w:sz w:val="24"/>
          <w:szCs w:val="24"/>
          <w:lang w:val="ru-RU"/>
        </w:rPr>
        <w:t xml:space="preserve"> универсальных учебных действий</w:t>
      </w:r>
      <w:r w:rsidR="00592E55" w:rsidRPr="009824F8">
        <w:rPr>
          <w:rFonts w:ascii="Times New Roman" w:eastAsia="SchoolBookSanPin" w:hAnsi="Times New Roman"/>
          <w:sz w:val="24"/>
          <w:szCs w:val="24"/>
          <w:lang w:val="ru-RU"/>
        </w:rPr>
        <w:t>:</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9824F8">
        <w:rPr>
          <w:rFonts w:eastAsia="SchoolBookSanPin"/>
          <w:sz w:val="24"/>
          <w:szCs w:val="24"/>
          <w:lang w:val="ru-RU"/>
        </w:rPr>
        <w:t xml:space="preserve"> </w:t>
      </w:r>
      <w:r w:rsidRPr="009824F8">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9824F8">
        <w:rPr>
          <w:rFonts w:eastAsia="SchoolBookSanPin"/>
          <w:sz w:val="24"/>
          <w:szCs w:val="24"/>
          <w:lang w:val="ru-RU"/>
        </w:rPr>
        <w:t xml:space="preserve"> </w:t>
      </w:r>
      <w:r w:rsidRPr="009824F8">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9824F8">
        <w:rPr>
          <w:rFonts w:eastAsia="SchoolBookSanPin"/>
          <w:sz w:val="24"/>
          <w:szCs w:val="24"/>
          <w:lang w:val="ru-RU"/>
        </w:rPr>
        <w:t xml:space="preserve"> </w:t>
      </w:r>
      <w:r w:rsidRPr="009824F8">
        <w:rPr>
          <w:rFonts w:eastAsia="SchoolBookSanPin"/>
          <w:sz w:val="24"/>
          <w:szCs w:val="24"/>
          <w:lang w:val="ru-RU"/>
        </w:rPr>
        <w:t>из художественной литературы; регулировать способ выражения своих эмоций;</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осознанно относиться к другому человеку, его мнению, размышляя</w:t>
      </w:r>
      <w:r w:rsidR="00CA4934" w:rsidRPr="009824F8">
        <w:rPr>
          <w:rFonts w:eastAsia="SchoolBookSanPin"/>
          <w:sz w:val="24"/>
          <w:szCs w:val="24"/>
          <w:lang w:val="ru-RU"/>
        </w:rPr>
        <w:t xml:space="preserve"> </w:t>
      </w:r>
      <w:r w:rsidRPr="009824F8">
        <w:rPr>
          <w:rFonts w:eastAsia="SchoolBookSanPin"/>
          <w:sz w:val="24"/>
          <w:szCs w:val="24"/>
          <w:lang w:val="ru-RU"/>
        </w:rPr>
        <w:t>над взаимоотношениями литературных героев; признавать своё право на ошибку</w:t>
      </w:r>
      <w:r w:rsidR="00CA4934" w:rsidRPr="009824F8">
        <w:rPr>
          <w:rFonts w:eastAsia="SchoolBookSanPin"/>
          <w:sz w:val="24"/>
          <w:szCs w:val="24"/>
          <w:lang w:val="ru-RU"/>
        </w:rPr>
        <w:t xml:space="preserve"> </w:t>
      </w:r>
      <w:r w:rsidRPr="009824F8">
        <w:rPr>
          <w:rFonts w:eastAsia="SchoolBookSanPin"/>
          <w:sz w:val="24"/>
          <w:szCs w:val="24"/>
          <w:lang w:val="ru-RU"/>
        </w:rPr>
        <w:t xml:space="preserve">и такое же право другого; </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OfficinaSansBoldITC" w:hAnsi="Times New Roman"/>
          <w:sz w:val="24"/>
          <w:szCs w:val="24"/>
          <w:lang w:val="ru-RU"/>
        </w:rPr>
        <w:t>3</w:t>
      </w:r>
      <w:r w:rsidR="00592E55" w:rsidRPr="009824F8">
        <w:rPr>
          <w:rFonts w:ascii="Times New Roman" w:eastAsia="OfficinaSansBoldITC" w:hAnsi="Times New Roman"/>
          <w:sz w:val="24"/>
          <w:szCs w:val="24"/>
          <w:lang w:val="ru-RU"/>
        </w:rPr>
        <w:t>.7. </w:t>
      </w:r>
      <w:r w:rsidR="00592E55"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использовать преимущества командной (парной, групповой, коллективной)</w:t>
      </w:r>
      <w:r w:rsidR="00CA4934" w:rsidRPr="009824F8">
        <w:rPr>
          <w:rFonts w:eastAsia="SchoolBookSanPin"/>
          <w:sz w:val="24"/>
          <w:szCs w:val="24"/>
          <w:lang w:val="ru-RU"/>
        </w:rPr>
        <w:t xml:space="preserve"> </w:t>
      </w:r>
      <w:r w:rsidRPr="009824F8">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9824F8">
        <w:rPr>
          <w:rFonts w:eastAsia="SchoolBookSanPin"/>
          <w:sz w:val="24"/>
          <w:szCs w:val="24"/>
          <w:lang w:val="ru-RU"/>
        </w:rPr>
        <w:t xml:space="preserve"> </w:t>
      </w:r>
      <w:r w:rsidRPr="009824F8">
        <w:rPr>
          <w:rFonts w:eastAsia="SchoolBookSanPin"/>
          <w:sz w:val="24"/>
          <w:szCs w:val="24"/>
          <w:lang w:val="ru-RU"/>
        </w:rPr>
        <w:t xml:space="preserve">и результат совместной работы;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t xml:space="preserve">обобщать мнения нескольких </w:t>
      </w:r>
      <w:r w:rsidR="00D73B0F" w:rsidRPr="009824F8">
        <w:rPr>
          <w:sz w:val="24"/>
          <w:szCs w:val="24"/>
          <w:lang w:val="ru-RU"/>
        </w:rPr>
        <w:t>человек</w:t>
      </w:r>
      <w:r w:rsidRPr="009824F8">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9824F8" w:rsidRDefault="00D57DD1" w:rsidP="00CD7858">
      <w:pPr>
        <w:pStyle w:val="aff9"/>
        <w:ind w:left="0" w:firstLine="709"/>
        <w:rPr>
          <w:rFonts w:eastAsia="SchoolBookSanPin"/>
          <w:sz w:val="24"/>
          <w:szCs w:val="24"/>
          <w:lang w:val="ru-RU"/>
        </w:rPr>
      </w:pPr>
      <w:r w:rsidRPr="009824F8">
        <w:rPr>
          <w:rFonts w:eastAsia="SchoolBookSanPin"/>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9824F8">
        <w:rPr>
          <w:rFonts w:eastAsia="SchoolBookSanPin"/>
          <w:sz w:val="24"/>
          <w:szCs w:val="24"/>
          <w:lang w:val="ru-RU"/>
        </w:rPr>
        <w:t xml:space="preserve"> </w:t>
      </w:r>
      <w:r w:rsidRPr="009824F8">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592E55" w:rsidRPr="009824F8">
        <w:rPr>
          <w:rFonts w:ascii="Times New Roman" w:eastAsia="OfficinaSansBoldITC" w:hAnsi="Times New Roman"/>
          <w:sz w:val="24"/>
          <w:szCs w:val="24"/>
          <w:lang w:val="ru-RU"/>
        </w:rPr>
        <w:t>.8.</w:t>
      </w:r>
      <w:r w:rsidR="00CD185B" w:rsidRPr="009824F8">
        <w:rPr>
          <w:rFonts w:ascii="Times New Roman" w:eastAsia="SchoolBookSanPin" w:hAnsi="Times New Roman"/>
          <w:sz w:val="24"/>
          <w:szCs w:val="24"/>
          <w:lang w:val="ru-RU"/>
        </w:rPr>
        <w:t>4</w:t>
      </w:r>
      <w:r w:rsidR="00592E55" w:rsidRPr="009824F8">
        <w:rPr>
          <w:rFonts w:ascii="Times New Roman" w:eastAsia="SchoolBookSanPin" w:hAnsi="Times New Roman"/>
          <w:sz w:val="24"/>
          <w:szCs w:val="24"/>
          <w:lang w:val="ru-RU"/>
        </w:rPr>
        <w:t>. </w:t>
      </w:r>
      <w:r w:rsidR="00F30568" w:rsidRPr="009824F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9824F8">
        <w:rPr>
          <w:rFonts w:ascii="Times New Roman" w:eastAsia="SchoolBookSanPin" w:hAnsi="Times New Roman"/>
          <w:sz w:val="24"/>
          <w:szCs w:val="24"/>
          <w:lang w:val="ru-RU"/>
        </w:rPr>
        <w:t>должны обеспечивать:</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F30568" w:rsidRPr="009824F8">
        <w:rPr>
          <w:rFonts w:ascii="Times New Roman" w:eastAsia="SchoolBookSanPin" w:hAnsi="Times New Roman"/>
          <w:sz w:val="24"/>
          <w:szCs w:val="24"/>
          <w:lang w:val="ru-RU"/>
        </w:rPr>
        <w:t> </w:t>
      </w:r>
      <w:r w:rsidRPr="009824F8">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w:t>
      </w:r>
      <w:r w:rsidR="00F30568" w:rsidRPr="009824F8">
        <w:rPr>
          <w:rFonts w:ascii="Times New Roman" w:eastAsia="SchoolBookSanPin" w:hAnsi="Times New Roman"/>
          <w:sz w:val="24"/>
          <w:szCs w:val="24"/>
          <w:lang w:val="ru-RU"/>
        </w:rPr>
        <w:t> </w:t>
      </w:r>
      <w:r w:rsidRPr="009824F8">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9824F8">
        <w:rPr>
          <w:rFonts w:ascii="Times New Roman" w:eastAsia="SchoolBookSanPin" w:hAnsi="Times New Roman"/>
          <w:sz w:val="24"/>
          <w:szCs w:val="24"/>
          <w:lang w:val="ru-RU"/>
        </w:rPr>
        <w:t>:</w:t>
      </w:r>
    </w:p>
    <w:p w:rsidR="00D57DD1" w:rsidRPr="009824F8" w:rsidRDefault="00F30568" w:rsidP="00CD7858">
      <w:pPr>
        <w:pStyle w:val="aff9"/>
        <w:ind w:left="0" w:firstLine="709"/>
        <w:rPr>
          <w:sz w:val="24"/>
          <w:szCs w:val="24"/>
          <w:lang w:val="ru-RU"/>
        </w:rPr>
      </w:pPr>
      <w:r w:rsidRPr="009824F8">
        <w:rPr>
          <w:rFonts w:eastAsia="SchoolBookSanPin"/>
          <w:sz w:val="24"/>
          <w:szCs w:val="24"/>
          <w:lang w:val="ru-RU"/>
        </w:rPr>
        <w:t xml:space="preserve">овладение </w:t>
      </w:r>
      <w:r w:rsidR="00D57DD1" w:rsidRPr="009824F8">
        <w:rPr>
          <w:rFonts w:eastAsia="SchoolBookSanPin"/>
          <w:sz w:val="24"/>
          <w:szCs w:val="24"/>
          <w:lang w:val="ru-RU"/>
        </w:rPr>
        <w:t>умение</w:t>
      </w:r>
      <w:r w:rsidRPr="009824F8">
        <w:rPr>
          <w:rFonts w:eastAsia="SchoolBookSanPin"/>
          <w:sz w:val="24"/>
          <w:szCs w:val="24"/>
          <w:lang w:val="ru-RU"/>
        </w:rPr>
        <w:t>м</w:t>
      </w:r>
      <w:r w:rsidR="00D57DD1" w:rsidRPr="009824F8">
        <w:rPr>
          <w:rFonts w:eastAsia="SchoolBookSanPin"/>
          <w:sz w:val="24"/>
          <w:szCs w:val="24"/>
          <w:lang w:val="ru-RU"/>
        </w:rPr>
        <w:t xml:space="preserve"> анализировать произведение в единстве формы</w:t>
      </w:r>
      <w:r w:rsidR="00CA4934" w:rsidRPr="009824F8">
        <w:rPr>
          <w:rFonts w:eastAsia="SchoolBookSanPin"/>
          <w:sz w:val="24"/>
          <w:szCs w:val="24"/>
          <w:lang w:val="ru-RU"/>
        </w:rPr>
        <w:t xml:space="preserve"> </w:t>
      </w:r>
      <w:r w:rsidR="00D57DD1" w:rsidRPr="009824F8">
        <w:rPr>
          <w:rFonts w:eastAsia="SchoolBookSanPin"/>
          <w:sz w:val="24"/>
          <w:szCs w:val="24"/>
          <w:lang w:val="ru-RU"/>
        </w:rPr>
        <w:t>и содержания</w:t>
      </w:r>
      <w:r w:rsidRPr="009824F8">
        <w:rPr>
          <w:rFonts w:eastAsia="SchoolBookSanPin"/>
          <w:sz w:val="24"/>
          <w:szCs w:val="24"/>
          <w:lang w:val="ru-RU"/>
        </w:rPr>
        <w:t>,</w:t>
      </w:r>
      <w:r w:rsidR="00D57DD1" w:rsidRPr="009824F8">
        <w:rPr>
          <w:rFonts w:eastAsia="SchoolBookSanPin"/>
          <w:sz w:val="24"/>
          <w:szCs w:val="24"/>
          <w:lang w:val="ru-RU"/>
        </w:rPr>
        <w:t xml:space="preserve"> определять тематику и проблематику произведения, родовую</w:t>
      </w:r>
      <w:r w:rsidR="00CA4934" w:rsidRPr="009824F8">
        <w:rPr>
          <w:rFonts w:eastAsia="SchoolBookSanPin"/>
          <w:sz w:val="24"/>
          <w:szCs w:val="24"/>
          <w:lang w:val="ru-RU"/>
        </w:rPr>
        <w:t xml:space="preserve"> </w:t>
      </w:r>
      <w:r w:rsidR="00D57DD1" w:rsidRPr="009824F8">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9824F8">
        <w:rPr>
          <w:rFonts w:eastAsia="SchoolBookSanPin"/>
          <w:sz w:val="24"/>
          <w:szCs w:val="24"/>
          <w:lang w:val="ru-RU"/>
        </w:rPr>
        <w:t>;</w:t>
      </w:r>
      <w:r w:rsidR="00D57DD1" w:rsidRPr="009824F8">
        <w:rPr>
          <w:rFonts w:eastAsia="SchoolBookSanPin"/>
          <w:sz w:val="24"/>
          <w:szCs w:val="24"/>
          <w:lang w:val="ru-RU"/>
        </w:rPr>
        <w:t xml:space="preserve"> характеризовать авторский пафос</w:t>
      </w:r>
      <w:r w:rsidR="007B4505" w:rsidRPr="009824F8">
        <w:rPr>
          <w:rFonts w:eastAsia="SchoolBookSanPin"/>
          <w:sz w:val="24"/>
          <w:szCs w:val="24"/>
          <w:lang w:val="ru-RU"/>
        </w:rPr>
        <w:t>;</w:t>
      </w:r>
      <w:r w:rsidR="00D57DD1" w:rsidRPr="009824F8">
        <w:rPr>
          <w:rFonts w:eastAsia="SchoolBookSanPin"/>
          <w:sz w:val="24"/>
          <w:szCs w:val="24"/>
          <w:lang w:val="ru-RU"/>
        </w:rPr>
        <w:t xml:space="preserve"> выявлять особенности языка художественного произведения, поэтической</w:t>
      </w:r>
      <w:r w:rsidR="00CA4934" w:rsidRPr="009824F8">
        <w:rPr>
          <w:rFonts w:eastAsia="SchoolBookSanPin"/>
          <w:sz w:val="24"/>
          <w:szCs w:val="24"/>
          <w:lang w:val="ru-RU"/>
        </w:rPr>
        <w:t xml:space="preserve"> </w:t>
      </w:r>
      <w:r w:rsidR="00D57DD1" w:rsidRPr="009824F8">
        <w:rPr>
          <w:rFonts w:eastAsia="SchoolBookSanPin"/>
          <w:sz w:val="24"/>
          <w:szCs w:val="24"/>
          <w:lang w:val="ru-RU"/>
        </w:rPr>
        <w:t>и прозаической речи;</w:t>
      </w:r>
    </w:p>
    <w:p w:rsidR="00D57DD1" w:rsidRPr="009824F8" w:rsidRDefault="00D57DD1" w:rsidP="00CD7858">
      <w:pPr>
        <w:pStyle w:val="aff9"/>
        <w:ind w:left="0" w:firstLine="709"/>
        <w:rPr>
          <w:sz w:val="24"/>
          <w:szCs w:val="24"/>
          <w:lang w:val="ru-RU"/>
        </w:rPr>
      </w:pPr>
      <w:r w:rsidRPr="009824F8">
        <w:rPr>
          <w:rFonts w:eastAsia="SchoolBookSanPin"/>
          <w:sz w:val="24"/>
          <w:szCs w:val="24"/>
          <w:lang w:val="ru-RU"/>
        </w:rPr>
        <w:t>овладение теоретико-литературными понятиями</w:t>
      </w:r>
      <w:r w:rsidRPr="009824F8">
        <w:rPr>
          <w:rFonts w:eastAsia="SchoolBookSanPin"/>
          <w:position w:val="6"/>
          <w:sz w:val="24"/>
          <w:szCs w:val="24"/>
          <w:lang w:val="ru-RU"/>
        </w:rPr>
        <w:t xml:space="preserve"> </w:t>
      </w:r>
      <w:r w:rsidRPr="009824F8">
        <w:rPr>
          <w:rFonts w:eastAsia="SchoolBookSanPin"/>
          <w:sz w:val="24"/>
          <w:szCs w:val="24"/>
          <w:lang w:val="ru-RU"/>
        </w:rPr>
        <w:t>и использование их</w:t>
      </w:r>
      <w:r w:rsidR="00CA4934" w:rsidRPr="009824F8">
        <w:rPr>
          <w:rFonts w:eastAsia="SchoolBookSanPin"/>
          <w:sz w:val="24"/>
          <w:szCs w:val="24"/>
          <w:lang w:val="ru-RU"/>
        </w:rPr>
        <w:t xml:space="preserve"> </w:t>
      </w:r>
      <w:r w:rsidRPr="009824F8">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9824F8">
        <w:rPr>
          <w:rFonts w:eastAsia="SchoolBookSanPin"/>
          <w:sz w:val="24"/>
          <w:szCs w:val="24"/>
          <w:lang w:val="ru-RU"/>
        </w:rPr>
        <w:t xml:space="preserve"> (</w:t>
      </w:r>
      <w:r w:rsidRPr="009824F8">
        <w:rPr>
          <w:rFonts w:eastAsia="SchoolBookSanPin"/>
          <w:sz w:val="24"/>
          <w:szCs w:val="24"/>
          <w:lang w:val="ru-RU"/>
        </w:rPr>
        <w:t>художественная литература и устное народное творчество</w:t>
      </w:r>
      <w:r w:rsidR="007B4505" w:rsidRPr="009824F8">
        <w:rPr>
          <w:rFonts w:eastAsia="SchoolBookSanPin"/>
          <w:sz w:val="24"/>
          <w:szCs w:val="24"/>
          <w:lang w:val="ru-RU"/>
        </w:rPr>
        <w:t>;</w:t>
      </w:r>
      <w:r w:rsidRPr="009824F8">
        <w:rPr>
          <w:rFonts w:eastAsia="SchoolBookSanPin"/>
          <w:sz w:val="24"/>
          <w:szCs w:val="24"/>
          <w:lang w:val="ru-RU"/>
        </w:rPr>
        <w:t xml:space="preserve"> проза и поэзия</w:t>
      </w:r>
      <w:r w:rsidR="007B4505" w:rsidRPr="009824F8">
        <w:rPr>
          <w:rFonts w:eastAsia="SchoolBookSanPin"/>
          <w:sz w:val="24"/>
          <w:szCs w:val="24"/>
          <w:lang w:val="ru-RU"/>
        </w:rPr>
        <w:t>;</w:t>
      </w:r>
      <w:r w:rsidRPr="009824F8">
        <w:rPr>
          <w:rFonts w:eastAsia="SchoolBookSanPin"/>
          <w:sz w:val="24"/>
          <w:szCs w:val="24"/>
          <w:lang w:val="ru-RU"/>
        </w:rPr>
        <w:t xml:space="preserve"> художественный образ</w:t>
      </w:r>
      <w:r w:rsidR="007B4505" w:rsidRPr="009824F8">
        <w:rPr>
          <w:rFonts w:eastAsia="SchoolBookSanPin"/>
          <w:sz w:val="24"/>
          <w:szCs w:val="24"/>
          <w:lang w:val="ru-RU"/>
        </w:rPr>
        <w:t>;</w:t>
      </w:r>
      <w:r w:rsidRPr="009824F8">
        <w:rPr>
          <w:rFonts w:eastAsia="SchoolBookSanPin"/>
          <w:sz w:val="24"/>
          <w:szCs w:val="24"/>
          <w:lang w:val="ru-RU"/>
        </w:rPr>
        <w:t xml:space="preserve"> факт</w:t>
      </w:r>
      <w:r w:rsidR="00F30568" w:rsidRPr="009824F8">
        <w:rPr>
          <w:rFonts w:eastAsia="SchoolBookSanPin"/>
          <w:sz w:val="24"/>
          <w:szCs w:val="24"/>
          <w:lang w:val="ru-RU"/>
        </w:rPr>
        <w:t xml:space="preserve"> и</w:t>
      </w:r>
      <w:r w:rsidRPr="009824F8">
        <w:rPr>
          <w:rFonts w:eastAsia="SchoolBookSanPin"/>
          <w:sz w:val="24"/>
          <w:szCs w:val="24"/>
          <w:lang w:val="ru-RU"/>
        </w:rPr>
        <w:t xml:space="preserve"> вымысел</w:t>
      </w:r>
      <w:r w:rsidR="007B4505" w:rsidRPr="009824F8">
        <w:rPr>
          <w:rFonts w:eastAsia="SchoolBookSanPin"/>
          <w:sz w:val="24"/>
          <w:szCs w:val="24"/>
          <w:lang w:val="ru-RU"/>
        </w:rPr>
        <w:t>;</w:t>
      </w:r>
      <w:r w:rsidRPr="009824F8">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9824F8">
        <w:rPr>
          <w:rFonts w:eastAsia="SchoolBookSanPin"/>
          <w:sz w:val="24"/>
          <w:szCs w:val="24"/>
          <w:lang w:val="ru-RU"/>
        </w:rPr>
        <w:t>;</w:t>
      </w:r>
      <w:r w:rsidRPr="009824F8">
        <w:rPr>
          <w:rFonts w:eastAsia="SchoolBookSanPin"/>
          <w:sz w:val="24"/>
          <w:szCs w:val="24"/>
          <w:lang w:val="ru-RU"/>
        </w:rPr>
        <w:t xml:space="preserve"> форма и содержание литературного произведения</w:t>
      </w:r>
      <w:r w:rsidR="007B4505" w:rsidRPr="009824F8">
        <w:rPr>
          <w:rFonts w:eastAsia="SchoolBookSanPin"/>
          <w:sz w:val="24"/>
          <w:szCs w:val="24"/>
          <w:lang w:val="ru-RU"/>
        </w:rPr>
        <w:t>;</w:t>
      </w:r>
      <w:r w:rsidRPr="009824F8">
        <w:rPr>
          <w:rFonts w:eastAsia="SchoolBookSanPin"/>
          <w:sz w:val="24"/>
          <w:szCs w:val="24"/>
          <w:lang w:val="ru-RU"/>
        </w:rPr>
        <w:t xml:space="preserve"> тема, идея, проблематика, пафос (героический, трагический, комический)</w:t>
      </w:r>
      <w:r w:rsidR="007B4505" w:rsidRPr="009824F8">
        <w:rPr>
          <w:rFonts w:eastAsia="SchoolBookSanPin"/>
          <w:sz w:val="24"/>
          <w:szCs w:val="24"/>
          <w:lang w:val="ru-RU"/>
        </w:rPr>
        <w:t>;</w:t>
      </w:r>
      <w:r w:rsidRPr="009824F8">
        <w:rPr>
          <w:rFonts w:eastAsia="SchoolBookSanPin"/>
          <w:sz w:val="24"/>
          <w:szCs w:val="24"/>
          <w:lang w:val="ru-RU"/>
        </w:rPr>
        <w:t xml:space="preserve"> сюжет, композиция, эпиграф</w:t>
      </w:r>
      <w:r w:rsidR="007B4505" w:rsidRPr="009824F8">
        <w:rPr>
          <w:rFonts w:eastAsia="SchoolBookSanPin"/>
          <w:sz w:val="24"/>
          <w:szCs w:val="24"/>
          <w:lang w:val="ru-RU"/>
        </w:rPr>
        <w:t>;</w:t>
      </w:r>
      <w:r w:rsidRPr="009824F8">
        <w:rPr>
          <w:rFonts w:eastAsia="SchoolBookSanPin"/>
          <w:sz w:val="24"/>
          <w:szCs w:val="24"/>
          <w:lang w:val="ru-RU"/>
        </w:rPr>
        <w:t xml:space="preserve"> стадии развития действия</w:t>
      </w:r>
      <w:r w:rsidR="00F30568" w:rsidRPr="009824F8">
        <w:rPr>
          <w:rFonts w:eastAsia="SchoolBookSanPin"/>
          <w:sz w:val="24"/>
          <w:szCs w:val="24"/>
          <w:lang w:val="ru-RU"/>
        </w:rPr>
        <w:t xml:space="preserve"> (</w:t>
      </w:r>
      <w:r w:rsidRPr="009824F8">
        <w:rPr>
          <w:rFonts w:eastAsia="SchoolBookSanPin"/>
          <w:sz w:val="24"/>
          <w:szCs w:val="24"/>
          <w:lang w:val="ru-RU"/>
        </w:rPr>
        <w:t>экспозиция, завязка, развитие действия, кульминация, развязка, эпилог</w:t>
      </w:r>
      <w:r w:rsidR="007B4505" w:rsidRPr="009824F8">
        <w:rPr>
          <w:rFonts w:eastAsia="SchoolBookSanPin"/>
          <w:sz w:val="24"/>
          <w:szCs w:val="24"/>
          <w:lang w:val="ru-RU"/>
        </w:rPr>
        <w:t>);</w:t>
      </w:r>
      <w:r w:rsidRPr="009824F8">
        <w:rPr>
          <w:rFonts w:eastAsia="SchoolBookSanPin"/>
          <w:sz w:val="24"/>
          <w:szCs w:val="24"/>
          <w:lang w:val="ru-RU"/>
        </w:rPr>
        <w:t xml:space="preserve"> авторское отступление</w:t>
      </w:r>
      <w:r w:rsidR="00F30568" w:rsidRPr="009824F8">
        <w:rPr>
          <w:rFonts w:eastAsia="SchoolBookSanPin"/>
          <w:sz w:val="24"/>
          <w:szCs w:val="24"/>
          <w:lang w:val="ru-RU"/>
        </w:rPr>
        <w:t>,</w:t>
      </w:r>
      <w:r w:rsidRPr="009824F8">
        <w:rPr>
          <w:rFonts w:eastAsia="SchoolBookSanPin"/>
          <w:sz w:val="24"/>
          <w:szCs w:val="24"/>
          <w:lang w:val="ru-RU"/>
        </w:rPr>
        <w:t xml:space="preserve"> конфликт</w:t>
      </w:r>
      <w:r w:rsidR="00F30568" w:rsidRPr="009824F8">
        <w:rPr>
          <w:rFonts w:eastAsia="SchoolBookSanPin"/>
          <w:sz w:val="24"/>
          <w:szCs w:val="24"/>
          <w:lang w:val="ru-RU"/>
        </w:rPr>
        <w:t>)</w:t>
      </w:r>
      <w:r w:rsidR="007B4505" w:rsidRPr="009824F8">
        <w:rPr>
          <w:rFonts w:eastAsia="SchoolBookSanPin"/>
          <w:sz w:val="24"/>
          <w:szCs w:val="24"/>
          <w:lang w:val="ru-RU"/>
        </w:rPr>
        <w:t xml:space="preserve">; </w:t>
      </w:r>
      <w:r w:rsidRPr="009824F8">
        <w:rPr>
          <w:rFonts w:eastAsia="SchoolBookSanPin"/>
          <w:sz w:val="24"/>
          <w:szCs w:val="24"/>
          <w:lang w:val="ru-RU"/>
        </w:rPr>
        <w:t>система образов</w:t>
      </w:r>
      <w:r w:rsidR="007B4505" w:rsidRPr="009824F8">
        <w:rPr>
          <w:rFonts w:eastAsia="SchoolBookSanPin"/>
          <w:sz w:val="24"/>
          <w:szCs w:val="24"/>
          <w:lang w:val="ru-RU"/>
        </w:rPr>
        <w:t xml:space="preserve">; </w:t>
      </w:r>
      <w:r w:rsidRPr="009824F8">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9824F8">
        <w:rPr>
          <w:rFonts w:eastAsia="SchoolBookSanPin"/>
          <w:sz w:val="24"/>
          <w:szCs w:val="24"/>
          <w:lang w:val="ru-RU"/>
        </w:rPr>
        <w:t>;</w:t>
      </w:r>
      <w:r w:rsidRPr="009824F8">
        <w:rPr>
          <w:rFonts w:eastAsia="SchoolBookSanPin"/>
          <w:sz w:val="24"/>
          <w:szCs w:val="24"/>
          <w:lang w:val="ru-RU"/>
        </w:rPr>
        <w:t xml:space="preserve"> речевая характеристика героя</w:t>
      </w:r>
      <w:r w:rsidR="007B4505" w:rsidRPr="009824F8">
        <w:rPr>
          <w:rFonts w:eastAsia="SchoolBookSanPin"/>
          <w:sz w:val="24"/>
          <w:szCs w:val="24"/>
          <w:lang w:val="ru-RU"/>
        </w:rPr>
        <w:t>;</w:t>
      </w:r>
      <w:r w:rsidRPr="009824F8">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9824F8">
        <w:rPr>
          <w:rFonts w:eastAsia="SchoolBookSanPin"/>
          <w:sz w:val="24"/>
          <w:szCs w:val="24"/>
          <w:lang w:val="ru-RU"/>
        </w:rPr>
        <w:t>,</w:t>
      </w:r>
      <w:r w:rsidRPr="009824F8">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9824F8">
        <w:rPr>
          <w:rFonts w:eastAsia="SchoolBookSanPin"/>
          <w:sz w:val="24"/>
          <w:szCs w:val="24"/>
          <w:lang w:val="ru-RU"/>
        </w:rPr>
        <w:t>,</w:t>
      </w:r>
      <w:r w:rsidRPr="009824F8">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9824F8">
        <w:rPr>
          <w:rFonts w:eastAsia="SchoolBookSanPin"/>
          <w:sz w:val="24"/>
          <w:szCs w:val="24"/>
          <w:lang w:val="ru-RU"/>
        </w:rPr>
        <w:t>,</w:t>
      </w:r>
      <w:r w:rsidRPr="009824F8">
        <w:rPr>
          <w:rFonts w:eastAsia="SchoolBookSanPin"/>
          <w:sz w:val="24"/>
          <w:szCs w:val="24"/>
          <w:lang w:val="ru-RU"/>
        </w:rPr>
        <w:t xml:space="preserve"> стиль; стих и проза</w:t>
      </w:r>
      <w:r w:rsidR="007B4505" w:rsidRPr="009824F8">
        <w:rPr>
          <w:rFonts w:eastAsia="SchoolBookSanPin"/>
          <w:sz w:val="24"/>
          <w:szCs w:val="24"/>
          <w:lang w:val="ru-RU"/>
        </w:rPr>
        <w:t>;</w:t>
      </w:r>
      <w:r w:rsidRPr="009824F8">
        <w:rPr>
          <w:rFonts w:eastAsia="SchoolBookSanPin"/>
          <w:sz w:val="24"/>
          <w:szCs w:val="24"/>
          <w:lang w:val="ru-RU"/>
        </w:rPr>
        <w:t xml:space="preserve"> стихотворный метр (хорей, ямб, дактиль, амфибрахий, анапест), ритм, рифма, строфа</w:t>
      </w:r>
      <w:r w:rsidR="007B4505" w:rsidRPr="009824F8">
        <w:rPr>
          <w:rFonts w:eastAsia="SchoolBookSanPin"/>
          <w:sz w:val="24"/>
          <w:szCs w:val="24"/>
          <w:lang w:val="ru-RU"/>
        </w:rPr>
        <w:t xml:space="preserve">; </w:t>
      </w:r>
      <w:r w:rsidRPr="009824F8">
        <w:rPr>
          <w:rFonts w:eastAsia="SchoolBookSanPin"/>
          <w:sz w:val="24"/>
          <w:szCs w:val="24"/>
          <w:lang w:val="ru-RU"/>
        </w:rPr>
        <w:t>афоризм;</w:t>
      </w:r>
    </w:p>
    <w:p w:rsidR="00D57DD1" w:rsidRPr="009824F8" w:rsidRDefault="00F30568" w:rsidP="00CD7858">
      <w:pPr>
        <w:pStyle w:val="aff9"/>
        <w:ind w:left="0" w:firstLine="709"/>
        <w:rPr>
          <w:sz w:val="24"/>
          <w:szCs w:val="24"/>
          <w:lang w:val="ru-RU"/>
        </w:rPr>
      </w:pPr>
      <w:r w:rsidRPr="009824F8">
        <w:rPr>
          <w:rFonts w:eastAsia="SchoolBookSanPin"/>
          <w:sz w:val="24"/>
          <w:szCs w:val="24"/>
          <w:lang w:val="ru-RU"/>
        </w:rPr>
        <w:t>овладение умением</w:t>
      </w:r>
      <w:r w:rsidR="00D57DD1" w:rsidRPr="009824F8">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9824F8">
        <w:rPr>
          <w:rFonts w:eastAsia="SchoolBookSanPin"/>
          <w:sz w:val="24"/>
          <w:szCs w:val="24"/>
          <w:lang w:val="ru-RU"/>
        </w:rPr>
        <w:t>);</w:t>
      </w:r>
    </w:p>
    <w:p w:rsidR="00D57DD1" w:rsidRPr="009824F8" w:rsidRDefault="00806EE2" w:rsidP="00CD7858">
      <w:pPr>
        <w:pStyle w:val="aff9"/>
        <w:ind w:left="0" w:firstLine="709"/>
        <w:rPr>
          <w:sz w:val="24"/>
          <w:szCs w:val="24"/>
          <w:lang w:val="ru-RU"/>
        </w:rPr>
      </w:pPr>
      <w:r w:rsidRPr="009824F8">
        <w:rPr>
          <w:rFonts w:eastAsia="SchoolBookSanPin"/>
          <w:sz w:val="24"/>
          <w:szCs w:val="24"/>
          <w:lang w:val="ru-RU"/>
        </w:rPr>
        <w:t xml:space="preserve">овладение умением </w:t>
      </w:r>
      <w:r w:rsidR="00D57DD1" w:rsidRPr="009824F8">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9824F8">
        <w:rPr>
          <w:rFonts w:eastAsia="SchoolBookSanPin"/>
          <w:sz w:val="24"/>
          <w:szCs w:val="24"/>
          <w:lang w:val="ru-RU"/>
        </w:rPr>
        <w:t xml:space="preserve"> </w:t>
      </w:r>
      <w:r w:rsidR="00D57DD1" w:rsidRPr="009824F8">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9824F8" w:rsidRDefault="00806EE2" w:rsidP="00CD7858">
      <w:pPr>
        <w:pStyle w:val="aff9"/>
        <w:ind w:left="0" w:firstLine="709"/>
        <w:rPr>
          <w:sz w:val="24"/>
          <w:szCs w:val="24"/>
          <w:lang w:val="ru-RU"/>
        </w:rPr>
      </w:pPr>
      <w:r w:rsidRPr="009824F8">
        <w:rPr>
          <w:rFonts w:eastAsia="SchoolBookSanPin"/>
          <w:sz w:val="24"/>
          <w:szCs w:val="24"/>
          <w:lang w:val="ru-RU"/>
        </w:rPr>
        <w:t>овладение умением</w:t>
      </w:r>
      <w:r w:rsidR="00D57DD1" w:rsidRPr="009824F8">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9824F8" w:rsidRDefault="00806EE2" w:rsidP="00CD7858">
      <w:pPr>
        <w:pStyle w:val="aff9"/>
        <w:ind w:left="0" w:firstLine="709"/>
        <w:rPr>
          <w:sz w:val="24"/>
          <w:szCs w:val="24"/>
          <w:lang w:val="ru-RU"/>
        </w:rPr>
      </w:pPr>
      <w:r w:rsidRPr="009824F8">
        <w:rPr>
          <w:rFonts w:eastAsia="SchoolBookSanPin"/>
          <w:sz w:val="24"/>
          <w:szCs w:val="24"/>
          <w:lang w:val="ru-RU"/>
        </w:rPr>
        <w:t xml:space="preserve">овладение умением </w:t>
      </w:r>
      <w:r w:rsidR="00D57DD1" w:rsidRPr="009824F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9824F8" w:rsidRDefault="00DE0BB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4</w:t>
      </w:r>
      <w:r w:rsidR="00D57DD1" w:rsidRPr="009824F8">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12 произведений и (или) фрагментов;</w:t>
      </w:r>
    </w:p>
    <w:p w:rsidR="00D57DD1" w:rsidRPr="009824F8" w:rsidRDefault="00DE0BB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r w:rsidR="00D57DD1" w:rsidRPr="009824F8">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9824F8" w:rsidRDefault="00DE0BB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w:t>
      </w:r>
      <w:r w:rsidR="00D57DD1" w:rsidRPr="009824F8">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давать аргументированную оценку прочитанному;</w:t>
      </w:r>
    </w:p>
    <w:p w:rsidR="001F4F72" w:rsidRPr="009824F8" w:rsidRDefault="001F4F7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9824F8">
        <w:rPr>
          <w:rFonts w:ascii="Times New Roman" w:eastAsia="SchoolBookSanPin" w:hAnsi="Times New Roman"/>
          <w:sz w:val="24"/>
          <w:szCs w:val="24"/>
          <w:lang w:val="ru-RU"/>
        </w:rPr>
        <w:t>проводить</w:t>
      </w:r>
      <w:r w:rsidRPr="009824F8">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9824F8" w:rsidRDefault="00DE0BB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w:t>
      </w:r>
      <w:r w:rsidR="00D57DD1" w:rsidRPr="009824F8">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повесть Н.М. Карамзина «Бедная Лиза»</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комедия А.С. Грибоедова «Горе</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от ума»</w:t>
      </w:r>
      <w:r w:rsidR="00806EE2"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«Станционный смотритель»</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произведения</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Н.В. Гоголя: комедия «Ревизор», повесть «Шинель», поэма «Мёртвые души»</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стихотворения Ф.И. Тютчева, А.А. Фета, Н.А. Некрасова; </w:t>
      </w:r>
      <w:r w:rsidR="00B718C1" w:rsidRPr="009824F8">
        <w:rPr>
          <w:rFonts w:ascii="Times New Roman" w:eastAsia="SchoolBookSanPin" w:hAnsi="Times New Roman"/>
          <w:sz w:val="24"/>
          <w:szCs w:val="24"/>
          <w:lang w:val="ru-RU"/>
        </w:rPr>
        <w:t xml:space="preserve">М.Е. Салтыкова-Щедрина </w:t>
      </w:r>
      <w:r w:rsidR="00D57DD1" w:rsidRPr="009824F8">
        <w:rPr>
          <w:rFonts w:ascii="Times New Roman" w:eastAsia="SchoolBookSanPin" w:hAnsi="Times New Roman"/>
          <w:sz w:val="24"/>
          <w:szCs w:val="24"/>
          <w:lang w:val="ru-RU"/>
        </w:rPr>
        <w:t>«Повесть о том, как один мужик двух генералов прокормил»</w:t>
      </w:r>
      <w:r w:rsidR="00AC115E"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Л.Н. Толстой, Н.С. Лесков</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рассказы А.П. Чехова</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стихотворения И.А. Бунина,</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А.А. Блока, В.В. Маяковского, С.А. Есенина,</w:t>
      </w:r>
      <w:r w:rsidR="0081234F"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А.А. Ахматовой, М.И. Цветаевой,</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О.Э. Мандельштама, Б.Л. Пастернака</w:t>
      </w:r>
      <w:r w:rsidR="00806EE2"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рассказ</w:t>
      </w:r>
      <w:r w:rsidR="00B718C1" w:rsidRPr="009824F8">
        <w:rPr>
          <w:rFonts w:ascii="Times New Roman" w:eastAsia="SchoolBookSanPin" w:hAnsi="Times New Roman"/>
          <w:sz w:val="24"/>
          <w:szCs w:val="24"/>
          <w:lang w:val="ru-RU"/>
        </w:rPr>
        <w:t>ы</w:t>
      </w:r>
      <w:r w:rsidR="00D57DD1" w:rsidRPr="009824F8">
        <w:rPr>
          <w:rFonts w:ascii="Times New Roman" w:eastAsia="SchoolBookSanPin" w:hAnsi="Times New Roman"/>
          <w:sz w:val="24"/>
          <w:szCs w:val="24"/>
          <w:lang w:val="ru-RU"/>
        </w:rPr>
        <w:t xml:space="preserve"> </w:t>
      </w:r>
      <w:r w:rsidR="00AC115E" w:rsidRPr="009824F8">
        <w:rPr>
          <w:rFonts w:ascii="Times New Roman" w:eastAsia="SchoolBookSanPin" w:hAnsi="Times New Roman"/>
          <w:sz w:val="24"/>
          <w:szCs w:val="24"/>
          <w:lang w:val="ru-RU"/>
        </w:rPr>
        <w:t xml:space="preserve">А.Н. Толстого «Русский характер», </w:t>
      </w:r>
      <w:r w:rsidR="00D57DD1" w:rsidRPr="009824F8">
        <w:rPr>
          <w:rFonts w:ascii="Times New Roman" w:eastAsia="SchoolBookSanPin" w:hAnsi="Times New Roman"/>
          <w:sz w:val="24"/>
          <w:szCs w:val="24"/>
          <w:lang w:val="ru-RU"/>
        </w:rPr>
        <w:t>М.А. Шолохова «Судьба человека»</w:t>
      </w:r>
      <w:r w:rsidR="00806EE2"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w:t>
      </w:r>
      <w:r w:rsidR="00D9261B" w:rsidRPr="009824F8">
        <w:rPr>
          <w:rFonts w:ascii="Times New Roman" w:eastAsia="SchoolBookSanPin" w:hAnsi="Times New Roman"/>
          <w:sz w:val="24"/>
          <w:szCs w:val="24"/>
          <w:lang w:val="ru-RU"/>
        </w:rPr>
        <w:t xml:space="preserve">«Донские рассказы», </w:t>
      </w:r>
      <w:r w:rsidR="00D57DD1" w:rsidRPr="009824F8">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по одному произведению (по выбору)</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А.П. Платонова, М.А. Булгакова</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произведения литературы второй половины</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rPr>
        <w:t>XX</w:t>
      </w:r>
      <w:r w:rsidR="0081234F"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rPr>
        <w:t>XXI</w:t>
      </w:r>
      <w:r w:rsidR="00D57DD1" w:rsidRPr="009824F8">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Ч.Т. Айтматов, В.П. Астафьев, В.И. Белов, Ф.А. Искандер, Ю.П. Казаков,</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Е.И. Носов, А.Н. и Б.Н. Стругацкие, В.Ф. Тендряков)</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не менее трёх поэтов</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по выбору (в том числе Р.Г. Гамзатов, О.Ф. Берггольц, И.А. Бродский,</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А.А. Вознесенский, В.С. Высоцкий, Е.А. Евтушенко, Н.А. Заболоцкий,</w:t>
      </w:r>
      <w:r w:rsidR="00CA4934" w:rsidRPr="009824F8">
        <w:rPr>
          <w:rFonts w:ascii="Times New Roman" w:eastAsia="SchoolBookSanPin" w:hAnsi="Times New Roman"/>
          <w:sz w:val="24"/>
          <w:szCs w:val="24"/>
          <w:lang w:val="ru-RU"/>
        </w:rPr>
        <w:t xml:space="preserve"> </w:t>
      </w:r>
      <w:r w:rsidR="00D57DD1" w:rsidRPr="009824F8">
        <w:rPr>
          <w:rFonts w:ascii="Times New Roman" w:eastAsia="SchoolBookSanPin" w:hAnsi="Times New Roman"/>
          <w:sz w:val="24"/>
          <w:szCs w:val="24"/>
          <w:lang w:val="ru-RU"/>
        </w:rPr>
        <w:t>Ю.П. Кузнецов, А.С. Кушнер, Б.Ш. Окуджава, Р.И. Рождественский, Н.М. Рубцов)</w:t>
      </w:r>
      <w:r w:rsidR="00D9261B" w:rsidRPr="009824F8">
        <w:rPr>
          <w:rFonts w:ascii="Times New Roman" w:eastAsia="SchoolBookSanPin" w:hAnsi="Times New Roman"/>
          <w:sz w:val="24"/>
          <w:szCs w:val="24"/>
          <w:lang w:val="ru-RU"/>
        </w:rPr>
        <w:t>;</w:t>
      </w:r>
      <w:r w:rsidR="00D57DD1" w:rsidRPr="009824F8">
        <w:rPr>
          <w:rFonts w:ascii="Times New Roman" w:eastAsia="SchoolBookSanPin" w:hAnsi="Times New Roman"/>
          <w:sz w:val="24"/>
          <w:szCs w:val="24"/>
          <w:lang w:val="ru-RU"/>
        </w:rPr>
        <w:t xml:space="preserve"> Гомера, М. Сервантеса, У. Шекспира;</w:t>
      </w:r>
    </w:p>
    <w:p w:rsidR="00D57DD1" w:rsidRPr="009824F8" w:rsidRDefault="00DE0BB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r w:rsidR="00D57DD1" w:rsidRPr="009824F8">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E0BB2" w:rsidRPr="009824F8">
        <w:rPr>
          <w:rFonts w:ascii="Times New Roman" w:eastAsia="SchoolBookSanPin" w:hAnsi="Times New Roman"/>
          <w:sz w:val="24"/>
          <w:szCs w:val="24"/>
          <w:lang w:val="ru-RU"/>
        </w:rPr>
        <w:t>0</w:t>
      </w:r>
      <w:r w:rsidRPr="009824F8">
        <w:rPr>
          <w:rFonts w:ascii="Times New Roman" w:eastAsia="SchoolBookSanPin" w:hAnsi="Times New Roman"/>
          <w:sz w:val="24"/>
          <w:szCs w:val="24"/>
          <w:lang w:val="ru-RU"/>
        </w:rPr>
        <w:t xml:space="preserve">) развитие умения планировать </w:t>
      </w:r>
      <w:r w:rsidR="001F4F72" w:rsidRPr="009824F8">
        <w:rPr>
          <w:rFonts w:ascii="Times New Roman" w:eastAsia="SchoolBookSanPin" w:hAnsi="Times New Roman"/>
          <w:sz w:val="24"/>
          <w:szCs w:val="24"/>
          <w:lang w:val="ru-RU"/>
        </w:rPr>
        <w:t>собственное чтение</w:t>
      </w:r>
      <w:r w:rsidRPr="009824F8">
        <w:rPr>
          <w:rFonts w:ascii="Times New Roman" w:eastAsia="SchoolBookSanPin" w:hAnsi="Times New Roman"/>
          <w:sz w:val="24"/>
          <w:szCs w:val="24"/>
          <w:lang w:val="ru-RU"/>
        </w:rPr>
        <w:t>, формировать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E0BB2" w:rsidRPr="009824F8">
        <w:rPr>
          <w:rFonts w:ascii="Times New Roman" w:eastAsia="SchoolBookSanPin" w:hAnsi="Times New Roman"/>
          <w:sz w:val="24"/>
          <w:szCs w:val="24"/>
          <w:lang w:val="ru-RU"/>
        </w:rPr>
        <w:t>1</w:t>
      </w:r>
      <w:r w:rsidRPr="009824F8">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9824F8" w:rsidRDefault="00D57DD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E0BB2" w:rsidRPr="009824F8">
        <w:rPr>
          <w:rFonts w:ascii="Times New Roman" w:eastAsia="SchoolBookSanPin" w:hAnsi="Times New Roman"/>
          <w:sz w:val="24"/>
          <w:szCs w:val="24"/>
          <w:lang w:val="ru-RU"/>
        </w:rPr>
        <w:t>2</w:t>
      </w:r>
      <w:r w:rsidRPr="009824F8">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(далее – ИКТ), соблюдать правила информационной безопасности.</w:t>
      </w:r>
    </w:p>
    <w:p w:rsidR="00C112FF"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C112FF" w:rsidRPr="009824F8">
        <w:rPr>
          <w:rFonts w:ascii="Times New Roman" w:eastAsia="OfficinaSansBoldITC" w:hAnsi="Times New Roman"/>
          <w:sz w:val="24"/>
          <w:szCs w:val="24"/>
          <w:lang w:val="ru-RU"/>
        </w:rPr>
        <w:t>.8.</w:t>
      </w:r>
      <w:r w:rsidR="00135A26" w:rsidRPr="009824F8">
        <w:rPr>
          <w:rFonts w:ascii="Times New Roman" w:eastAsia="SchoolBookSanPin" w:hAnsi="Times New Roman"/>
          <w:sz w:val="24"/>
          <w:szCs w:val="24"/>
          <w:lang w:val="ru-RU"/>
        </w:rPr>
        <w:t>5</w:t>
      </w:r>
      <w:r w:rsidR="00C112FF" w:rsidRPr="009824F8">
        <w:rPr>
          <w:rFonts w:ascii="Times New Roman" w:eastAsia="SchoolBookSanPin" w:hAnsi="Times New Roman"/>
          <w:sz w:val="24"/>
          <w:szCs w:val="24"/>
          <w:lang w:val="ru-RU"/>
        </w:rPr>
        <w:t>. </w:t>
      </w:r>
      <w:r w:rsidR="00C112FF" w:rsidRPr="009824F8">
        <w:rPr>
          <w:rFonts w:ascii="Times New Roman" w:eastAsia="OfficinaSansBoldITC" w:hAnsi="Times New Roman"/>
          <w:sz w:val="24"/>
          <w:szCs w:val="24"/>
          <w:lang w:val="ru-RU"/>
        </w:rPr>
        <w:t xml:space="preserve">Предметные результаты изучения </w:t>
      </w:r>
      <w:r w:rsidR="00F30568" w:rsidRPr="009824F8">
        <w:rPr>
          <w:rFonts w:ascii="Times New Roman" w:eastAsia="OfficinaSansBoldITC" w:hAnsi="Times New Roman"/>
          <w:sz w:val="24"/>
          <w:szCs w:val="24"/>
          <w:lang w:val="ru-RU"/>
        </w:rPr>
        <w:t>литературы</w:t>
      </w:r>
      <w:r w:rsidR="00C112FF" w:rsidRPr="009824F8">
        <w:rPr>
          <w:rFonts w:ascii="Times New Roman" w:eastAsia="OfficinaSansBoldITC" w:hAnsi="Times New Roman"/>
          <w:sz w:val="24"/>
          <w:szCs w:val="24"/>
          <w:lang w:val="ru-RU"/>
        </w:rPr>
        <w:t>. К</w:t>
      </w:r>
      <w:r w:rsidR="00C112FF" w:rsidRPr="009824F8">
        <w:rPr>
          <w:rFonts w:ascii="Times New Roman" w:eastAsia="SchoolBookSanPin" w:hAnsi="Times New Roman"/>
          <w:sz w:val="24"/>
          <w:szCs w:val="24"/>
          <w:lang w:val="ru-RU"/>
        </w:rPr>
        <w:t xml:space="preserve"> концу обучения</w:t>
      </w:r>
      <w:r w:rsidR="00CA4934" w:rsidRPr="009824F8">
        <w:rPr>
          <w:rFonts w:ascii="Times New Roman" w:eastAsia="SchoolBookSanPin" w:hAnsi="Times New Roman"/>
          <w:sz w:val="24"/>
          <w:szCs w:val="24"/>
          <w:lang w:val="ru-RU"/>
        </w:rPr>
        <w:t xml:space="preserve"> </w:t>
      </w:r>
      <w:r w:rsidR="00C112FF" w:rsidRPr="009824F8">
        <w:rPr>
          <w:rFonts w:ascii="Times New Roman" w:eastAsia="SchoolBookSanPin" w:hAnsi="Times New Roman"/>
          <w:sz w:val="24"/>
          <w:szCs w:val="24"/>
          <w:lang w:val="ru-RU"/>
        </w:rPr>
        <w:t xml:space="preserve">в </w:t>
      </w:r>
      <w:r w:rsidR="00F30568" w:rsidRPr="009824F8">
        <w:rPr>
          <w:rFonts w:ascii="Times New Roman" w:eastAsia="SchoolBookSanPin" w:hAnsi="Times New Roman"/>
          <w:bCs/>
          <w:sz w:val="24"/>
          <w:szCs w:val="24"/>
          <w:lang w:val="ru-RU"/>
        </w:rPr>
        <w:t>5</w:t>
      </w:r>
      <w:r w:rsidR="00C112FF" w:rsidRPr="009824F8">
        <w:rPr>
          <w:rFonts w:ascii="Times New Roman" w:eastAsia="SchoolBookSanPin" w:hAnsi="Times New Roman"/>
          <w:bCs/>
          <w:sz w:val="24"/>
          <w:szCs w:val="24"/>
          <w:lang w:val="ru-RU"/>
        </w:rPr>
        <w:t xml:space="preserve"> классе </w:t>
      </w:r>
      <w:r w:rsidR="00C112FF" w:rsidRPr="009824F8">
        <w:rPr>
          <w:rFonts w:ascii="Times New Roman" w:eastAsia="SchoolBookSanPin" w:hAnsi="Times New Roman"/>
          <w:sz w:val="24"/>
          <w:szCs w:val="24"/>
          <w:lang w:val="ru-RU"/>
        </w:rPr>
        <w:t>обучающийся научится: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1) </w:t>
      </w:r>
      <w:r w:rsidR="00D67B9C" w:rsidRPr="009824F8">
        <w:rPr>
          <w:rFonts w:ascii="Times New Roman" w:eastAsia="SchoolBookSanPin" w:hAnsi="Times New Roman"/>
          <w:sz w:val="24"/>
          <w:szCs w:val="24"/>
          <w:lang w:val="ru-RU"/>
        </w:rPr>
        <w:t>начальны</w:t>
      </w:r>
      <w:r w:rsidR="00F30568" w:rsidRPr="009824F8">
        <w:rPr>
          <w:rFonts w:ascii="Times New Roman" w:eastAsia="SchoolBookSanPin" w:hAnsi="Times New Roman"/>
          <w:sz w:val="24"/>
          <w:szCs w:val="24"/>
          <w:lang w:val="ru-RU"/>
        </w:rPr>
        <w:t>м</w:t>
      </w:r>
      <w:r w:rsidR="00D67B9C" w:rsidRPr="009824F8">
        <w:rPr>
          <w:rFonts w:ascii="Times New Roman" w:eastAsia="SchoolBookSanPin" w:hAnsi="Times New Roman"/>
          <w:sz w:val="24"/>
          <w:szCs w:val="24"/>
          <w:lang w:val="ru-RU"/>
        </w:rPr>
        <w:t xml:space="preserve"> представления</w:t>
      </w:r>
      <w:r w:rsidR="00F30568" w:rsidRPr="009824F8">
        <w:rPr>
          <w:rFonts w:ascii="Times New Roman" w:eastAsia="SchoolBookSanPin" w:hAnsi="Times New Roman"/>
          <w:sz w:val="24"/>
          <w:szCs w:val="24"/>
          <w:lang w:val="ru-RU"/>
        </w:rPr>
        <w:t>м</w:t>
      </w:r>
      <w:r w:rsidR="00D67B9C" w:rsidRPr="009824F8">
        <w:rPr>
          <w:rFonts w:ascii="Times New Roman" w:eastAsia="SchoolBookSanPin" w:hAnsi="Times New Roman"/>
          <w:sz w:val="24"/>
          <w:szCs w:val="24"/>
          <w:lang w:val="ru-RU"/>
        </w:rPr>
        <w:t xml:space="preserve"> об общечеловеческой ценности литературы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w:t>
      </w:r>
      <w:r w:rsidR="00D67B9C" w:rsidRPr="009824F8">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w:t>
      </w:r>
      <w:r w:rsidR="00D67B9C" w:rsidRPr="009824F8">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9824F8">
        <w:rPr>
          <w:rFonts w:eastAsia="SchoolBookSanPin"/>
          <w:sz w:val="24"/>
          <w:szCs w:val="24"/>
          <w:lang w:val="ru-RU"/>
        </w:rPr>
        <w:t>;</w:t>
      </w:r>
      <w:r w:rsidR="00A50223" w:rsidRPr="009824F8">
        <w:rPr>
          <w:rFonts w:eastAsia="SchoolBookSanPin"/>
          <w:sz w:val="24"/>
          <w:szCs w:val="24"/>
          <w:lang w:val="ru-RU"/>
        </w:rPr>
        <w:t xml:space="preserve"> </w:t>
      </w:r>
      <w:r w:rsidRPr="009824F8">
        <w:rPr>
          <w:rFonts w:eastAsia="SchoolBookSanPin"/>
          <w:sz w:val="24"/>
          <w:szCs w:val="24"/>
          <w:lang w:val="ru-RU"/>
        </w:rPr>
        <w:t>характеризовать героев-персонажей, давать их сравнительные характеристики</w:t>
      </w:r>
      <w:r w:rsidR="00D9261B" w:rsidRPr="009824F8">
        <w:rPr>
          <w:rFonts w:eastAsia="SchoolBookSanPin"/>
          <w:sz w:val="24"/>
          <w:szCs w:val="24"/>
          <w:lang w:val="ru-RU"/>
        </w:rPr>
        <w:t>;</w:t>
      </w:r>
      <w:r w:rsidRPr="009824F8">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9824F8" w:rsidRDefault="00D67B9C" w:rsidP="00CD7858">
      <w:pPr>
        <w:pStyle w:val="aff9"/>
        <w:ind w:left="0" w:firstLine="709"/>
        <w:rPr>
          <w:rFonts w:eastAsia="SchoolBookSanPin"/>
          <w:sz w:val="24"/>
          <w:szCs w:val="24"/>
          <w:lang w:val="ru-RU"/>
        </w:rPr>
      </w:pPr>
      <w:r w:rsidRPr="009824F8">
        <w:rPr>
          <w:rFonts w:eastAsia="SchoolBookSanPin"/>
          <w:sz w:val="24"/>
          <w:szCs w:val="24"/>
          <w:lang w:val="ru-RU"/>
        </w:rPr>
        <w:t>понимать смысловое наполнение теоретико-литературных понятий</w:t>
      </w:r>
      <w:r w:rsidR="00CA4934" w:rsidRPr="009824F8">
        <w:rPr>
          <w:rFonts w:eastAsia="SchoolBookSanPin"/>
          <w:sz w:val="24"/>
          <w:szCs w:val="24"/>
          <w:lang w:val="ru-RU"/>
        </w:rPr>
        <w:t xml:space="preserve"> </w:t>
      </w:r>
      <w:r w:rsidRPr="009824F8">
        <w:rPr>
          <w:rFonts w:eastAsia="SchoolBookSanPin"/>
          <w:sz w:val="24"/>
          <w:szCs w:val="24"/>
          <w:lang w:val="ru-RU"/>
        </w:rPr>
        <w:t>и учиться использовать в процессе анализа и интерпретации произведений</w:t>
      </w:r>
      <w:r w:rsidR="00C932FF" w:rsidRPr="009824F8">
        <w:rPr>
          <w:rFonts w:eastAsia="SchoolBookSanPin"/>
          <w:sz w:val="24"/>
          <w:szCs w:val="24"/>
          <w:lang w:val="ru-RU"/>
        </w:rPr>
        <w:t xml:space="preserve"> таких теоретико-литературных понятий, как</w:t>
      </w:r>
      <w:r w:rsidRPr="009824F8">
        <w:rPr>
          <w:rFonts w:eastAsia="SchoolBookSanPin"/>
          <w:sz w:val="24"/>
          <w:szCs w:val="24"/>
          <w:lang w:val="ru-RU"/>
        </w:rPr>
        <w:t xml:space="preserve"> художественная литература и устное народное творчество</w:t>
      </w:r>
      <w:r w:rsidR="00D9261B" w:rsidRPr="009824F8">
        <w:rPr>
          <w:rFonts w:eastAsia="SchoolBookSanPin"/>
          <w:sz w:val="24"/>
          <w:szCs w:val="24"/>
          <w:lang w:val="ru-RU"/>
        </w:rPr>
        <w:t>;</w:t>
      </w:r>
      <w:r w:rsidRPr="009824F8">
        <w:rPr>
          <w:rFonts w:eastAsia="SchoolBookSanPin"/>
          <w:sz w:val="24"/>
          <w:szCs w:val="24"/>
          <w:lang w:val="ru-RU"/>
        </w:rPr>
        <w:t xml:space="preserve"> проза и поэзия</w:t>
      </w:r>
      <w:r w:rsidR="00D9261B" w:rsidRPr="009824F8">
        <w:rPr>
          <w:rFonts w:eastAsia="SchoolBookSanPin"/>
          <w:sz w:val="24"/>
          <w:szCs w:val="24"/>
          <w:lang w:val="ru-RU"/>
        </w:rPr>
        <w:t>;</w:t>
      </w:r>
      <w:r w:rsidRPr="009824F8">
        <w:rPr>
          <w:rFonts w:eastAsia="SchoolBookSanPin"/>
          <w:sz w:val="24"/>
          <w:szCs w:val="24"/>
          <w:lang w:val="ru-RU"/>
        </w:rPr>
        <w:t xml:space="preserve"> художественный образ</w:t>
      </w:r>
      <w:r w:rsidR="00D9261B" w:rsidRPr="009824F8">
        <w:rPr>
          <w:rFonts w:eastAsia="SchoolBookSanPin"/>
          <w:sz w:val="24"/>
          <w:szCs w:val="24"/>
          <w:lang w:val="ru-RU"/>
        </w:rPr>
        <w:t>;</w:t>
      </w:r>
      <w:r w:rsidRPr="009824F8">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9824F8">
        <w:rPr>
          <w:rFonts w:eastAsia="SchoolBookSanPin"/>
          <w:sz w:val="24"/>
          <w:szCs w:val="24"/>
          <w:lang w:val="ru-RU"/>
        </w:rPr>
        <w:t>;</w:t>
      </w:r>
      <w:r w:rsidRPr="009824F8">
        <w:rPr>
          <w:rFonts w:eastAsia="SchoolBookSanPin"/>
          <w:sz w:val="24"/>
          <w:szCs w:val="24"/>
          <w:lang w:val="ru-RU"/>
        </w:rPr>
        <w:t xml:space="preserve"> тема, идея, проблематика</w:t>
      </w:r>
      <w:r w:rsidR="00D9261B" w:rsidRPr="009824F8">
        <w:rPr>
          <w:rFonts w:eastAsia="SchoolBookSanPin"/>
          <w:sz w:val="24"/>
          <w:szCs w:val="24"/>
          <w:lang w:val="ru-RU"/>
        </w:rPr>
        <w:t>;</w:t>
      </w:r>
      <w:r w:rsidRPr="009824F8">
        <w:rPr>
          <w:rFonts w:eastAsia="SchoolBookSanPin"/>
          <w:sz w:val="24"/>
          <w:szCs w:val="24"/>
          <w:lang w:val="ru-RU"/>
        </w:rPr>
        <w:t xml:space="preserve"> сюжет, композиция</w:t>
      </w:r>
      <w:r w:rsidR="00D9261B" w:rsidRPr="009824F8">
        <w:rPr>
          <w:rFonts w:eastAsia="SchoolBookSanPin"/>
          <w:sz w:val="24"/>
          <w:szCs w:val="24"/>
          <w:lang w:val="ru-RU"/>
        </w:rPr>
        <w:t>;</w:t>
      </w:r>
      <w:r w:rsidRPr="009824F8">
        <w:rPr>
          <w:rFonts w:eastAsia="SchoolBookSanPin"/>
          <w:sz w:val="24"/>
          <w:szCs w:val="24"/>
          <w:lang w:val="ru-RU"/>
        </w:rPr>
        <w:t xml:space="preserve"> литературный герой (персонаж), речевая характеристика персонажей</w:t>
      </w:r>
      <w:r w:rsidR="00270680" w:rsidRPr="009824F8">
        <w:rPr>
          <w:rFonts w:eastAsia="SchoolBookSanPin"/>
          <w:sz w:val="24"/>
          <w:szCs w:val="24"/>
          <w:lang w:val="ru-RU"/>
        </w:rPr>
        <w:t>;</w:t>
      </w:r>
      <w:r w:rsidRPr="009824F8">
        <w:rPr>
          <w:rFonts w:eastAsia="SchoolBookSanPin"/>
          <w:sz w:val="24"/>
          <w:szCs w:val="24"/>
          <w:lang w:val="ru-RU"/>
        </w:rPr>
        <w:t xml:space="preserve"> портрет, пейзаж, художественная деталь</w:t>
      </w:r>
      <w:r w:rsidR="00270680" w:rsidRPr="009824F8">
        <w:rPr>
          <w:rFonts w:eastAsia="SchoolBookSanPin"/>
          <w:sz w:val="24"/>
          <w:szCs w:val="24"/>
          <w:lang w:val="ru-RU"/>
        </w:rPr>
        <w:t xml:space="preserve">; </w:t>
      </w:r>
      <w:r w:rsidRPr="009824F8">
        <w:rPr>
          <w:rFonts w:eastAsia="SchoolBookSanPin"/>
          <w:sz w:val="24"/>
          <w:szCs w:val="24"/>
          <w:lang w:val="ru-RU"/>
        </w:rPr>
        <w:t>эпитет, сравнение, метафора, олицетворение</w:t>
      </w:r>
      <w:r w:rsidR="00270680" w:rsidRPr="009824F8">
        <w:rPr>
          <w:rFonts w:eastAsia="SchoolBookSanPin"/>
          <w:sz w:val="24"/>
          <w:szCs w:val="24"/>
          <w:lang w:val="ru-RU"/>
        </w:rPr>
        <w:t>;</w:t>
      </w:r>
      <w:r w:rsidRPr="009824F8">
        <w:rPr>
          <w:rFonts w:eastAsia="SchoolBookSanPin"/>
          <w:sz w:val="24"/>
          <w:szCs w:val="24"/>
          <w:lang w:val="ru-RU"/>
        </w:rPr>
        <w:t xml:space="preserve"> аллегория; ритм, рифма;</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сопоставлять темы и сюжеты произведений, образы персонажей;</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 помощью учителя формулировать вопросы к тексту;</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w:t>
      </w:r>
      <w:r w:rsidR="0006576F"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9824F8">
        <w:rPr>
          <w:rFonts w:ascii="Times New Roman" w:eastAsia="SchoolBookSanPin" w:hAnsi="Times New Roman"/>
          <w:sz w:val="24"/>
          <w:szCs w:val="24"/>
          <w:lang w:val="ru-RU"/>
        </w:rPr>
        <w:t>объём</w:t>
      </w:r>
      <w:r w:rsidR="00D67B9C" w:rsidRPr="009824F8">
        <w:rPr>
          <w:rFonts w:ascii="Times New Roman" w:eastAsia="SchoolBookSanPin" w:hAnsi="Times New Roman"/>
          <w:sz w:val="24"/>
          <w:szCs w:val="24"/>
          <w:lang w:val="ru-RU"/>
        </w:rPr>
        <w:t>ом</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не менее 70 слов (с учётом литературного развития обучающихся);</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9824F8" w:rsidRDefault="00D9261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9261B" w:rsidRPr="009824F8">
        <w:rPr>
          <w:rFonts w:ascii="Times New Roman" w:eastAsia="SchoolBookSanPin" w:hAnsi="Times New Roman"/>
          <w:sz w:val="24"/>
          <w:szCs w:val="24"/>
          <w:lang w:val="ru-RU"/>
        </w:rPr>
        <w:t>0</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планироват</w:t>
      </w:r>
      <w:r w:rsidR="00BF5AFC" w:rsidRPr="009824F8">
        <w:rPr>
          <w:rFonts w:ascii="Times New Roman" w:eastAsia="SchoolBookSanPin" w:hAnsi="Times New Roman"/>
          <w:sz w:val="24"/>
          <w:szCs w:val="24"/>
          <w:lang w:val="ru-RU"/>
        </w:rPr>
        <w:t>ь с помощью учителя собственное</w:t>
      </w:r>
      <w:r w:rsidR="00D67B9C" w:rsidRPr="009824F8">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для детей и подростков;</w:t>
      </w:r>
    </w:p>
    <w:p w:rsidR="004B1829"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9261B" w:rsidRPr="009824F8">
        <w:rPr>
          <w:rFonts w:ascii="Times New Roman" w:eastAsia="SchoolBookSanPin" w:hAnsi="Times New Roman"/>
          <w:sz w:val="24"/>
          <w:szCs w:val="24"/>
          <w:lang w:val="ru-RU"/>
        </w:rPr>
        <w:t>1</w:t>
      </w:r>
      <w:r w:rsidRPr="009824F8">
        <w:rPr>
          <w:rFonts w:ascii="Times New Roman" w:eastAsia="SchoolBookSanPin" w:hAnsi="Times New Roman"/>
          <w:sz w:val="24"/>
          <w:szCs w:val="24"/>
          <w:lang w:val="ru-RU"/>
        </w:rPr>
        <w:t>) </w:t>
      </w:r>
      <w:r w:rsidR="004B1829" w:rsidRPr="009824F8">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9261B" w:rsidRPr="009824F8">
        <w:rPr>
          <w:rFonts w:ascii="Times New Roman" w:eastAsia="SchoolBookSanPin" w:hAnsi="Times New Roman"/>
          <w:sz w:val="24"/>
          <w:szCs w:val="24"/>
          <w:lang w:val="ru-RU"/>
        </w:rPr>
        <w:t>2</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F9446D" w:rsidRPr="009824F8">
        <w:rPr>
          <w:rFonts w:ascii="Times New Roman" w:eastAsia="OfficinaSansBoldITC" w:hAnsi="Times New Roman"/>
          <w:sz w:val="24"/>
          <w:szCs w:val="24"/>
          <w:lang w:val="ru-RU"/>
        </w:rPr>
        <w:t>.8.</w:t>
      </w:r>
      <w:r w:rsidR="00135A26" w:rsidRPr="009824F8">
        <w:rPr>
          <w:rFonts w:ascii="Times New Roman" w:eastAsia="SchoolBookSanPin" w:hAnsi="Times New Roman"/>
          <w:sz w:val="24"/>
          <w:szCs w:val="24"/>
          <w:lang w:val="ru-RU"/>
        </w:rPr>
        <w:t>6</w:t>
      </w:r>
      <w:r w:rsidR="00F9446D" w:rsidRPr="009824F8">
        <w:rPr>
          <w:rFonts w:ascii="Times New Roman" w:eastAsia="SchoolBookSanPin" w:hAnsi="Times New Roman"/>
          <w:sz w:val="24"/>
          <w:szCs w:val="24"/>
          <w:lang w:val="ru-RU"/>
        </w:rPr>
        <w:t>. </w:t>
      </w:r>
      <w:r w:rsidR="00F9446D" w:rsidRPr="009824F8">
        <w:rPr>
          <w:rFonts w:ascii="Times New Roman" w:eastAsia="OfficinaSansBoldITC" w:hAnsi="Times New Roman"/>
          <w:sz w:val="24"/>
          <w:szCs w:val="24"/>
          <w:lang w:val="ru-RU"/>
        </w:rPr>
        <w:t>Предметные результаты изучения литературы. К</w:t>
      </w:r>
      <w:r w:rsidR="00F9446D" w:rsidRPr="009824F8">
        <w:rPr>
          <w:rFonts w:ascii="Times New Roman" w:eastAsia="SchoolBookSanPin" w:hAnsi="Times New Roman"/>
          <w:sz w:val="24"/>
          <w:szCs w:val="24"/>
          <w:lang w:val="ru-RU"/>
        </w:rPr>
        <w:t xml:space="preserve"> концу обучения</w:t>
      </w:r>
      <w:r w:rsidR="00CA4934" w:rsidRPr="009824F8">
        <w:rPr>
          <w:rFonts w:ascii="Times New Roman" w:eastAsia="SchoolBookSanPin" w:hAnsi="Times New Roman"/>
          <w:sz w:val="24"/>
          <w:szCs w:val="24"/>
          <w:lang w:val="ru-RU"/>
        </w:rPr>
        <w:t xml:space="preserve"> </w:t>
      </w:r>
      <w:r w:rsidR="00F9446D" w:rsidRPr="009824F8">
        <w:rPr>
          <w:rFonts w:ascii="Times New Roman" w:eastAsia="SchoolBookSanPin" w:hAnsi="Times New Roman"/>
          <w:sz w:val="24"/>
          <w:szCs w:val="24"/>
          <w:lang w:val="ru-RU"/>
        </w:rPr>
        <w:t xml:space="preserve">в </w:t>
      </w:r>
      <w:r w:rsidR="00F9446D" w:rsidRPr="009824F8">
        <w:rPr>
          <w:rFonts w:ascii="Times New Roman" w:eastAsia="SchoolBookSanPin" w:hAnsi="Times New Roman"/>
          <w:bCs/>
          <w:sz w:val="24"/>
          <w:szCs w:val="24"/>
          <w:lang w:val="ru-RU"/>
        </w:rPr>
        <w:t xml:space="preserve">6 классе </w:t>
      </w:r>
      <w:r w:rsidR="00F9446D" w:rsidRPr="009824F8">
        <w:rPr>
          <w:rFonts w:ascii="Times New Roman" w:eastAsia="SchoolBookSanPin" w:hAnsi="Times New Roman"/>
          <w:sz w:val="24"/>
          <w:szCs w:val="24"/>
          <w:lang w:val="ru-RU"/>
        </w:rPr>
        <w:t>обучающийся научится: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w:t>
      </w:r>
      <w:r w:rsidR="00B9299B" w:rsidRPr="009824F8">
        <w:rPr>
          <w:rFonts w:ascii="Times New Roman" w:eastAsia="SchoolBookSanPin" w:hAnsi="Times New Roman"/>
          <w:sz w:val="24"/>
          <w:szCs w:val="24"/>
          <w:lang w:val="ru-RU"/>
        </w:rPr>
        <w:t>п</w:t>
      </w:r>
      <w:r w:rsidR="00D67B9C" w:rsidRPr="009824F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2) </w:t>
      </w:r>
      <w:r w:rsidR="00D67B9C" w:rsidRPr="009824F8">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9824F8" w:rsidRDefault="0006576F" w:rsidP="00CD7858">
      <w:pPr>
        <w:spacing w:after="0" w:line="240" w:lineRule="auto"/>
        <w:ind w:firstLine="709"/>
        <w:jc w:val="both"/>
        <w:rPr>
          <w:sz w:val="24"/>
          <w:szCs w:val="24"/>
          <w:lang w:val="ru-RU"/>
        </w:rPr>
      </w:pPr>
      <w:r w:rsidRPr="009824F8">
        <w:rPr>
          <w:rFonts w:ascii="Times New Roman" w:eastAsia="SchoolBookSanPin" w:hAnsi="Times New Roman"/>
          <w:sz w:val="24"/>
          <w:szCs w:val="24"/>
          <w:lang w:val="ru-RU"/>
        </w:rPr>
        <w:t>3) </w:t>
      </w:r>
      <w:r w:rsidR="00D67B9C" w:rsidRPr="009824F8">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воспринимать, анализировать, интерпретировать и оценивать </w:t>
      </w:r>
      <w:r w:rsidR="00D67B9C" w:rsidRPr="009824F8">
        <w:rPr>
          <w:rFonts w:ascii="Times New Roman" w:eastAsia="SchoolBookSanPin" w:hAnsi="Times New Roman"/>
          <w:sz w:val="24"/>
          <w:szCs w:val="24"/>
          <w:lang w:val="ru-RU"/>
        </w:rPr>
        <w:lastRenderedPageBreak/>
        <w:t>прочитанное (с учётом лите</w:t>
      </w:r>
      <w:r w:rsidR="00270680" w:rsidRPr="009824F8">
        <w:rPr>
          <w:rFonts w:ascii="Times New Roman" w:eastAsia="SchoolBookSanPin" w:hAnsi="Times New Roman"/>
          <w:sz w:val="24"/>
          <w:szCs w:val="24"/>
          <w:lang w:val="ru-RU"/>
        </w:rPr>
        <w:t>ратурного развития обучающихся):</w:t>
      </w:r>
      <w:r w:rsidR="00B718C1"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выявлять позицию героя и авторскую позицию</w:t>
      </w:r>
      <w:r w:rsidR="00F9446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9824F8" w:rsidRDefault="00471849" w:rsidP="00CD7858">
      <w:pPr>
        <w:pStyle w:val="aff9"/>
        <w:ind w:left="0" w:firstLine="709"/>
        <w:rPr>
          <w:sz w:val="24"/>
          <w:szCs w:val="24"/>
          <w:lang w:val="ru-RU"/>
        </w:rPr>
      </w:pPr>
      <w:r w:rsidRPr="009824F8">
        <w:rPr>
          <w:rFonts w:eastAsia="SchoolBookSanPin"/>
          <w:sz w:val="24"/>
          <w:szCs w:val="24"/>
          <w:lang w:val="ru-RU"/>
        </w:rPr>
        <w:t>4</w:t>
      </w:r>
      <w:r w:rsidR="0006576F" w:rsidRPr="009824F8">
        <w:rPr>
          <w:rFonts w:eastAsia="SchoolBookSanPin"/>
          <w:sz w:val="24"/>
          <w:szCs w:val="24"/>
          <w:lang w:val="ru-RU"/>
        </w:rPr>
        <w:t>) </w:t>
      </w:r>
      <w:r w:rsidR="00D67B9C" w:rsidRPr="009824F8">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9824F8">
        <w:rPr>
          <w:rFonts w:eastAsia="SchoolBookSanPin"/>
          <w:sz w:val="24"/>
          <w:szCs w:val="24"/>
          <w:lang w:val="ru-RU"/>
        </w:rPr>
        <w:t>,</w:t>
      </w:r>
      <w:r w:rsidR="00D67B9C" w:rsidRPr="009824F8">
        <w:rPr>
          <w:rFonts w:eastAsia="SchoolBookSanPin"/>
          <w:sz w:val="24"/>
          <w:szCs w:val="24"/>
          <w:lang w:val="ru-RU"/>
        </w:rPr>
        <w:t xml:space="preserve"> проза и поэзия</w:t>
      </w:r>
      <w:r w:rsidR="00F9446D" w:rsidRPr="009824F8">
        <w:rPr>
          <w:rFonts w:eastAsia="SchoolBookSanPin"/>
          <w:sz w:val="24"/>
          <w:szCs w:val="24"/>
          <w:lang w:val="ru-RU"/>
        </w:rPr>
        <w:t>,</w:t>
      </w:r>
      <w:r w:rsidR="00D67B9C" w:rsidRPr="009824F8">
        <w:rPr>
          <w:rFonts w:eastAsia="SchoolBookSanPin"/>
          <w:sz w:val="24"/>
          <w:szCs w:val="24"/>
          <w:lang w:val="ru-RU"/>
        </w:rPr>
        <w:t xml:space="preserve"> художественный образ</w:t>
      </w:r>
      <w:r w:rsidR="00F9446D" w:rsidRPr="009824F8">
        <w:rPr>
          <w:rFonts w:eastAsia="SchoolBookSanPin"/>
          <w:sz w:val="24"/>
          <w:szCs w:val="24"/>
          <w:lang w:val="ru-RU"/>
        </w:rPr>
        <w:t>,</w:t>
      </w:r>
      <w:r w:rsidR="00D67B9C" w:rsidRPr="009824F8">
        <w:rPr>
          <w:rFonts w:eastAsia="SchoolBookSanPin"/>
          <w:sz w:val="24"/>
          <w:szCs w:val="24"/>
          <w:lang w:val="ru-RU"/>
        </w:rPr>
        <w:t xml:space="preserve"> роды (лирика, эпос), жанры (рассказ, повесть, роман, басня, послание)</w:t>
      </w:r>
      <w:r w:rsidR="00F9446D" w:rsidRPr="009824F8">
        <w:rPr>
          <w:rFonts w:eastAsia="SchoolBookSanPin"/>
          <w:sz w:val="24"/>
          <w:szCs w:val="24"/>
          <w:lang w:val="ru-RU"/>
        </w:rPr>
        <w:t xml:space="preserve">, </w:t>
      </w:r>
      <w:r w:rsidR="00D67B9C" w:rsidRPr="009824F8">
        <w:rPr>
          <w:rFonts w:eastAsia="SchoolBookSanPin"/>
          <w:sz w:val="24"/>
          <w:szCs w:val="24"/>
          <w:lang w:val="ru-RU"/>
        </w:rPr>
        <w:t>форма и содержание литературного произведения; тема, идея, проблематика</w:t>
      </w:r>
      <w:r w:rsidR="00F9446D" w:rsidRPr="009824F8">
        <w:rPr>
          <w:rFonts w:eastAsia="SchoolBookSanPin"/>
          <w:sz w:val="24"/>
          <w:szCs w:val="24"/>
          <w:lang w:val="ru-RU"/>
        </w:rPr>
        <w:t>,</w:t>
      </w:r>
      <w:r w:rsidR="00D67B9C" w:rsidRPr="009824F8">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9824F8">
        <w:rPr>
          <w:rFonts w:eastAsia="SchoolBookSanPin"/>
          <w:sz w:val="24"/>
          <w:szCs w:val="24"/>
          <w:lang w:val="ru-RU"/>
        </w:rPr>
        <w:t>,</w:t>
      </w:r>
      <w:r w:rsidR="00D67B9C" w:rsidRPr="009824F8">
        <w:rPr>
          <w:rFonts w:eastAsia="SchoolBookSanPin"/>
          <w:sz w:val="24"/>
          <w:szCs w:val="24"/>
          <w:lang w:val="ru-RU"/>
        </w:rPr>
        <w:t xml:space="preserve"> портрет, пейзаж, художественная деталь</w:t>
      </w:r>
      <w:r w:rsidR="00F9446D" w:rsidRPr="009824F8">
        <w:rPr>
          <w:rFonts w:eastAsia="SchoolBookSanPin"/>
          <w:sz w:val="24"/>
          <w:szCs w:val="24"/>
          <w:lang w:val="ru-RU"/>
        </w:rPr>
        <w:t>,</w:t>
      </w:r>
      <w:r w:rsidR="00D67B9C" w:rsidRPr="009824F8">
        <w:rPr>
          <w:rFonts w:eastAsia="SchoolBookSanPin"/>
          <w:sz w:val="24"/>
          <w:szCs w:val="24"/>
          <w:lang w:val="ru-RU"/>
        </w:rPr>
        <w:t xml:space="preserve"> юмор, ирония</w:t>
      </w:r>
      <w:r w:rsidR="00F9446D" w:rsidRPr="009824F8">
        <w:rPr>
          <w:rFonts w:eastAsia="SchoolBookSanPin"/>
          <w:sz w:val="24"/>
          <w:szCs w:val="24"/>
          <w:lang w:val="ru-RU"/>
        </w:rPr>
        <w:t>,</w:t>
      </w:r>
      <w:r w:rsidR="00D67B9C" w:rsidRPr="009824F8">
        <w:rPr>
          <w:rFonts w:eastAsia="SchoolBookSanPin"/>
          <w:sz w:val="24"/>
          <w:szCs w:val="24"/>
          <w:lang w:val="ru-RU"/>
        </w:rPr>
        <w:t xml:space="preserve"> эпитет, метафора, сравнение</w:t>
      </w:r>
      <w:r w:rsidR="00F9446D" w:rsidRPr="009824F8">
        <w:rPr>
          <w:rFonts w:eastAsia="SchoolBookSanPin"/>
          <w:sz w:val="24"/>
          <w:szCs w:val="24"/>
          <w:lang w:val="ru-RU"/>
        </w:rPr>
        <w:t>,</w:t>
      </w:r>
      <w:r w:rsidR="00D67B9C" w:rsidRPr="009824F8">
        <w:rPr>
          <w:rFonts w:eastAsia="SchoolBookSanPin"/>
          <w:sz w:val="24"/>
          <w:szCs w:val="24"/>
          <w:lang w:val="ru-RU"/>
        </w:rPr>
        <w:t xml:space="preserve"> олицетворение, гипербола; антитеза, аллегория</w:t>
      </w:r>
      <w:r w:rsidR="00F9446D" w:rsidRPr="009824F8">
        <w:rPr>
          <w:rFonts w:eastAsia="SchoolBookSanPin"/>
          <w:sz w:val="24"/>
          <w:szCs w:val="24"/>
          <w:lang w:val="ru-RU"/>
        </w:rPr>
        <w:t>,</w:t>
      </w:r>
      <w:r w:rsidR="00D67B9C" w:rsidRPr="009824F8">
        <w:rPr>
          <w:rFonts w:eastAsia="SchoolBookSanPin"/>
          <w:sz w:val="24"/>
          <w:szCs w:val="24"/>
          <w:lang w:val="ru-RU"/>
        </w:rPr>
        <w:t xml:space="preserve"> стихотворный метр (хорей, ямб), ритм, рифма, строфа;</w:t>
      </w:r>
    </w:p>
    <w:p w:rsidR="00D67B9C" w:rsidRPr="009824F8" w:rsidRDefault="00471849" w:rsidP="00CD7858">
      <w:pPr>
        <w:pStyle w:val="aff9"/>
        <w:ind w:left="0" w:firstLine="709"/>
        <w:rPr>
          <w:sz w:val="24"/>
          <w:szCs w:val="24"/>
          <w:lang w:val="ru-RU"/>
        </w:rPr>
      </w:pPr>
      <w:r w:rsidRPr="009824F8">
        <w:rPr>
          <w:rFonts w:eastAsia="SchoolBookSanPin"/>
          <w:sz w:val="24"/>
          <w:szCs w:val="24"/>
          <w:lang w:val="ru-RU"/>
        </w:rPr>
        <w:t>5</w:t>
      </w:r>
      <w:r w:rsidR="0006576F" w:rsidRPr="009824F8">
        <w:rPr>
          <w:rFonts w:eastAsia="SchoolBookSanPin"/>
          <w:sz w:val="24"/>
          <w:szCs w:val="24"/>
          <w:lang w:val="ru-RU"/>
        </w:rPr>
        <w:t>) </w:t>
      </w:r>
      <w:r w:rsidR="00D67B9C" w:rsidRPr="009824F8">
        <w:rPr>
          <w:rFonts w:eastAsia="SchoolBookSanPin"/>
          <w:sz w:val="24"/>
          <w:szCs w:val="24"/>
          <w:lang w:val="ru-RU"/>
        </w:rPr>
        <w:t>выделять в произведениях элементы художественной формы</w:t>
      </w:r>
      <w:r w:rsidR="00CA4934" w:rsidRPr="009824F8">
        <w:rPr>
          <w:rFonts w:eastAsia="SchoolBookSanPin"/>
          <w:sz w:val="24"/>
          <w:szCs w:val="24"/>
          <w:lang w:val="ru-RU"/>
        </w:rPr>
        <w:t xml:space="preserve"> </w:t>
      </w:r>
      <w:r w:rsidR="00D67B9C" w:rsidRPr="009824F8">
        <w:rPr>
          <w:rFonts w:eastAsia="SchoolBookSanPin"/>
          <w:sz w:val="24"/>
          <w:szCs w:val="24"/>
          <w:lang w:val="ru-RU"/>
        </w:rPr>
        <w:t>и обнаруживать связи между ними;</w:t>
      </w:r>
    </w:p>
    <w:p w:rsidR="00D67B9C" w:rsidRPr="009824F8" w:rsidRDefault="00471849" w:rsidP="00CD7858">
      <w:pPr>
        <w:pStyle w:val="aff9"/>
        <w:ind w:left="0" w:firstLine="709"/>
        <w:rPr>
          <w:sz w:val="24"/>
          <w:szCs w:val="24"/>
          <w:lang w:val="ru-RU"/>
        </w:rPr>
      </w:pPr>
      <w:r w:rsidRPr="009824F8">
        <w:rPr>
          <w:rFonts w:eastAsia="SchoolBookSanPin"/>
          <w:sz w:val="24"/>
          <w:szCs w:val="24"/>
          <w:lang w:val="ru-RU"/>
        </w:rPr>
        <w:t>6</w:t>
      </w:r>
      <w:r w:rsidR="0006576F" w:rsidRPr="009824F8">
        <w:rPr>
          <w:rFonts w:eastAsia="SchoolBookSanPin"/>
          <w:sz w:val="24"/>
          <w:szCs w:val="24"/>
          <w:lang w:val="ru-RU"/>
        </w:rPr>
        <w:t>) </w:t>
      </w:r>
      <w:r w:rsidR="00D67B9C" w:rsidRPr="009824F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9824F8">
        <w:rPr>
          <w:rFonts w:eastAsia="SchoolBookSanPin"/>
          <w:sz w:val="24"/>
          <w:szCs w:val="24"/>
          <w:lang w:val="ru-RU"/>
        </w:rPr>
        <w:t xml:space="preserve"> </w:t>
      </w:r>
      <w:r w:rsidR="00D67B9C" w:rsidRPr="009824F8">
        <w:rPr>
          <w:rFonts w:eastAsia="SchoolBookSanPin"/>
          <w:sz w:val="24"/>
          <w:szCs w:val="24"/>
          <w:lang w:val="ru-RU"/>
        </w:rPr>
        <w:t>и литературного развития обучающихся);</w:t>
      </w:r>
    </w:p>
    <w:p w:rsidR="00D67B9C" w:rsidRPr="009824F8" w:rsidRDefault="00471849" w:rsidP="00CD7858">
      <w:pPr>
        <w:pStyle w:val="aff9"/>
        <w:ind w:left="0" w:firstLine="709"/>
        <w:rPr>
          <w:rFonts w:eastAsia="SchoolBookSanPin"/>
          <w:sz w:val="24"/>
          <w:szCs w:val="24"/>
          <w:lang w:val="ru-RU"/>
        </w:rPr>
      </w:pPr>
      <w:r w:rsidRPr="009824F8">
        <w:rPr>
          <w:rFonts w:eastAsia="SchoolBookSanPin"/>
          <w:sz w:val="24"/>
          <w:szCs w:val="24"/>
          <w:lang w:val="ru-RU"/>
        </w:rPr>
        <w:t>7</w:t>
      </w:r>
      <w:r w:rsidR="0006576F" w:rsidRPr="009824F8">
        <w:rPr>
          <w:rFonts w:eastAsia="SchoolBookSanPin"/>
          <w:sz w:val="24"/>
          <w:szCs w:val="24"/>
          <w:lang w:val="ru-RU"/>
        </w:rPr>
        <w:t>) </w:t>
      </w:r>
      <w:r w:rsidR="00D67B9C" w:rsidRPr="009824F8">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9824F8" w:rsidRDefault="00547FAB"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9824F8" w:rsidRDefault="00B718C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0</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1</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не менее 100 слов), писать сочинение-рассуждение по заданной теме</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2</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современных авторов</w:t>
      </w:r>
      <w:r w:rsidR="003870DE"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с использованием методов смыслового чтения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эстетического анализа;</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3</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4</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 xml:space="preserve">планировать </w:t>
      </w:r>
      <w:r w:rsidR="001F4F72" w:rsidRPr="009824F8">
        <w:rPr>
          <w:rFonts w:ascii="Times New Roman" w:eastAsia="SchoolBookSanPin" w:hAnsi="Times New Roman"/>
          <w:sz w:val="24"/>
          <w:szCs w:val="24"/>
          <w:lang w:val="ru-RU"/>
        </w:rPr>
        <w:t xml:space="preserve">собственное чтение, </w:t>
      </w:r>
      <w:r w:rsidR="00D67B9C" w:rsidRPr="009824F8">
        <w:rPr>
          <w:rFonts w:ascii="Times New Roman" w:eastAsia="SchoolBookSanPin" w:hAnsi="Times New Roman"/>
          <w:sz w:val="24"/>
          <w:szCs w:val="24"/>
          <w:lang w:val="ru-RU"/>
        </w:rPr>
        <w:t>обогащать свой круг чтения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5</w:t>
      </w:r>
      <w:r w:rsidRPr="009824F8">
        <w:rPr>
          <w:rFonts w:ascii="Times New Roman" w:eastAsia="SchoolBookSanPin" w:hAnsi="Times New Roman"/>
          <w:sz w:val="24"/>
          <w:szCs w:val="24"/>
          <w:lang w:val="ru-RU"/>
        </w:rPr>
        <w:t>) </w:t>
      </w:r>
      <w:r w:rsidR="005E3AF0" w:rsidRPr="009824F8">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718C1" w:rsidRPr="009824F8">
        <w:rPr>
          <w:rFonts w:ascii="Times New Roman" w:eastAsia="SchoolBookSanPin" w:hAnsi="Times New Roman"/>
          <w:sz w:val="24"/>
          <w:szCs w:val="24"/>
          <w:lang w:val="ru-RU"/>
        </w:rPr>
        <w:t>6</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F9446D" w:rsidRPr="009824F8">
        <w:rPr>
          <w:rFonts w:ascii="Times New Roman" w:eastAsia="OfficinaSansBoldITC" w:hAnsi="Times New Roman"/>
          <w:sz w:val="24"/>
          <w:szCs w:val="24"/>
          <w:lang w:val="ru-RU"/>
        </w:rPr>
        <w:t>.8.</w:t>
      </w:r>
      <w:r w:rsidR="00135A26" w:rsidRPr="009824F8">
        <w:rPr>
          <w:rFonts w:ascii="Times New Roman" w:eastAsia="SchoolBookSanPin" w:hAnsi="Times New Roman"/>
          <w:sz w:val="24"/>
          <w:szCs w:val="24"/>
          <w:lang w:val="ru-RU"/>
        </w:rPr>
        <w:t>7</w:t>
      </w:r>
      <w:r w:rsidR="00F9446D" w:rsidRPr="009824F8">
        <w:rPr>
          <w:rFonts w:ascii="Times New Roman" w:eastAsia="SchoolBookSanPin" w:hAnsi="Times New Roman"/>
          <w:sz w:val="24"/>
          <w:szCs w:val="24"/>
          <w:lang w:val="ru-RU"/>
        </w:rPr>
        <w:t>. </w:t>
      </w:r>
      <w:r w:rsidR="00F9446D" w:rsidRPr="009824F8">
        <w:rPr>
          <w:rFonts w:ascii="Times New Roman" w:eastAsia="OfficinaSansBoldITC" w:hAnsi="Times New Roman"/>
          <w:sz w:val="24"/>
          <w:szCs w:val="24"/>
          <w:lang w:val="ru-RU"/>
        </w:rPr>
        <w:t>Предметные результаты изучения литературы. К</w:t>
      </w:r>
      <w:r w:rsidR="00F9446D" w:rsidRPr="009824F8">
        <w:rPr>
          <w:rFonts w:ascii="Times New Roman" w:eastAsia="SchoolBookSanPin" w:hAnsi="Times New Roman"/>
          <w:sz w:val="24"/>
          <w:szCs w:val="24"/>
          <w:lang w:val="ru-RU"/>
        </w:rPr>
        <w:t xml:space="preserve"> концу обучения</w:t>
      </w:r>
      <w:r w:rsidR="00CA4934" w:rsidRPr="009824F8">
        <w:rPr>
          <w:rFonts w:ascii="Times New Roman" w:eastAsia="SchoolBookSanPin" w:hAnsi="Times New Roman"/>
          <w:sz w:val="24"/>
          <w:szCs w:val="24"/>
          <w:lang w:val="ru-RU"/>
        </w:rPr>
        <w:t xml:space="preserve"> </w:t>
      </w:r>
      <w:r w:rsidR="00F9446D" w:rsidRPr="009824F8">
        <w:rPr>
          <w:rFonts w:ascii="Times New Roman" w:eastAsia="SchoolBookSanPin" w:hAnsi="Times New Roman"/>
          <w:sz w:val="24"/>
          <w:szCs w:val="24"/>
          <w:lang w:val="ru-RU"/>
        </w:rPr>
        <w:t xml:space="preserve">в </w:t>
      </w:r>
      <w:r w:rsidR="00F9446D" w:rsidRPr="009824F8">
        <w:rPr>
          <w:rFonts w:ascii="Times New Roman" w:eastAsia="SchoolBookSanPin" w:hAnsi="Times New Roman"/>
          <w:bCs/>
          <w:sz w:val="24"/>
          <w:szCs w:val="24"/>
          <w:lang w:val="ru-RU"/>
        </w:rPr>
        <w:t xml:space="preserve">7 классе </w:t>
      </w:r>
      <w:r w:rsidR="00F9446D" w:rsidRPr="009824F8">
        <w:rPr>
          <w:rFonts w:ascii="Times New Roman" w:eastAsia="SchoolBookSanPin" w:hAnsi="Times New Roman"/>
          <w:sz w:val="24"/>
          <w:szCs w:val="24"/>
          <w:lang w:val="ru-RU"/>
        </w:rPr>
        <w:t>обучающийся научится:</w:t>
      </w:r>
    </w:p>
    <w:p w:rsidR="00D67B9C" w:rsidRPr="009824F8" w:rsidRDefault="0006576F"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w:t>
      </w:r>
      <w:r w:rsidR="00B9299B" w:rsidRPr="009824F8">
        <w:rPr>
          <w:rFonts w:ascii="Times New Roman" w:eastAsia="SchoolBookSanPin" w:hAnsi="Times New Roman"/>
          <w:sz w:val="24"/>
          <w:szCs w:val="24"/>
          <w:lang w:val="ru-RU"/>
        </w:rPr>
        <w:t>п</w:t>
      </w:r>
      <w:r w:rsidR="00D67B9C" w:rsidRPr="009824F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2</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художественной литературы</w:t>
      </w:r>
      <w:r w:rsidR="00F9446D"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воспринимать, анализировать, интерпретировать</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9824F8">
        <w:rPr>
          <w:rFonts w:ascii="Times New Roman" w:eastAsia="SchoolBookSanPin" w:hAnsi="Times New Roman"/>
          <w:sz w:val="24"/>
          <w:szCs w:val="24"/>
          <w:lang w:val="ru-RU"/>
        </w:rPr>
        <w:t>:</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анализировать произведение в единстве формы и содержания</w:t>
      </w:r>
      <w:r w:rsidR="0081125B" w:rsidRPr="009824F8">
        <w:rPr>
          <w:rFonts w:eastAsia="SchoolBookSanPin"/>
          <w:sz w:val="24"/>
          <w:szCs w:val="24"/>
          <w:lang w:val="ru-RU"/>
        </w:rPr>
        <w:t>;</w:t>
      </w:r>
      <w:r w:rsidRPr="009824F8">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9824F8">
        <w:rPr>
          <w:rFonts w:eastAsia="SchoolBookSanPin"/>
          <w:sz w:val="24"/>
          <w:szCs w:val="24"/>
          <w:lang w:val="ru-RU"/>
        </w:rPr>
        <w:t>;</w:t>
      </w:r>
      <w:r w:rsidRPr="009824F8">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9824F8">
        <w:rPr>
          <w:rFonts w:eastAsia="SchoolBookSanPin"/>
          <w:sz w:val="24"/>
          <w:szCs w:val="24"/>
          <w:lang w:val="ru-RU"/>
        </w:rPr>
        <w:t>;</w:t>
      </w:r>
      <w:r w:rsidRPr="009824F8">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9824F8">
        <w:rPr>
          <w:rFonts w:eastAsia="SchoolBookSanPin"/>
          <w:sz w:val="24"/>
          <w:szCs w:val="24"/>
          <w:lang w:val="ru-RU"/>
        </w:rPr>
        <w:t>;</w:t>
      </w:r>
      <w:r w:rsidRPr="009824F8">
        <w:rPr>
          <w:rFonts w:eastAsia="SchoolBookSanPin"/>
          <w:sz w:val="24"/>
          <w:szCs w:val="24"/>
          <w:lang w:val="ru-RU"/>
        </w:rPr>
        <w:t xml:space="preserve"> определять особенности композиции и основной конфликт произведения</w:t>
      </w:r>
      <w:r w:rsidR="0081125B" w:rsidRPr="009824F8">
        <w:rPr>
          <w:rFonts w:eastAsia="SchoolBookSanPin"/>
          <w:sz w:val="24"/>
          <w:szCs w:val="24"/>
          <w:lang w:val="ru-RU"/>
        </w:rPr>
        <w:t>;</w:t>
      </w:r>
      <w:r w:rsidRPr="009824F8">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9824F8">
        <w:rPr>
          <w:rFonts w:eastAsia="SchoolBookSanPin"/>
          <w:sz w:val="24"/>
          <w:szCs w:val="24"/>
          <w:lang w:val="ru-RU"/>
        </w:rPr>
        <w:t>;</w:t>
      </w:r>
      <w:r w:rsidRPr="009824F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9824F8">
        <w:rPr>
          <w:rFonts w:eastAsia="SchoolBookSanPin"/>
          <w:sz w:val="24"/>
          <w:szCs w:val="24"/>
          <w:lang w:val="ru-RU"/>
        </w:rPr>
        <w:t>,</w:t>
      </w:r>
      <w:r w:rsidRPr="009824F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9824F8">
        <w:rPr>
          <w:rFonts w:eastAsia="SchoolBookSanPin"/>
          <w:sz w:val="24"/>
          <w:szCs w:val="24"/>
          <w:lang w:val="ru-RU"/>
        </w:rPr>
        <w:t xml:space="preserve"> </w:t>
      </w:r>
      <w:r w:rsidRPr="009824F8">
        <w:rPr>
          <w:rFonts w:eastAsia="SchoolBookSanPin"/>
          <w:sz w:val="24"/>
          <w:szCs w:val="24"/>
          <w:lang w:val="ru-RU"/>
        </w:rPr>
        <w:t>и наблюдений</w:t>
      </w:r>
      <w:r w:rsidR="00F9446D" w:rsidRPr="009824F8">
        <w:rPr>
          <w:rFonts w:eastAsia="SchoolBookSanPin"/>
          <w:sz w:val="24"/>
          <w:szCs w:val="24"/>
          <w:lang w:val="ru-RU"/>
        </w:rPr>
        <w:t xml:space="preserve"> (</w:t>
      </w:r>
      <w:r w:rsidRPr="009824F8">
        <w:rPr>
          <w:rFonts w:eastAsia="SchoolBookSanPin"/>
          <w:sz w:val="24"/>
          <w:szCs w:val="24"/>
          <w:lang w:val="ru-RU"/>
        </w:rPr>
        <w:t>художественная литература и устное народное творчество</w:t>
      </w:r>
      <w:r w:rsidR="00F9446D" w:rsidRPr="009824F8">
        <w:rPr>
          <w:rFonts w:eastAsia="SchoolBookSanPin"/>
          <w:sz w:val="24"/>
          <w:szCs w:val="24"/>
          <w:lang w:val="ru-RU"/>
        </w:rPr>
        <w:t>,</w:t>
      </w:r>
      <w:r w:rsidRPr="009824F8">
        <w:rPr>
          <w:rFonts w:eastAsia="SchoolBookSanPin"/>
          <w:sz w:val="24"/>
          <w:szCs w:val="24"/>
          <w:lang w:val="ru-RU"/>
        </w:rPr>
        <w:t xml:space="preserve"> проза</w:t>
      </w:r>
      <w:r w:rsidR="00CA4934" w:rsidRPr="009824F8">
        <w:rPr>
          <w:rFonts w:eastAsia="SchoolBookSanPin"/>
          <w:sz w:val="24"/>
          <w:szCs w:val="24"/>
          <w:lang w:val="ru-RU"/>
        </w:rPr>
        <w:t xml:space="preserve"> </w:t>
      </w:r>
      <w:r w:rsidRPr="009824F8">
        <w:rPr>
          <w:rFonts w:eastAsia="SchoolBookSanPin"/>
          <w:sz w:val="24"/>
          <w:szCs w:val="24"/>
          <w:lang w:val="ru-RU"/>
        </w:rPr>
        <w:t>и поэзия</w:t>
      </w:r>
      <w:r w:rsidR="0081125B" w:rsidRPr="009824F8">
        <w:rPr>
          <w:rFonts w:eastAsia="SchoolBookSanPin"/>
          <w:sz w:val="24"/>
          <w:szCs w:val="24"/>
          <w:lang w:val="ru-RU"/>
        </w:rPr>
        <w:t>;</w:t>
      </w:r>
      <w:r w:rsidRPr="009824F8">
        <w:rPr>
          <w:rFonts w:eastAsia="SchoolBookSanPin"/>
          <w:sz w:val="24"/>
          <w:szCs w:val="24"/>
          <w:lang w:val="ru-RU"/>
        </w:rPr>
        <w:t xml:space="preserve"> художественный образ</w:t>
      </w:r>
      <w:r w:rsidR="0081125B" w:rsidRPr="009824F8">
        <w:rPr>
          <w:rFonts w:eastAsia="SchoolBookSanPin"/>
          <w:sz w:val="24"/>
          <w:szCs w:val="24"/>
          <w:lang w:val="ru-RU"/>
        </w:rPr>
        <w:t>;</w:t>
      </w:r>
      <w:r w:rsidRPr="009824F8">
        <w:rPr>
          <w:rFonts w:eastAsia="SchoolBookSanPin"/>
          <w:sz w:val="24"/>
          <w:szCs w:val="24"/>
          <w:lang w:val="ru-RU"/>
        </w:rPr>
        <w:t xml:space="preserve"> роды (лирика, эпос), жанры (рассказ, повесть, роман, послание, поэма, песня)</w:t>
      </w:r>
      <w:r w:rsidR="0081125B" w:rsidRPr="009824F8">
        <w:rPr>
          <w:rFonts w:eastAsia="SchoolBookSanPin"/>
          <w:sz w:val="24"/>
          <w:szCs w:val="24"/>
          <w:lang w:val="ru-RU"/>
        </w:rPr>
        <w:t>;</w:t>
      </w:r>
      <w:r w:rsidRPr="009824F8">
        <w:rPr>
          <w:rFonts w:eastAsia="SchoolBookSanPin"/>
          <w:sz w:val="24"/>
          <w:szCs w:val="24"/>
          <w:lang w:val="ru-RU"/>
        </w:rPr>
        <w:t xml:space="preserve"> форма и содержание литературного произведения; тема, идея, проблематика</w:t>
      </w:r>
      <w:r w:rsidR="0081125B" w:rsidRPr="009824F8">
        <w:rPr>
          <w:rFonts w:eastAsia="SchoolBookSanPin"/>
          <w:sz w:val="24"/>
          <w:szCs w:val="24"/>
          <w:lang w:val="ru-RU"/>
        </w:rPr>
        <w:t>;</w:t>
      </w:r>
      <w:r w:rsidRPr="009824F8">
        <w:rPr>
          <w:rFonts w:eastAsia="SchoolBookSanPin"/>
          <w:sz w:val="24"/>
          <w:szCs w:val="24"/>
          <w:lang w:val="ru-RU"/>
        </w:rPr>
        <w:t xml:space="preserve"> пафос (героический, патриотический, гражданский</w:t>
      </w:r>
      <w:r w:rsidR="00CA4934" w:rsidRPr="009824F8">
        <w:rPr>
          <w:rFonts w:eastAsia="SchoolBookSanPin"/>
          <w:sz w:val="24"/>
          <w:szCs w:val="24"/>
          <w:lang w:val="ru-RU"/>
        </w:rPr>
        <w:t xml:space="preserve"> </w:t>
      </w:r>
      <w:r w:rsidRPr="009824F8">
        <w:rPr>
          <w:rFonts w:eastAsia="SchoolBookSanPin"/>
          <w:sz w:val="24"/>
          <w:szCs w:val="24"/>
          <w:lang w:val="ru-RU"/>
        </w:rPr>
        <w:t>и другие)</w:t>
      </w:r>
      <w:r w:rsidR="003D3108" w:rsidRPr="009824F8">
        <w:rPr>
          <w:rFonts w:eastAsia="SchoolBookSanPin"/>
          <w:sz w:val="24"/>
          <w:szCs w:val="24"/>
          <w:lang w:val="ru-RU"/>
        </w:rPr>
        <w:t>;</w:t>
      </w:r>
      <w:r w:rsidRPr="009824F8">
        <w:rPr>
          <w:rFonts w:eastAsia="SchoolBookSanPin"/>
          <w:sz w:val="24"/>
          <w:szCs w:val="24"/>
          <w:lang w:val="ru-RU"/>
        </w:rPr>
        <w:t xml:space="preserve"> сюжет, композиция, эпиграф</w:t>
      </w:r>
      <w:r w:rsidR="003D3108" w:rsidRPr="009824F8">
        <w:rPr>
          <w:rFonts w:eastAsia="SchoolBookSanPin"/>
          <w:sz w:val="24"/>
          <w:szCs w:val="24"/>
          <w:lang w:val="ru-RU"/>
        </w:rPr>
        <w:t>;</w:t>
      </w:r>
      <w:r w:rsidRPr="009824F8">
        <w:rPr>
          <w:rFonts w:eastAsia="SchoolBookSanPin"/>
          <w:sz w:val="24"/>
          <w:szCs w:val="24"/>
          <w:lang w:val="ru-RU"/>
        </w:rPr>
        <w:t xml:space="preserve"> стадии развития действия </w:t>
      </w:r>
      <w:r w:rsidR="00F9446D" w:rsidRPr="009824F8">
        <w:rPr>
          <w:rFonts w:eastAsia="SchoolBookSanPin"/>
          <w:sz w:val="24"/>
          <w:szCs w:val="24"/>
          <w:lang w:val="ru-RU"/>
        </w:rPr>
        <w:t>(</w:t>
      </w:r>
      <w:r w:rsidRPr="009824F8">
        <w:rPr>
          <w:rFonts w:eastAsia="SchoolBookSanPin"/>
          <w:sz w:val="24"/>
          <w:szCs w:val="24"/>
          <w:lang w:val="ru-RU"/>
        </w:rPr>
        <w:t>экспозиция, завязка, развитие действия, кульминация, развязка</w:t>
      </w:r>
      <w:r w:rsidR="00F9446D" w:rsidRPr="009824F8">
        <w:rPr>
          <w:rFonts w:eastAsia="SchoolBookSanPin"/>
          <w:sz w:val="24"/>
          <w:szCs w:val="24"/>
          <w:lang w:val="ru-RU"/>
        </w:rPr>
        <w:t>)</w:t>
      </w:r>
      <w:r w:rsidR="003D3108" w:rsidRPr="009824F8">
        <w:rPr>
          <w:rFonts w:eastAsia="SchoolBookSanPin"/>
          <w:sz w:val="24"/>
          <w:szCs w:val="24"/>
          <w:lang w:val="ru-RU"/>
        </w:rPr>
        <w:t>;</w:t>
      </w:r>
      <w:r w:rsidRPr="009824F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9824F8">
        <w:rPr>
          <w:rFonts w:eastAsia="SchoolBookSanPin"/>
          <w:sz w:val="24"/>
          <w:szCs w:val="24"/>
          <w:lang w:val="ru-RU"/>
        </w:rPr>
        <w:t>;</w:t>
      </w:r>
      <w:r w:rsidRPr="009824F8">
        <w:rPr>
          <w:rFonts w:eastAsia="SchoolBookSanPin"/>
          <w:sz w:val="24"/>
          <w:szCs w:val="24"/>
          <w:lang w:val="ru-RU"/>
        </w:rPr>
        <w:t xml:space="preserve"> портрет, пейзаж, интерьер, художественная деталь</w:t>
      </w:r>
      <w:r w:rsidR="003D3108" w:rsidRPr="009824F8">
        <w:rPr>
          <w:rFonts w:eastAsia="SchoolBookSanPin"/>
          <w:sz w:val="24"/>
          <w:szCs w:val="24"/>
          <w:lang w:val="ru-RU"/>
        </w:rPr>
        <w:t>;</w:t>
      </w:r>
      <w:r w:rsidRPr="009824F8">
        <w:rPr>
          <w:rFonts w:eastAsia="SchoolBookSanPin"/>
          <w:sz w:val="24"/>
          <w:szCs w:val="24"/>
          <w:lang w:val="ru-RU"/>
        </w:rPr>
        <w:t xml:space="preserve"> юмор, ирония, сатира</w:t>
      </w:r>
      <w:r w:rsidR="005D659A" w:rsidRPr="009824F8">
        <w:rPr>
          <w:rFonts w:eastAsia="SchoolBookSanPin"/>
          <w:sz w:val="24"/>
          <w:szCs w:val="24"/>
          <w:lang w:val="ru-RU"/>
        </w:rPr>
        <w:t>;</w:t>
      </w:r>
      <w:r w:rsidRPr="009824F8">
        <w:rPr>
          <w:rFonts w:eastAsia="SchoolBookSanPin"/>
          <w:sz w:val="24"/>
          <w:szCs w:val="24"/>
          <w:lang w:val="ru-RU"/>
        </w:rPr>
        <w:t xml:space="preserve"> эпитет, метафора, сравнение; олицетворение, гипербола</w:t>
      </w:r>
      <w:r w:rsidR="005D659A" w:rsidRPr="009824F8">
        <w:rPr>
          <w:rFonts w:eastAsia="SchoolBookSanPin"/>
          <w:sz w:val="24"/>
          <w:szCs w:val="24"/>
          <w:lang w:val="ru-RU"/>
        </w:rPr>
        <w:t>;</w:t>
      </w:r>
      <w:r w:rsidRPr="009824F8">
        <w:rPr>
          <w:rFonts w:eastAsia="SchoolBookSanPin"/>
          <w:sz w:val="24"/>
          <w:szCs w:val="24"/>
          <w:lang w:val="ru-RU"/>
        </w:rPr>
        <w:t xml:space="preserve"> антитеза, аллегория</w:t>
      </w:r>
      <w:r w:rsidR="005D659A" w:rsidRPr="009824F8">
        <w:rPr>
          <w:rFonts w:eastAsia="SchoolBookSanPin"/>
          <w:sz w:val="24"/>
          <w:szCs w:val="24"/>
          <w:lang w:val="ru-RU"/>
        </w:rPr>
        <w:t>;</w:t>
      </w:r>
      <w:r w:rsidRPr="009824F8">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9824F8">
        <w:rPr>
          <w:rFonts w:eastAsia="SchoolBookSanPin"/>
          <w:sz w:val="24"/>
          <w:szCs w:val="24"/>
          <w:lang w:val="ru-RU"/>
        </w:rPr>
        <w:t>)</w:t>
      </w:r>
      <w:r w:rsidRPr="009824F8">
        <w:rPr>
          <w:rFonts w:eastAsia="SchoolBookSanPin"/>
          <w:sz w:val="24"/>
          <w:szCs w:val="24"/>
          <w:lang w:val="ru-RU"/>
        </w:rPr>
        <w:t>;</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9824F8" w:rsidRDefault="00084A0E"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w:t>
      </w:r>
      <w:r w:rsidR="001F4F72" w:rsidRPr="009824F8">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не менее 150 слов), писать сочинение-рассуждение по заданной теме</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или публицистическую тему;</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эстетического анализа;</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понимать важность чтения и изучения произведений фольклора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и художественной </w:t>
      </w:r>
      <w:r w:rsidR="00D67B9C" w:rsidRPr="009824F8">
        <w:rPr>
          <w:rFonts w:ascii="Times New Roman" w:eastAsia="SchoolBookSanPin" w:hAnsi="Times New Roman"/>
          <w:sz w:val="24"/>
          <w:szCs w:val="24"/>
          <w:lang w:val="ru-RU"/>
        </w:rPr>
        <w:lastRenderedPageBreak/>
        <w:t>литературы для самостоятельного познания мира, развития собственных эмоциональных и эстетических впечатлений;</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10</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планировать своё чтение, обогащать свой круг чтения</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по рекомендациям учителя и </w:t>
      </w:r>
      <w:r w:rsidR="00BF5AFC"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11</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 xml:space="preserve">участвовать в коллективной и индивидуальной </w:t>
      </w:r>
      <w:r w:rsidR="00F70887" w:rsidRPr="009824F8">
        <w:rPr>
          <w:rFonts w:ascii="Times New Roman" w:eastAsia="SchoolBookSanPin" w:hAnsi="Times New Roman"/>
          <w:sz w:val="24"/>
          <w:szCs w:val="24"/>
          <w:lang w:val="ru-RU"/>
        </w:rPr>
        <w:t xml:space="preserve">учебно-исследовательской и </w:t>
      </w:r>
      <w:r w:rsidR="00D67B9C" w:rsidRPr="009824F8">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9824F8" w:rsidRDefault="006201B1"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12</w:t>
      </w:r>
      <w:r w:rsidR="0006576F"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том числе в электронной форме</w:t>
      </w:r>
      <w:r w:rsidR="00EB138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EB1380" w:rsidRPr="009824F8">
        <w:rPr>
          <w:rFonts w:ascii="Times New Roman" w:eastAsia="OfficinaSansBoldITC" w:hAnsi="Times New Roman"/>
          <w:sz w:val="24"/>
          <w:szCs w:val="24"/>
          <w:lang w:val="ru-RU"/>
        </w:rPr>
        <w:t>.8.</w:t>
      </w:r>
      <w:r w:rsidR="00135A26" w:rsidRPr="009824F8">
        <w:rPr>
          <w:rFonts w:ascii="Times New Roman" w:eastAsia="SchoolBookSanPin" w:hAnsi="Times New Roman"/>
          <w:sz w:val="24"/>
          <w:szCs w:val="24"/>
          <w:lang w:val="ru-RU"/>
        </w:rPr>
        <w:t>8</w:t>
      </w:r>
      <w:r w:rsidR="00EB1380" w:rsidRPr="009824F8">
        <w:rPr>
          <w:rFonts w:ascii="Times New Roman" w:eastAsia="SchoolBookSanPin" w:hAnsi="Times New Roman"/>
          <w:sz w:val="24"/>
          <w:szCs w:val="24"/>
          <w:lang w:val="ru-RU"/>
        </w:rPr>
        <w:t>. </w:t>
      </w:r>
      <w:r w:rsidR="00EB1380" w:rsidRPr="009824F8">
        <w:rPr>
          <w:rFonts w:ascii="Times New Roman" w:eastAsia="OfficinaSansBoldITC" w:hAnsi="Times New Roman"/>
          <w:sz w:val="24"/>
          <w:szCs w:val="24"/>
          <w:lang w:val="ru-RU"/>
        </w:rPr>
        <w:t>Предметные результаты изучения литературы. К</w:t>
      </w:r>
      <w:r w:rsidR="00EB1380" w:rsidRPr="009824F8">
        <w:rPr>
          <w:rFonts w:ascii="Times New Roman" w:eastAsia="SchoolBookSanPin" w:hAnsi="Times New Roman"/>
          <w:sz w:val="24"/>
          <w:szCs w:val="24"/>
          <w:lang w:val="ru-RU"/>
        </w:rPr>
        <w:t xml:space="preserve"> концу обучения</w:t>
      </w:r>
      <w:r w:rsidR="00CA4934" w:rsidRPr="009824F8">
        <w:rPr>
          <w:rFonts w:ascii="Times New Roman" w:eastAsia="SchoolBookSanPin" w:hAnsi="Times New Roman"/>
          <w:sz w:val="24"/>
          <w:szCs w:val="24"/>
          <w:lang w:val="ru-RU"/>
        </w:rPr>
        <w:t xml:space="preserve"> </w:t>
      </w:r>
      <w:r w:rsidR="00EB1380" w:rsidRPr="009824F8">
        <w:rPr>
          <w:rFonts w:ascii="Times New Roman" w:eastAsia="SchoolBookSanPin" w:hAnsi="Times New Roman"/>
          <w:sz w:val="24"/>
          <w:szCs w:val="24"/>
          <w:lang w:val="ru-RU"/>
        </w:rPr>
        <w:t xml:space="preserve">в </w:t>
      </w:r>
      <w:r w:rsidR="00EB1380" w:rsidRPr="009824F8">
        <w:rPr>
          <w:rFonts w:ascii="Times New Roman" w:eastAsia="SchoolBookSanPin" w:hAnsi="Times New Roman"/>
          <w:bCs/>
          <w:sz w:val="24"/>
          <w:szCs w:val="24"/>
          <w:lang w:val="ru-RU"/>
        </w:rPr>
        <w:t xml:space="preserve">8 классе </w:t>
      </w:r>
      <w:r w:rsidR="00EB1380" w:rsidRPr="009824F8">
        <w:rPr>
          <w:rFonts w:ascii="Times New Roman" w:eastAsia="SchoolBookSanPin" w:hAnsi="Times New Roman"/>
          <w:sz w:val="24"/>
          <w:szCs w:val="24"/>
          <w:lang w:val="ru-RU"/>
        </w:rPr>
        <w:t>обучающийся научится:</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w:t>
      </w:r>
      <w:r w:rsidR="00B9299B" w:rsidRPr="009824F8">
        <w:rPr>
          <w:rFonts w:ascii="Times New Roman" w:eastAsia="SchoolBookSanPin" w:hAnsi="Times New Roman"/>
          <w:sz w:val="24"/>
          <w:szCs w:val="24"/>
          <w:lang w:val="ru-RU"/>
        </w:rPr>
        <w:t>п</w:t>
      </w:r>
      <w:r w:rsidR="00D67B9C" w:rsidRPr="009824F8">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w:t>
      </w:r>
      <w:r w:rsidR="00D67B9C" w:rsidRPr="009824F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w:t>
      </w:r>
      <w:r w:rsidR="00D67B9C" w:rsidRPr="009824F8">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литературных произведениях:</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анализировать произведение в единстве формы и содержания</w:t>
      </w:r>
      <w:r w:rsidR="00EB1380" w:rsidRPr="009824F8">
        <w:rPr>
          <w:rFonts w:eastAsia="SchoolBookSanPin"/>
          <w:sz w:val="24"/>
          <w:szCs w:val="24"/>
          <w:lang w:val="ru-RU"/>
        </w:rPr>
        <w:t>,</w:t>
      </w:r>
      <w:r w:rsidRPr="009824F8">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9824F8">
        <w:rPr>
          <w:rFonts w:eastAsia="SchoolBookSanPin"/>
          <w:sz w:val="24"/>
          <w:szCs w:val="24"/>
          <w:lang w:val="ru-RU"/>
        </w:rPr>
        <w:t>,</w:t>
      </w:r>
      <w:r w:rsidRPr="009824F8">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9824F8">
        <w:rPr>
          <w:rFonts w:eastAsia="SchoolBookSanPin"/>
          <w:sz w:val="24"/>
          <w:szCs w:val="24"/>
          <w:lang w:val="ru-RU"/>
        </w:rPr>
        <w:t>;</w:t>
      </w:r>
      <w:r w:rsidRPr="009824F8">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9824F8">
        <w:rPr>
          <w:rFonts w:eastAsia="SchoolBookSanPin"/>
          <w:sz w:val="24"/>
          <w:szCs w:val="24"/>
          <w:lang w:val="ru-RU"/>
        </w:rPr>
        <w:t xml:space="preserve"> </w:t>
      </w:r>
      <w:r w:rsidRPr="009824F8">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9824F8">
        <w:rPr>
          <w:rFonts w:eastAsia="SchoolBookSanPin"/>
          <w:sz w:val="24"/>
          <w:szCs w:val="24"/>
          <w:lang w:val="ru-RU"/>
        </w:rPr>
        <w:t>;</w:t>
      </w:r>
      <w:r w:rsidRPr="009824F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9824F8">
        <w:rPr>
          <w:rFonts w:eastAsia="SchoolBookSanPin"/>
          <w:sz w:val="24"/>
          <w:szCs w:val="24"/>
          <w:lang w:val="ru-RU"/>
        </w:rPr>
        <w:t>,</w:t>
      </w:r>
      <w:r w:rsidRPr="009824F8">
        <w:rPr>
          <w:rFonts w:eastAsia="SchoolBookSanPin"/>
          <w:sz w:val="24"/>
          <w:szCs w:val="24"/>
          <w:lang w:val="ru-RU"/>
        </w:rPr>
        <w:t xml:space="preserve"> находить основные изобразительно-выразительные средства, характерные</w:t>
      </w:r>
      <w:r w:rsidR="00CA4934" w:rsidRPr="009824F8">
        <w:rPr>
          <w:rFonts w:eastAsia="SchoolBookSanPin"/>
          <w:sz w:val="24"/>
          <w:szCs w:val="24"/>
          <w:lang w:val="ru-RU"/>
        </w:rPr>
        <w:t xml:space="preserve"> </w:t>
      </w:r>
      <w:r w:rsidRPr="009824F8">
        <w:rPr>
          <w:rFonts w:eastAsia="SchoolBookSanPin"/>
          <w:sz w:val="24"/>
          <w:szCs w:val="24"/>
          <w:lang w:val="ru-RU"/>
        </w:rPr>
        <w:t>для творческой манеры и стиля писателя, определять их художественные функции;</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9824F8">
        <w:rPr>
          <w:rFonts w:eastAsia="SchoolBookSanPin"/>
          <w:sz w:val="24"/>
          <w:szCs w:val="24"/>
          <w:lang w:val="ru-RU"/>
        </w:rPr>
        <w:t xml:space="preserve"> </w:t>
      </w:r>
      <w:r w:rsidRPr="009824F8">
        <w:rPr>
          <w:rFonts w:eastAsia="SchoolBookSanPin"/>
          <w:sz w:val="24"/>
          <w:szCs w:val="24"/>
          <w:lang w:val="ru-RU"/>
        </w:rPr>
        <w:t>и интерпретации произведений, оформления собственных оценок и наблюдений</w:t>
      </w:r>
      <w:r w:rsidR="0006576F" w:rsidRPr="009824F8">
        <w:rPr>
          <w:rFonts w:eastAsia="SchoolBookSanPin"/>
          <w:sz w:val="24"/>
          <w:szCs w:val="24"/>
          <w:lang w:val="ru-RU"/>
        </w:rPr>
        <w:t xml:space="preserve"> (</w:t>
      </w:r>
      <w:r w:rsidRPr="009824F8">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9824F8">
        <w:rPr>
          <w:rFonts w:eastAsia="SchoolBookSanPin"/>
          <w:sz w:val="24"/>
          <w:szCs w:val="24"/>
          <w:lang w:val="ru-RU"/>
        </w:rPr>
        <w:t>,</w:t>
      </w:r>
      <w:r w:rsidRPr="009824F8">
        <w:rPr>
          <w:rFonts w:eastAsia="SchoolBookSanPin"/>
          <w:sz w:val="24"/>
          <w:szCs w:val="24"/>
          <w:lang w:val="ru-RU"/>
        </w:rPr>
        <w:t xml:space="preserve"> форма и содержание литературного произведения</w:t>
      </w:r>
      <w:r w:rsidR="0006576F" w:rsidRPr="009824F8">
        <w:rPr>
          <w:rFonts w:eastAsia="SchoolBookSanPin"/>
          <w:sz w:val="24"/>
          <w:szCs w:val="24"/>
          <w:lang w:val="ru-RU"/>
        </w:rPr>
        <w:t>,</w:t>
      </w:r>
      <w:r w:rsidRPr="009824F8">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9824F8">
        <w:rPr>
          <w:rFonts w:eastAsia="SchoolBookSanPin"/>
          <w:sz w:val="24"/>
          <w:szCs w:val="24"/>
          <w:lang w:val="ru-RU"/>
        </w:rPr>
        <w:t>,</w:t>
      </w:r>
      <w:r w:rsidRPr="009824F8">
        <w:rPr>
          <w:rFonts w:eastAsia="SchoolBookSanPin"/>
          <w:sz w:val="24"/>
          <w:szCs w:val="24"/>
          <w:lang w:val="ru-RU"/>
        </w:rPr>
        <w:t xml:space="preserve"> сюжет, композиция, эпиграф</w:t>
      </w:r>
      <w:r w:rsidR="0006576F" w:rsidRPr="009824F8">
        <w:rPr>
          <w:rFonts w:eastAsia="SchoolBookSanPin"/>
          <w:sz w:val="24"/>
          <w:szCs w:val="24"/>
          <w:lang w:val="ru-RU"/>
        </w:rPr>
        <w:t>,</w:t>
      </w:r>
      <w:r w:rsidRPr="009824F8">
        <w:rPr>
          <w:rFonts w:eastAsia="SchoolBookSanPin"/>
          <w:sz w:val="24"/>
          <w:szCs w:val="24"/>
          <w:lang w:val="ru-RU"/>
        </w:rPr>
        <w:t xml:space="preserve"> стадии развития действия</w:t>
      </w:r>
      <w:r w:rsidR="0006576F" w:rsidRPr="009824F8">
        <w:rPr>
          <w:rFonts w:eastAsia="SchoolBookSanPin"/>
          <w:sz w:val="24"/>
          <w:szCs w:val="24"/>
          <w:lang w:val="ru-RU"/>
        </w:rPr>
        <w:t xml:space="preserve"> (</w:t>
      </w:r>
      <w:r w:rsidRPr="009824F8">
        <w:rPr>
          <w:rFonts w:eastAsia="SchoolBookSanPin"/>
          <w:sz w:val="24"/>
          <w:szCs w:val="24"/>
          <w:lang w:val="ru-RU"/>
        </w:rPr>
        <w:t>экспозиция, завязка, развитие действия, кульминация, развязка</w:t>
      </w:r>
      <w:r w:rsidR="0006576F" w:rsidRPr="009824F8">
        <w:rPr>
          <w:rFonts w:eastAsia="SchoolBookSanPin"/>
          <w:sz w:val="24"/>
          <w:szCs w:val="24"/>
          <w:lang w:val="ru-RU"/>
        </w:rPr>
        <w:t>)</w:t>
      </w:r>
      <w:r w:rsidR="004A6E6A" w:rsidRPr="009824F8">
        <w:rPr>
          <w:rFonts w:eastAsia="SchoolBookSanPin"/>
          <w:sz w:val="24"/>
          <w:szCs w:val="24"/>
          <w:lang w:val="ru-RU"/>
        </w:rPr>
        <w:t>;</w:t>
      </w:r>
      <w:r w:rsidR="0006576F" w:rsidRPr="009824F8">
        <w:rPr>
          <w:rFonts w:eastAsia="SchoolBookSanPin"/>
          <w:sz w:val="24"/>
          <w:szCs w:val="24"/>
          <w:lang w:val="ru-RU"/>
        </w:rPr>
        <w:t xml:space="preserve"> </w:t>
      </w:r>
      <w:r w:rsidRPr="009824F8">
        <w:rPr>
          <w:rFonts w:eastAsia="SchoolBookSanPin"/>
          <w:sz w:val="24"/>
          <w:szCs w:val="24"/>
          <w:lang w:val="ru-RU"/>
        </w:rPr>
        <w:t>конфликт</w:t>
      </w:r>
      <w:r w:rsidR="0006576F" w:rsidRPr="009824F8">
        <w:rPr>
          <w:rFonts w:eastAsia="SchoolBookSanPin"/>
          <w:sz w:val="24"/>
          <w:szCs w:val="24"/>
          <w:lang w:val="ru-RU"/>
        </w:rPr>
        <w:t>,</w:t>
      </w:r>
      <w:r w:rsidRPr="009824F8">
        <w:rPr>
          <w:rFonts w:eastAsia="SchoolBookSanPin"/>
          <w:sz w:val="24"/>
          <w:szCs w:val="24"/>
          <w:lang w:val="ru-RU"/>
        </w:rPr>
        <w:t xml:space="preserve"> система образов</w:t>
      </w:r>
      <w:r w:rsidR="0006576F" w:rsidRPr="009824F8">
        <w:rPr>
          <w:rFonts w:eastAsia="SchoolBookSanPin"/>
          <w:sz w:val="24"/>
          <w:szCs w:val="24"/>
          <w:lang w:val="ru-RU"/>
        </w:rPr>
        <w:t>,</w:t>
      </w:r>
      <w:r w:rsidRPr="009824F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9824F8">
        <w:rPr>
          <w:rFonts w:eastAsia="SchoolBookSanPin"/>
          <w:sz w:val="24"/>
          <w:szCs w:val="24"/>
          <w:lang w:val="ru-RU"/>
        </w:rPr>
        <w:t>;</w:t>
      </w:r>
      <w:r w:rsidRPr="009824F8">
        <w:rPr>
          <w:rFonts w:eastAsia="SchoolBookSanPin"/>
          <w:sz w:val="24"/>
          <w:szCs w:val="24"/>
          <w:lang w:val="ru-RU"/>
        </w:rPr>
        <w:t xml:space="preserve"> портрет, пейзаж, интерьер, художественная деталь</w:t>
      </w:r>
      <w:r w:rsidR="004A6E6A" w:rsidRPr="009824F8">
        <w:rPr>
          <w:rFonts w:eastAsia="SchoolBookSanPin"/>
          <w:sz w:val="24"/>
          <w:szCs w:val="24"/>
          <w:lang w:val="ru-RU"/>
        </w:rPr>
        <w:t>,</w:t>
      </w:r>
      <w:r w:rsidRPr="009824F8">
        <w:rPr>
          <w:rFonts w:eastAsia="SchoolBookSanPin"/>
          <w:sz w:val="24"/>
          <w:szCs w:val="24"/>
          <w:lang w:val="ru-RU"/>
        </w:rPr>
        <w:t xml:space="preserve"> символ</w:t>
      </w:r>
      <w:r w:rsidR="004A6E6A" w:rsidRPr="009824F8">
        <w:rPr>
          <w:rFonts w:eastAsia="SchoolBookSanPin"/>
          <w:sz w:val="24"/>
          <w:szCs w:val="24"/>
          <w:lang w:val="ru-RU"/>
        </w:rPr>
        <w:t>;</w:t>
      </w:r>
      <w:r w:rsidRPr="009824F8">
        <w:rPr>
          <w:rFonts w:eastAsia="SchoolBookSanPin"/>
          <w:sz w:val="24"/>
          <w:szCs w:val="24"/>
          <w:lang w:val="ru-RU"/>
        </w:rPr>
        <w:t xml:space="preserve"> юмор, ирония, сатира, сарказм, гротеск</w:t>
      </w:r>
      <w:r w:rsidR="0006576F" w:rsidRPr="009824F8">
        <w:rPr>
          <w:rFonts w:eastAsia="SchoolBookSanPin"/>
          <w:sz w:val="24"/>
          <w:szCs w:val="24"/>
          <w:lang w:val="ru-RU"/>
        </w:rPr>
        <w:t>,</w:t>
      </w:r>
      <w:r w:rsidRPr="009824F8">
        <w:rPr>
          <w:rFonts w:eastAsia="SchoolBookSanPin"/>
          <w:sz w:val="24"/>
          <w:szCs w:val="24"/>
          <w:lang w:val="ru-RU"/>
        </w:rPr>
        <w:t xml:space="preserve"> эпитет, метафора, сравнение</w:t>
      </w:r>
      <w:r w:rsidR="004A6E6A" w:rsidRPr="009824F8">
        <w:rPr>
          <w:rFonts w:eastAsia="SchoolBookSanPin"/>
          <w:sz w:val="24"/>
          <w:szCs w:val="24"/>
          <w:lang w:val="ru-RU"/>
        </w:rPr>
        <w:t>;</w:t>
      </w:r>
      <w:r w:rsidRPr="009824F8">
        <w:rPr>
          <w:rFonts w:eastAsia="SchoolBookSanPin"/>
          <w:sz w:val="24"/>
          <w:szCs w:val="24"/>
          <w:lang w:val="ru-RU"/>
        </w:rPr>
        <w:t xml:space="preserve"> олицетворение, гипербола</w:t>
      </w:r>
      <w:r w:rsidR="004A6E6A" w:rsidRPr="009824F8">
        <w:rPr>
          <w:rFonts w:eastAsia="SchoolBookSanPin"/>
          <w:sz w:val="24"/>
          <w:szCs w:val="24"/>
          <w:lang w:val="ru-RU"/>
        </w:rPr>
        <w:t>;</w:t>
      </w:r>
      <w:r w:rsidR="0006576F" w:rsidRPr="009824F8">
        <w:rPr>
          <w:rFonts w:eastAsia="SchoolBookSanPin"/>
          <w:sz w:val="24"/>
          <w:szCs w:val="24"/>
          <w:lang w:val="ru-RU"/>
        </w:rPr>
        <w:t xml:space="preserve"> </w:t>
      </w:r>
      <w:r w:rsidRPr="009824F8">
        <w:rPr>
          <w:rFonts w:eastAsia="SchoolBookSanPin"/>
          <w:sz w:val="24"/>
          <w:szCs w:val="24"/>
          <w:lang w:val="ru-RU"/>
        </w:rPr>
        <w:t>антитеза, аллегория</w:t>
      </w:r>
      <w:r w:rsidR="0006576F" w:rsidRPr="009824F8">
        <w:rPr>
          <w:rFonts w:eastAsia="SchoolBookSanPin"/>
          <w:sz w:val="24"/>
          <w:szCs w:val="24"/>
          <w:lang w:val="ru-RU"/>
        </w:rPr>
        <w:t>,</w:t>
      </w:r>
      <w:r w:rsidRPr="009824F8">
        <w:rPr>
          <w:rFonts w:eastAsia="SchoolBookSanPin"/>
          <w:sz w:val="24"/>
          <w:szCs w:val="24"/>
          <w:lang w:val="ru-RU"/>
        </w:rPr>
        <w:t xml:space="preserve"> анафора</w:t>
      </w:r>
      <w:r w:rsidR="004A6E6A" w:rsidRPr="009824F8">
        <w:rPr>
          <w:rFonts w:eastAsia="SchoolBookSanPin"/>
          <w:sz w:val="24"/>
          <w:szCs w:val="24"/>
          <w:lang w:val="ru-RU"/>
        </w:rPr>
        <w:t>;</w:t>
      </w:r>
      <w:r w:rsidRPr="009824F8">
        <w:rPr>
          <w:rFonts w:eastAsia="SchoolBookSanPin"/>
          <w:sz w:val="24"/>
          <w:szCs w:val="24"/>
          <w:lang w:val="ru-RU"/>
        </w:rPr>
        <w:t xml:space="preserve"> звукопись (аллитерация, ассонанс)</w:t>
      </w:r>
      <w:r w:rsidR="004A6E6A" w:rsidRPr="009824F8">
        <w:rPr>
          <w:rFonts w:eastAsia="SchoolBookSanPin"/>
          <w:sz w:val="24"/>
          <w:szCs w:val="24"/>
          <w:lang w:val="ru-RU"/>
        </w:rPr>
        <w:t>;</w:t>
      </w:r>
      <w:r w:rsidRPr="009824F8">
        <w:rPr>
          <w:rFonts w:eastAsia="SchoolBookSanPin"/>
          <w:sz w:val="24"/>
          <w:szCs w:val="24"/>
          <w:lang w:val="ru-RU"/>
        </w:rPr>
        <w:t xml:space="preserve"> стихотворный метр (хорей, ямб, дактиль, амфибрахий, анапест), ритм, рифма, строфа</w:t>
      </w:r>
      <w:r w:rsidR="004A6E6A" w:rsidRPr="009824F8">
        <w:rPr>
          <w:rFonts w:eastAsia="SchoolBookSanPin"/>
          <w:sz w:val="24"/>
          <w:szCs w:val="24"/>
          <w:lang w:val="ru-RU"/>
        </w:rPr>
        <w:t xml:space="preserve">; </w:t>
      </w:r>
      <w:r w:rsidRPr="009824F8">
        <w:rPr>
          <w:rFonts w:eastAsia="SchoolBookSanPin"/>
          <w:sz w:val="24"/>
          <w:szCs w:val="24"/>
          <w:lang w:val="ru-RU"/>
        </w:rPr>
        <w:t>афоризм</w:t>
      </w:r>
      <w:r w:rsidR="0006576F" w:rsidRPr="009824F8">
        <w:rPr>
          <w:rFonts w:eastAsia="SchoolBookSanPin"/>
          <w:sz w:val="24"/>
          <w:szCs w:val="24"/>
          <w:lang w:val="ru-RU"/>
        </w:rPr>
        <w:t>)</w:t>
      </w:r>
      <w:r w:rsidRPr="009824F8">
        <w:rPr>
          <w:rFonts w:eastAsia="SchoolBookSanPin"/>
          <w:sz w:val="24"/>
          <w:szCs w:val="24"/>
          <w:lang w:val="ru-RU"/>
        </w:rPr>
        <w:t>;</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9824F8">
        <w:rPr>
          <w:rFonts w:eastAsia="SchoolBookSanPin"/>
          <w:sz w:val="24"/>
          <w:szCs w:val="24"/>
          <w:lang w:val="ru-RU"/>
        </w:rPr>
        <w:t>,</w:t>
      </w:r>
      <w:r w:rsidRPr="009824F8">
        <w:rPr>
          <w:rFonts w:eastAsia="SchoolBookSanPin"/>
          <w:sz w:val="24"/>
          <w:szCs w:val="24"/>
          <w:lang w:val="ru-RU"/>
        </w:rPr>
        <w:t xml:space="preserve"> определять родо</w:t>
      </w:r>
      <w:r w:rsidR="00EB7B9E" w:rsidRPr="009824F8">
        <w:rPr>
          <w:rFonts w:eastAsia="SchoolBookSanPin"/>
          <w:sz w:val="24"/>
          <w:szCs w:val="24"/>
          <w:lang w:val="ru-RU"/>
        </w:rPr>
        <w:t>-</w:t>
      </w:r>
      <w:r w:rsidRPr="009824F8">
        <w:rPr>
          <w:rFonts w:eastAsia="SchoolBookSanPin"/>
          <w:sz w:val="24"/>
          <w:szCs w:val="24"/>
          <w:lang w:val="ru-RU"/>
        </w:rPr>
        <w:t>жанровую специфику изученного художественного произведения;</w:t>
      </w:r>
    </w:p>
    <w:p w:rsidR="00D67B9C" w:rsidRPr="009824F8" w:rsidRDefault="00D67B9C" w:rsidP="00CD7858">
      <w:pPr>
        <w:pStyle w:val="aff9"/>
        <w:ind w:left="0" w:firstLine="709"/>
        <w:rPr>
          <w:sz w:val="24"/>
          <w:szCs w:val="24"/>
          <w:lang w:val="ru-RU"/>
        </w:rPr>
      </w:pPr>
      <w:r w:rsidRPr="009824F8">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9824F8" w:rsidRDefault="005D659A" w:rsidP="00CD7858">
      <w:pPr>
        <w:pStyle w:val="aff9"/>
        <w:ind w:left="0" w:firstLine="709"/>
        <w:rPr>
          <w:sz w:val="24"/>
          <w:szCs w:val="24"/>
          <w:lang w:val="ru-RU"/>
        </w:rPr>
      </w:pPr>
      <w:r w:rsidRPr="009824F8">
        <w:rPr>
          <w:rFonts w:eastAsia="SchoolBookSanPin"/>
          <w:sz w:val="24"/>
          <w:szCs w:val="24"/>
          <w:lang w:val="ru-RU"/>
        </w:rPr>
        <w:lastRenderedPageBreak/>
        <w:t>4</w:t>
      </w:r>
      <w:r w:rsidR="00AD17C6" w:rsidRPr="009824F8">
        <w:rPr>
          <w:rFonts w:eastAsia="SchoolBookSanPin"/>
          <w:sz w:val="24"/>
          <w:szCs w:val="24"/>
          <w:lang w:val="ru-RU"/>
        </w:rPr>
        <w:t>) </w:t>
      </w:r>
      <w:r w:rsidR="00D67B9C" w:rsidRPr="009824F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9824F8" w:rsidRDefault="004A6E6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9824F8" w:rsidRDefault="004A6E6A"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sz w:val="24"/>
          <w:szCs w:val="24"/>
          <w:lang w:val="ru-RU"/>
        </w:rPr>
        <w:t>6</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и самостоятельно формулировать </w:t>
      </w:r>
      <w:r w:rsidR="00D67B9C" w:rsidRPr="009824F8">
        <w:rPr>
          <w:rFonts w:ascii="Times New Roman" w:eastAsia="SchoolBookSanPin" w:hAnsi="Times New Roman"/>
          <w:position w:val="1"/>
          <w:sz w:val="24"/>
          <w:szCs w:val="24"/>
          <w:lang w:val="ru-RU"/>
        </w:rPr>
        <w:t>вопрос</w:t>
      </w:r>
      <w:r w:rsidR="002C3E4A" w:rsidRPr="009824F8">
        <w:rPr>
          <w:rFonts w:ascii="Times New Roman" w:eastAsia="SchoolBookSanPin" w:hAnsi="Times New Roman"/>
          <w:position w:val="1"/>
          <w:sz w:val="24"/>
          <w:szCs w:val="24"/>
          <w:lang w:val="ru-RU"/>
        </w:rPr>
        <w:t>ы к тексту; пересказывать сюжет</w:t>
      </w:r>
      <w:r w:rsidR="00D67B9C" w:rsidRPr="009824F8">
        <w:rPr>
          <w:rFonts w:ascii="Times New Roman" w:eastAsia="SchoolBookSanPin" w:hAnsi="Times New Roman"/>
          <w:position w:val="1"/>
          <w:sz w:val="24"/>
          <w:szCs w:val="24"/>
          <w:lang w:val="ru-RU"/>
        </w:rPr>
        <w:t>;</w:t>
      </w:r>
    </w:p>
    <w:p w:rsidR="00D67B9C" w:rsidRPr="009824F8" w:rsidRDefault="004A6E6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9824F8" w:rsidRDefault="001F4F7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не менее 200 слов), писать сочинение-рассуждение по заданной теме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9824F8" w:rsidRDefault="004A6E6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4A6E6A" w:rsidRPr="009824F8">
        <w:rPr>
          <w:rFonts w:ascii="Times New Roman" w:eastAsia="SchoolBookSanPin" w:hAnsi="Times New Roman"/>
          <w:sz w:val="24"/>
          <w:szCs w:val="24"/>
          <w:lang w:val="ru-RU"/>
        </w:rPr>
        <w:t>0</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понимать важность чтения и изучения произведений фольклора</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4A6E6A" w:rsidRPr="009824F8">
        <w:rPr>
          <w:rFonts w:ascii="Times New Roman" w:eastAsia="SchoolBookSanPin" w:hAnsi="Times New Roman"/>
          <w:sz w:val="24"/>
          <w:szCs w:val="24"/>
          <w:lang w:val="ru-RU"/>
        </w:rPr>
        <w:t>1</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xml:space="preserve">, а также проверенных </w:t>
      </w:r>
      <w:r w:rsidR="00242D99"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ресурсов</w:t>
      </w:r>
      <w:r w:rsidR="00D67B9C" w:rsidRPr="009824F8">
        <w:rPr>
          <w:rFonts w:ascii="Times New Roman" w:eastAsia="SchoolBookSanPin" w:hAnsi="Times New Roman"/>
          <w:sz w:val="24"/>
          <w:szCs w:val="24"/>
          <w:lang w:val="ru-RU"/>
        </w:rPr>
        <w:t>, в том числе за счёт произведений современной литературы;</w:t>
      </w:r>
    </w:p>
    <w:p w:rsidR="00893ED5"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4A6E6A" w:rsidRPr="009824F8">
        <w:rPr>
          <w:rFonts w:ascii="Times New Roman" w:eastAsia="SchoolBookSanPin" w:hAnsi="Times New Roman"/>
          <w:sz w:val="24"/>
          <w:szCs w:val="24"/>
          <w:lang w:val="ru-RU"/>
        </w:rPr>
        <w:t>2</w:t>
      </w:r>
      <w:r w:rsidRPr="009824F8">
        <w:rPr>
          <w:rFonts w:ascii="Times New Roman" w:eastAsia="SchoolBookSanPin" w:hAnsi="Times New Roman"/>
          <w:sz w:val="24"/>
          <w:szCs w:val="24"/>
          <w:lang w:val="ru-RU"/>
        </w:rPr>
        <w:t>) </w:t>
      </w:r>
      <w:r w:rsidR="00893ED5" w:rsidRPr="009824F8">
        <w:rPr>
          <w:rFonts w:ascii="Times New Roman" w:eastAsia="SchoolBookSanPin" w:hAnsi="Times New Roman"/>
          <w:sz w:val="24"/>
          <w:szCs w:val="24"/>
          <w:lang w:val="ru-RU"/>
        </w:rPr>
        <w:t xml:space="preserve">участвовать в коллективной и </w:t>
      </w:r>
      <w:r w:rsidR="00F70887" w:rsidRPr="009824F8">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9824F8">
        <w:rPr>
          <w:rFonts w:ascii="Times New Roman" w:eastAsia="SchoolBookSanPin" w:hAnsi="Times New Roman"/>
          <w:sz w:val="24"/>
          <w:szCs w:val="24"/>
          <w:lang w:val="ru-RU"/>
        </w:rPr>
        <w:t xml:space="preserve"> публично представлять полученные результаты;</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4A6E6A" w:rsidRPr="009824F8">
        <w:rPr>
          <w:rFonts w:ascii="Times New Roman" w:eastAsia="SchoolBookSanPin" w:hAnsi="Times New Roman"/>
          <w:sz w:val="24"/>
          <w:szCs w:val="24"/>
          <w:lang w:val="ru-RU"/>
        </w:rPr>
        <w:t>3</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том числе в электронной форме</w:t>
      </w:r>
      <w:r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пользоваться электронными библиотеками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9824F8" w:rsidRDefault="00244FF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20</w:t>
      </w:r>
      <w:r w:rsidR="00AD17C6" w:rsidRPr="009824F8">
        <w:rPr>
          <w:rFonts w:ascii="Times New Roman" w:eastAsia="OfficinaSansBoldITC" w:hAnsi="Times New Roman"/>
          <w:sz w:val="24"/>
          <w:szCs w:val="24"/>
          <w:lang w:val="ru-RU"/>
        </w:rPr>
        <w:t>.8.</w:t>
      </w:r>
      <w:r w:rsidR="00135A26" w:rsidRPr="009824F8">
        <w:rPr>
          <w:rFonts w:ascii="Times New Roman" w:eastAsia="SchoolBookSanPin" w:hAnsi="Times New Roman"/>
          <w:sz w:val="24"/>
          <w:szCs w:val="24"/>
          <w:lang w:val="ru-RU"/>
        </w:rPr>
        <w:t>9</w:t>
      </w:r>
      <w:r w:rsidR="00AD17C6" w:rsidRPr="009824F8">
        <w:rPr>
          <w:rFonts w:ascii="Times New Roman" w:eastAsia="SchoolBookSanPin" w:hAnsi="Times New Roman"/>
          <w:sz w:val="24"/>
          <w:szCs w:val="24"/>
          <w:lang w:val="ru-RU"/>
        </w:rPr>
        <w:t>. </w:t>
      </w:r>
      <w:r w:rsidR="00AD17C6" w:rsidRPr="009824F8">
        <w:rPr>
          <w:rFonts w:ascii="Times New Roman" w:eastAsia="OfficinaSansBoldITC" w:hAnsi="Times New Roman"/>
          <w:sz w:val="24"/>
          <w:szCs w:val="24"/>
          <w:lang w:val="ru-RU"/>
        </w:rPr>
        <w:t>Предметные результаты изучения литературы. К</w:t>
      </w:r>
      <w:r w:rsidR="00AD17C6" w:rsidRPr="009824F8">
        <w:rPr>
          <w:rFonts w:ascii="Times New Roman" w:eastAsia="SchoolBookSanPin" w:hAnsi="Times New Roman"/>
          <w:sz w:val="24"/>
          <w:szCs w:val="24"/>
          <w:lang w:val="ru-RU"/>
        </w:rPr>
        <w:t xml:space="preserve"> концу обучения</w:t>
      </w:r>
      <w:r w:rsidR="00CA4934" w:rsidRPr="009824F8">
        <w:rPr>
          <w:rFonts w:ascii="Times New Roman" w:eastAsia="SchoolBookSanPin" w:hAnsi="Times New Roman"/>
          <w:sz w:val="24"/>
          <w:szCs w:val="24"/>
          <w:lang w:val="ru-RU"/>
        </w:rPr>
        <w:t xml:space="preserve"> </w:t>
      </w:r>
      <w:r w:rsidR="00AD17C6" w:rsidRPr="009824F8">
        <w:rPr>
          <w:rFonts w:ascii="Times New Roman" w:eastAsia="SchoolBookSanPin" w:hAnsi="Times New Roman"/>
          <w:sz w:val="24"/>
          <w:szCs w:val="24"/>
          <w:lang w:val="ru-RU"/>
        </w:rPr>
        <w:t xml:space="preserve">в </w:t>
      </w:r>
      <w:r w:rsidR="00AD17C6" w:rsidRPr="009824F8">
        <w:rPr>
          <w:rFonts w:ascii="Times New Roman" w:eastAsia="SchoolBookSanPin" w:hAnsi="Times New Roman"/>
          <w:bCs/>
          <w:sz w:val="24"/>
          <w:szCs w:val="24"/>
          <w:lang w:val="ru-RU"/>
        </w:rPr>
        <w:t xml:space="preserve">9 классе </w:t>
      </w:r>
      <w:r w:rsidR="00AD17C6" w:rsidRPr="009824F8">
        <w:rPr>
          <w:rFonts w:ascii="Times New Roman" w:eastAsia="SchoolBookSanPin" w:hAnsi="Times New Roman"/>
          <w:sz w:val="24"/>
          <w:szCs w:val="24"/>
          <w:lang w:val="ru-RU"/>
        </w:rPr>
        <w:t>обучающийся научится:</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AD17C6" w:rsidRPr="009824F8">
        <w:rPr>
          <w:rFonts w:ascii="Times New Roman" w:eastAsia="SchoolBookSanPin" w:hAnsi="Times New Roman"/>
          <w:sz w:val="24"/>
          <w:szCs w:val="24"/>
          <w:lang w:val="ru-RU"/>
        </w:rPr>
        <w:t> </w:t>
      </w:r>
      <w:r w:rsidR="00B9299B" w:rsidRPr="009824F8">
        <w:rPr>
          <w:rFonts w:ascii="Times New Roman" w:eastAsia="SchoolBookSanPin" w:hAnsi="Times New Roman"/>
          <w:sz w:val="24"/>
          <w:szCs w:val="24"/>
          <w:lang w:val="ru-RU"/>
        </w:rPr>
        <w:t>п</w:t>
      </w:r>
      <w:r w:rsidRPr="009824F8">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r w:rsidR="00B32708"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9824F8" w:rsidRDefault="00D67B9C"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w:t>
      </w:r>
      <w:r w:rsidR="00AD17C6" w:rsidRPr="009824F8">
        <w:rPr>
          <w:rFonts w:ascii="Times New Roman" w:eastAsia="SchoolBookSanPin" w:hAnsi="Times New Roman"/>
          <w:sz w:val="24"/>
          <w:szCs w:val="24"/>
          <w:lang w:val="ru-RU"/>
        </w:rPr>
        <w:t> </w:t>
      </w:r>
      <w:r w:rsidRPr="009824F8">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9824F8">
        <w:rPr>
          <w:rFonts w:ascii="Times New Roman" w:eastAsia="SchoolBookSanPin" w:hAnsi="Times New Roman"/>
          <w:sz w:val="24"/>
          <w:szCs w:val="24"/>
          <w:lang w:val="ru-RU"/>
        </w:rPr>
        <w:t>;</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4) </w:t>
      </w:r>
      <w:r w:rsidR="00D67B9C" w:rsidRPr="009824F8">
        <w:rPr>
          <w:rFonts w:eastAsia="SchoolBookSanPin"/>
          <w:sz w:val="24"/>
          <w:szCs w:val="24"/>
          <w:lang w:val="ru-RU"/>
        </w:rPr>
        <w:t>анализировать произведение в единстве формы и содержания</w:t>
      </w:r>
      <w:r w:rsidR="00AD17C6" w:rsidRPr="009824F8">
        <w:rPr>
          <w:rFonts w:eastAsia="SchoolBookSanPin"/>
          <w:sz w:val="24"/>
          <w:szCs w:val="24"/>
          <w:lang w:val="ru-RU"/>
        </w:rPr>
        <w:t>,</w:t>
      </w:r>
      <w:r w:rsidR="00D67B9C" w:rsidRPr="009824F8">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9824F8">
        <w:rPr>
          <w:rFonts w:eastAsia="SchoolBookSanPin"/>
          <w:sz w:val="24"/>
          <w:szCs w:val="24"/>
          <w:lang w:val="ru-RU"/>
        </w:rPr>
        <w:t xml:space="preserve">, </w:t>
      </w:r>
      <w:r w:rsidR="00D67B9C" w:rsidRPr="009824F8">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9824F8">
        <w:rPr>
          <w:rFonts w:eastAsia="SchoolBookSanPin"/>
          <w:sz w:val="24"/>
          <w:szCs w:val="24"/>
          <w:lang w:val="ru-RU"/>
        </w:rPr>
        <w:t>;</w:t>
      </w:r>
      <w:r w:rsidR="00AD17C6" w:rsidRPr="009824F8">
        <w:rPr>
          <w:rFonts w:eastAsia="SchoolBookSanPin"/>
          <w:sz w:val="24"/>
          <w:szCs w:val="24"/>
          <w:lang w:val="ru-RU"/>
        </w:rPr>
        <w:t xml:space="preserve"> </w:t>
      </w:r>
      <w:r w:rsidR="00D67B9C" w:rsidRPr="009824F8">
        <w:rPr>
          <w:rFonts w:eastAsia="SchoolBookSanPin"/>
          <w:sz w:val="24"/>
          <w:szCs w:val="24"/>
          <w:lang w:val="ru-RU"/>
        </w:rPr>
        <w:t xml:space="preserve">характеризовать авторский пафос; выявлять и осмысливать </w:t>
      </w:r>
      <w:r w:rsidR="00D67B9C" w:rsidRPr="009824F8">
        <w:rPr>
          <w:rFonts w:eastAsia="SchoolBookSanPin"/>
          <w:sz w:val="24"/>
          <w:szCs w:val="24"/>
          <w:lang w:val="ru-RU"/>
        </w:rPr>
        <w:lastRenderedPageBreak/>
        <w:t>формы авторской оценки героев, событий, характер авторских взаимоотношений</w:t>
      </w:r>
      <w:r w:rsidR="00CA4934" w:rsidRPr="009824F8">
        <w:rPr>
          <w:rFonts w:eastAsia="SchoolBookSanPin"/>
          <w:sz w:val="24"/>
          <w:szCs w:val="24"/>
          <w:lang w:val="ru-RU"/>
        </w:rPr>
        <w:t xml:space="preserve"> </w:t>
      </w:r>
      <w:r w:rsidR="00D67B9C" w:rsidRPr="009824F8">
        <w:rPr>
          <w:rFonts w:eastAsia="SchoolBookSanPin"/>
          <w:sz w:val="24"/>
          <w:szCs w:val="24"/>
          <w:lang w:val="ru-RU"/>
        </w:rPr>
        <w:t>с читателем как адресатом произведения</w:t>
      </w:r>
      <w:r w:rsidR="002050F6" w:rsidRPr="009824F8">
        <w:rPr>
          <w:rFonts w:eastAsia="SchoolBookSanPin"/>
          <w:sz w:val="24"/>
          <w:szCs w:val="24"/>
          <w:lang w:val="ru-RU"/>
        </w:rPr>
        <w:t>;</w:t>
      </w:r>
      <w:r w:rsidR="00AD17C6" w:rsidRPr="009824F8">
        <w:rPr>
          <w:rFonts w:eastAsia="SchoolBookSanPin"/>
          <w:sz w:val="24"/>
          <w:szCs w:val="24"/>
          <w:lang w:val="ru-RU"/>
        </w:rPr>
        <w:t xml:space="preserve"> </w:t>
      </w:r>
      <w:r w:rsidR="00D67B9C" w:rsidRPr="009824F8">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9824F8">
        <w:rPr>
          <w:rFonts w:eastAsia="SchoolBookSanPin"/>
          <w:sz w:val="24"/>
          <w:szCs w:val="24"/>
          <w:lang w:val="ru-RU"/>
        </w:rPr>
        <w:t>;</w:t>
      </w:r>
      <w:r w:rsidR="00D67B9C" w:rsidRPr="009824F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9824F8">
        <w:rPr>
          <w:rFonts w:eastAsia="SchoolBookSanPin"/>
          <w:sz w:val="24"/>
          <w:szCs w:val="24"/>
          <w:lang w:val="ru-RU"/>
        </w:rPr>
        <w:t>,</w:t>
      </w:r>
      <w:r w:rsidR="00D67B9C" w:rsidRPr="009824F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9824F8" w:rsidRDefault="00D21EA3" w:rsidP="00CD7858">
      <w:pPr>
        <w:pStyle w:val="aff9"/>
        <w:ind w:left="0" w:firstLine="709"/>
        <w:rPr>
          <w:rFonts w:eastAsia="SchoolBookSanPin"/>
          <w:sz w:val="24"/>
          <w:szCs w:val="24"/>
          <w:lang w:val="ru-RU"/>
        </w:rPr>
      </w:pPr>
      <w:r w:rsidRPr="009824F8">
        <w:rPr>
          <w:rFonts w:eastAsia="SchoolBookSanPin"/>
          <w:sz w:val="24"/>
          <w:szCs w:val="24"/>
          <w:lang w:val="ru-RU"/>
        </w:rPr>
        <w:t>5) </w:t>
      </w:r>
      <w:r w:rsidR="00D67B9C" w:rsidRPr="009824F8">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9824F8">
        <w:rPr>
          <w:rFonts w:eastAsia="SchoolBookSanPin"/>
          <w:sz w:val="24"/>
          <w:szCs w:val="24"/>
          <w:lang w:val="ru-RU"/>
        </w:rPr>
        <w:t xml:space="preserve"> </w:t>
      </w:r>
      <w:r w:rsidR="00D67B9C" w:rsidRPr="009824F8">
        <w:rPr>
          <w:rFonts w:eastAsia="SchoolBookSanPin"/>
          <w:sz w:val="24"/>
          <w:szCs w:val="24"/>
          <w:lang w:val="ru-RU"/>
        </w:rPr>
        <w:t>и интерпретации произведений, оформления собственных оценок и наблюдений</w:t>
      </w:r>
      <w:r w:rsidR="00AD17C6" w:rsidRPr="009824F8">
        <w:rPr>
          <w:rFonts w:eastAsia="SchoolBookSanPin"/>
          <w:sz w:val="24"/>
          <w:szCs w:val="24"/>
          <w:lang w:val="ru-RU"/>
        </w:rPr>
        <w:t xml:space="preserve"> (</w:t>
      </w:r>
      <w:r w:rsidR="00D67B9C" w:rsidRPr="009824F8">
        <w:rPr>
          <w:rFonts w:eastAsia="SchoolBookSanPin"/>
          <w:sz w:val="24"/>
          <w:szCs w:val="24"/>
          <w:lang w:val="ru-RU"/>
        </w:rPr>
        <w:t>художественная литература и устное народное творчество</w:t>
      </w:r>
      <w:r w:rsidR="00830C92" w:rsidRPr="009824F8">
        <w:rPr>
          <w:rFonts w:eastAsia="SchoolBookSanPin"/>
          <w:sz w:val="24"/>
          <w:szCs w:val="24"/>
          <w:lang w:val="ru-RU"/>
        </w:rPr>
        <w:t>;</w:t>
      </w:r>
      <w:r w:rsidR="00D67B9C" w:rsidRPr="009824F8">
        <w:rPr>
          <w:rFonts w:eastAsia="SchoolBookSanPin"/>
          <w:sz w:val="24"/>
          <w:szCs w:val="24"/>
          <w:lang w:val="ru-RU"/>
        </w:rPr>
        <w:t xml:space="preserve"> проза и поэзия; художественный образ, факт, вымысел</w:t>
      </w:r>
      <w:r w:rsidR="00830C92" w:rsidRPr="009824F8">
        <w:rPr>
          <w:rFonts w:eastAsia="SchoolBookSanPin"/>
          <w:sz w:val="24"/>
          <w:szCs w:val="24"/>
          <w:lang w:val="ru-RU"/>
        </w:rPr>
        <w:t>;</w:t>
      </w:r>
      <w:r w:rsidR="00D67B9C" w:rsidRPr="009824F8">
        <w:rPr>
          <w:rFonts w:eastAsia="SchoolBookSanPin"/>
          <w:sz w:val="24"/>
          <w:szCs w:val="24"/>
          <w:lang w:val="ru-RU"/>
        </w:rPr>
        <w:t xml:space="preserve"> литературные направления (классицизм, сентиментализм, романтизм, реализм)</w:t>
      </w:r>
      <w:r w:rsidR="00830C92" w:rsidRPr="009824F8">
        <w:rPr>
          <w:rFonts w:eastAsia="SchoolBookSanPin"/>
          <w:sz w:val="24"/>
          <w:szCs w:val="24"/>
          <w:lang w:val="ru-RU"/>
        </w:rPr>
        <w:t>;</w:t>
      </w:r>
      <w:r w:rsidR="00D67B9C" w:rsidRPr="009824F8">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9824F8">
        <w:rPr>
          <w:rFonts w:eastAsia="SchoolBookSanPin"/>
          <w:sz w:val="24"/>
          <w:szCs w:val="24"/>
          <w:lang w:val="ru-RU"/>
        </w:rPr>
        <w:t xml:space="preserve"> лироэпические (поэма, баллада)</w:t>
      </w:r>
      <w:r w:rsidR="00830C92" w:rsidRPr="009824F8">
        <w:rPr>
          <w:rFonts w:eastAsia="SchoolBookSanPin"/>
          <w:sz w:val="24"/>
          <w:szCs w:val="24"/>
          <w:lang w:val="ru-RU"/>
        </w:rPr>
        <w:t>;</w:t>
      </w:r>
      <w:r w:rsidR="00D67B9C" w:rsidRPr="009824F8">
        <w:rPr>
          <w:rFonts w:eastAsia="SchoolBookSanPin"/>
          <w:sz w:val="24"/>
          <w:szCs w:val="24"/>
          <w:lang w:val="ru-RU"/>
        </w:rPr>
        <w:t xml:space="preserve"> форма</w:t>
      </w:r>
      <w:r w:rsidR="00CA4934" w:rsidRPr="009824F8">
        <w:rPr>
          <w:rFonts w:eastAsia="SchoolBookSanPin"/>
          <w:sz w:val="24"/>
          <w:szCs w:val="24"/>
          <w:lang w:val="ru-RU"/>
        </w:rPr>
        <w:t xml:space="preserve"> </w:t>
      </w:r>
      <w:r w:rsidR="00D67B9C" w:rsidRPr="009824F8">
        <w:rPr>
          <w:rFonts w:eastAsia="SchoolBookSanPin"/>
          <w:sz w:val="24"/>
          <w:szCs w:val="24"/>
          <w:lang w:val="ru-RU"/>
        </w:rPr>
        <w:t>и содержание литературного произведения</w:t>
      </w:r>
      <w:r w:rsidR="00830C92" w:rsidRPr="009824F8">
        <w:rPr>
          <w:rFonts w:eastAsia="SchoolBookSanPin"/>
          <w:sz w:val="24"/>
          <w:szCs w:val="24"/>
          <w:lang w:val="ru-RU"/>
        </w:rPr>
        <w:t>;</w:t>
      </w:r>
      <w:r w:rsidR="00D67B9C" w:rsidRPr="009824F8">
        <w:rPr>
          <w:rFonts w:eastAsia="SchoolBookSanPin"/>
          <w:sz w:val="24"/>
          <w:szCs w:val="24"/>
          <w:lang w:val="ru-RU"/>
        </w:rPr>
        <w:t xml:space="preserve"> тема, идея, проблематика</w:t>
      </w:r>
      <w:r w:rsidR="00226831" w:rsidRPr="009824F8">
        <w:rPr>
          <w:rFonts w:eastAsia="SchoolBookSanPin"/>
          <w:sz w:val="24"/>
          <w:szCs w:val="24"/>
          <w:lang w:val="ru-RU"/>
        </w:rPr>
        <w:t>,</w:t>
      </w:r>
      <w:r w:rsidR="00D67B9C" w:rsidRPr="009824F8">
        <w:rPr>
          <w:rFonts w:eastAsia="SchoolBookSanPin"/>
          <w:sz w:val="24"/>
          <w:szCs w:val="24"/>
          <w:lang w:val="ru-RU"/>
        </w:rPr>
        <w:t xml:space="preserve"> пафос (героический, патриотический, гражданский и другие)</w:t>
      </w:r>
      <w:r w:rsidR="00830C92" w:rsidRPr="009824F8">
        <w:rPr>
          <w:rFonts w:eastAsia="SchoolBookSanPin"/>
          <w:sz w:val="24"/>
          <w:szCs w:val="24"/>
          <w:lang w:val="ru-RU"/>
        </w:rPr>
        <w:t>;</w:t>
      </w:r>
      <w:r w:rsidR="00D67B9C" w:rsidRPr="009824F8">
        <w:rPr>
          <w:rFonts w:eastAsia="SchoolBookSanPin"/>
          <w:sz w:val="24"/>
          <w:szCs w:val="24"/>
          <w:lang w:val="ru-RU"/>
        </w:rPr>
        <w:t xml:space="preserve"> сюжет, композиция, эпиграф</w:t>
      </w:r>
      <w:r w:rsidR="00830C92" w:rsidRPr="009824F8">
        <w:rPr>
          <w:rFonts w:eastAsia="SchoolBookSanPin"/>
          <w:sz w:val="24"/>
          <w:szCs w:val="24"/>
          <w:lang w:val="ru-RU"/>
        </w:rPr>
        <w:t>;</w:t>
      </w:r>
      <w:r w:rsidR="00D67B9C" w:rsidRPr="009824F8">
        <w:rPr>
          <w:rFonts w:eastAsia="SchoolBookSanPin"/>
          <w:sz w:val="24"/>
          <w:szCs w:val="24"/>
          <w:lang w:val="ru-RU"/>
        </w:rPr>
        <w:t xml:space="preserve"> стадии развития действия: экспозиция, завязка, развитие действия, </w:t>
      </w:r>
      <w:r w:rsidR="00226831" w:rsidRPr="009824F8">
        <w:rPr>
          <w:rFonts w:eastAsia="SchoolBookSanPin"/>
          <w:sz w:val="24"/>
          <w:szCs w:val="24"/>
          <w:lang w:val="ru-RU"/>
        </w:rPr>
        <w:t>(</w:t>
      </w:r>
      <w:r w:rsidR="00D67B9C" w:rsidRPr="009824F8">
        <w:rPr>
          <w:rFonts w:eastAsia="SchoolBookSanPin"/>
          <w:sz w:val="24"/>
          <w:szCs w:val="24"/>
          <w:lang w:val="ru-RU"/>
        </w:rPr>
        <w:t>кульминация, развязка, эпилог</w:t>
      </w:r>
      <w:r w:rsidR="00226831" w:rsidRPr="009824F8">
        <w:rPr>
          <w:rFonts w:eastAsia="SchoolBookSanPin"/>
          <w:sz w:val="24"/>
          <w:szCs w:val="24"/>
          <w:lang w:val="ru-RU"/>
        </w:rPr>
        <w:t>,</w:t>
      </w:r>
      <w:r w:rsidR="00D67B9C" w:rsidRPr="009824F8">
        <w:rPr>
          <w:rFonts w:eastAsia="SchoolBookSanPin"/>
          <w:sz w:val="24"/>
          <w:szCs w:val="24"/>
          <w:lang w:val="ru-RU"/>
        </w:rPr>
        <w:t xml:space="preserve"> авторское</w:t>
      </w:r>
      <w:r w:rsidR="00226831" w:rsidRPr="009824F8">
        <w:rPr>
          <w:rFonts w:eastAsia="SchoolBookSanPin"/>
          <w:sz w:val="24"/>
          <w:szCs w:val="24"/>
          <w:lang w:val="ru-RU"/>
        </w:rPr>
        <w:t xml:space="preserve"> (</w:t>
      </w:r>
      <w:r w:rsidR="00D67B9C" w:rsidRPr="009824F8">
        <w:rPr>
          <w:rFonts w:eastAsia="SchoolBookSanPin"/>
          <w:sz w:val="24"/>
          <w:szCs w:val="24"/>
          <w:lang w:val="ru-RU"/>
        </w:rPr>
        <w:t>лирическое</w:t>
      </w:r>
      <w:r w:rsidR="00226831" w:rsidRPr="009824F8">
        <w:rPr>
          <w:rFonts w:eastAsia="SchoolBookSanPin"/>
          <w:sz w:val="24"/>
          <w:szCs w:val="24"/>
          <w:lang w:val="ru-RU"/>
        </w:rPr>
        <w:t>)</w:t>
      </w:r>
      <w:r w:rsidR="00D67B9C" w:rsidRPr="009824F8">
        <w:rPr>
          <w:rFonts w:eastAsia="SchoolBookSanPin"/>
          <w:sz w:val="24"/>
          <w:szCs w:val="24"/>
          <w:lang w:val="ru-RU"/>
        </w:rPr>
        <w:t xml:space="preserve"> отступление</w:t>
      </w:r>
      <w:r w:rsidR="00226831" w:rsidRPr="009824F8">
        <w:rPr>
          <w:rFonts w:eastAsia="SchoolBookSanPin"/>
          <w:sz w:val="24"/>
          <w:szCs w:val="24"/>
          <w:lang w:val="ru-RU"/>
        </w:rPr>
        <w:t>)</w:t>
      </w:r>
      <w:r w:rsidR="00830C92" w:rsidRPr="009824F8">
        <w:rPr>
          <w:rFonts w:eastAsia="SchoolBookSanPin"/>
          <w:sz w:val="24"/>
          <w:szCs w:val="24"/>
          <w:lang w:val="ru-RU"/>
        </w:rPr>
        <w:t>;</w:t>
      </w:r>
      <w:r w:rsidR="00D67B9C" w:rsidRPr="009824F8">
        <w:rPr>
          <w:rFonts w:eastAsia="SchoolBookSanPin"/>
          <w:sz w:val="24"/>
          <w:szCs w:val="24"/>
          <w:lang w:val="ru-RU"/>
        </w:rPr>
        <w:t xml:space="preserve"> конфликт</w:t>
      </w:r>
      <w:r w:rsidR="00226831" w:rsidRPr="009824F8">
        <w:rPr>
          <w:rFonts w:eastAsia="SchoolBookSanPin"/>
          <w:sz w:val="24"/>
          <w:szCs w:val="24"/>
          <w:lang w:val="ru-RU"/>
        </w:rPr>
        <w:t>,</w:t>
      </w:r>
      <w:r w:rsidR="00D67B9C" w:rsidRPr="009824F8">
        <w:rPr>
          <w:rFonts w:eastAsia="SchoolBookSanPin"/>
          <w:sz w:val="24"/>
          <w:szCs w:val="24"/>
          <w:lang w:val="ru-RU"/>
        </w:rPr>
        <w:t xml:space="preserve"> система образов</w:t>
      </w:r>
      <w:r w:rsidR="00226831" w:rsidRPr="009824F8">
        <w:rPr>
          <w:rFonts w:eastAsia="SchoolBookSanPin"/>
          <w:sz w:val="24"/>
          <w:szCs w:val="24"/>
          <w:lang w:val="ru-RU"/>
        </w:rPr>
        <w:t>,</w:t>
      </w:r>
      <w:r w:rsidR="00D67B9C" w:rsidRPr="009824F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9824F8">
        <w:rPr>
          <w:rFonts w:eastAsia="SchoolBookSanPin"/>
          <w:sz w:val="24"/>
          <w:szCs w:val="24"/>
          <w:lang w:val="ru-RU"/>
        </w:rPr>
        <w:t>;</w:t>
      </w:r>
      <w:r w:rsidR="00D67B9C" w:rsidRPr="009824F8">
        <w:rPr>
          <w:rFonts w:eastAsia="SchoolBookSanPin"/>
          <w:sz w:val="24"/>
          <w:szCs w:val="24"/>
          <w:lang w:val="ru-RU"/>
        </w:rPr>
        <w:t xml:space="preserve"> речевая характеристика героя</w:t>
      </w:r>
      <w:r w:rsidR="00830C92" w:rsidRPr="009824F8">
        <w:rPr>
          <w:rFonts w:eastAsia="SchoolBookSanPin"/>
          <w:sz w:val="24"/>
          <w:szCs w:val="24"/>
          <w:lang w:val="ru-RU"/>
        </w:rPr>
        <w:t>;</w:t>
      </w:r>
      <w:r w:rsidR="00D67B9C" w:rsidRPr="009824F8">
        <w:rPr>
          <w:rFonts w:eastAsia="SchoolBookSanPin"/>
          <w:sz w:val="24"/>
          <w:szCs w:val="24"/>
          <w:lang w:val="ru-RU"/>
        </w:rPr>
        <w:t xml:space="preserve"> портрет, пейзаж, интерьер, художественная деталь</w:t>
      </w:r>
      <w:r w:rsidR="00830C92" w:rsidRPr="009824F8">
        <w:rPr>
          <w:rFonts w:eastAsia="SchoolBookSanPin"/>
          <w:sz w:val="24"/>
          <w:szCs w:val="24"/>
          <w:lang w:val="ru-RU"/>
        </w:rPr>
        <w:t>;</w:t>
      </w:r>
      <w:r w:rsidR="00D67B9C" w:rsidRPr="009824F8">
        <w:rPr>
          <w:rFonts w:eastAsia="SchoolBookSanPin"/>
          <w:sz w:val="24"/>
          <w:szCs w:val="24"/>
          <w:lang w:val="ru-RU"/>
        </w:rPr>
        <w:t xml:space="preserve"> символ, подтекст, психологизм</w:t>
      </w:r>
      <w:r w:rsidR="00830C92" w:rsidRPr="009824F8">
        <w:rPr>
          <w:rFonts w:eastAsia="SchoolBookSanPin"/>
          <w:sz w:val="24"/>
          <w:szCs w:val="24"/>
          <w:lang w:val="ru-RU"/>
        </w:rPr>
        <w:t>;</w:t>
      </w:r>
      <w:r w:rsidR="00D67B9C" w:rsidRPr="009824F8">
        <w:rPr>
          <w:rFonts w:eastAsia="SchoolBookSanPin"/>
          <w:sz w:val="24"/>
          <w:szCs w:val="24"/>
          <w:lang w:val="ru-RU"/>
        </w:rPr>
        <w:t xml:space="preserve"> реплика</w:t>
      </w:r>
      <w:r w:rsidR="00830C92" w:rsidRPr="009824F8">
        <w:rPr>
          <w:rFonts w:eastAsia="SchoolBookSanPin"/>
          <w:sz w:val="24"/>
          <w:szCs w:val="24"/>
          <w:lang w:val="ru-RU"/>
        </w:rPr>
        <w:t>;</w:t>
      </w:r>
      <w:r w:rsidR="00D67B9C" w:rsidRPr="009824F8">
        <w:rPr>
          <w:rFonts w:eastAsia="SchoolBookSanPin"/>
          <w:sz w:val="24"/>
          <w:szCs w:val="24"/>
          <w:lang w:val="ru-RU"/>
        </w:rPr>
        <w:t xml:space="preserve"> диалог, монолог; ремарка</w:t>
      </w:r>
      <w:r w:rsidR="00830C92" w:rsidRPr="009824F8">
        <w:rPr>
          <w:rFonts w:eastAsia="SchoolBookSanPin"/>
          <w:sz w:val="24"/>
          <w:szCs w:val="24"/>
          <w:lang w:val="ru-RU"/>
        </w:rPr>
        <w:t>;</w:t>
      </w:r>
      <w:r w:rsidR="00D67B9C" w:rsidRPr="009824F8">
        <w:rPr>
          <w:rFonts w:eastAsia="SchoolBookSanPin"/>
          <w:sz w:val="24"/>
          <w:szCs w:val="24"/>
          <w:lang w:val="ru-RU"/>
        </w:rPr>
        <w:t xml:space="preserve"> юмор, ирония, сатира, сарказм, гротеск</w:t>
      </w:r>
      <w:r w:rsidR="00830C92" w:rsidRPr="009824F8">
        <w:rPr>
          <w:rFonts w:eastAsia="SchoolBookSanPin"/>
          <w:sz w:val="24"/>
          <w:szCs w:val="24"/>
          <w:lang w:val="ru-RU"/>
        </w:rPr>
        <w:t>;</w:t>
      </w:r>
      <w:r w:rsidR="00D67B9C" w:rsidRPr="009824F8">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9824F8">
        <w:rPr>
          <w:rFonts w:eastAsia="SchoolBookSanPin"/>
          <w:sz w:val="24"/>
          <w:szCs w:val="24"/>
          <w:lang w:val="ru-RU"/>
        </w:rPr>
        <w:t>;</w:t>
      </w:r>
      <w:r w:rsidR="00D67B9C" w:rsidRPr="009824F8">
        <w:rPr>
          <w:rFonts w:eastAsia="SchoolBookSanPin"/>
          <w:sz w:val="24"/>
          <w:szCs w:val="24"/>
          <w:lang w:val="ru-RU"/>
        </w:rPr>
        <w:t xml:space="preserve"> антитеза, аллегория; риторический вопрос, риторическое восклицание</w:t>
      </w:r>
      <w:r w:rsidR="00830C92" w:rsidRPr="009824F8">
        <w:rPr>
          <w:rFonts w:eastAsia="SchoolBookSanPin"/>
          <w:sz w:val="24"/>
          <w:szCs w:val="24"/>
          <w:lang w:val="ru-RU"/>
        </w:rPr>
        <w:t xml:space="preserve">; </w:t>
      </w:r>
      <w:r w:rsidR="00D67B9C" w:rsidRPr="009824F8">
        <w:rPr>
          <w:rFonts w:eastAsia="SchoolBookSanPin"/>
          <w:sz w:val="24"/>
          <w:szCs w:val="24"/>
          <w:lang w:val="ru-RU"/>
        </w:rPr>
        <w:t>инверсия, анафора, повтор</w:t>
      </w:r>
      <w:r w:rsidR="00830C92" w:rsidRPr="009824F8">
        <w:rPr>
          <w:rFonts w:eastAsia="SchoolBookSanPin"/>
          <w:sz w:val="24"/>
          <w:szCs w:val="24"/>
          <w:lang w:val="ru-RU"/>
        </w:rPr>
        <w:t>;</w:t>
      </w:r>
      <w:r w:rsidR="00D67B9C" w:rsidRPr="009824F8">
        <w:rPr>
          <w:rFonts w:eastAsia="SchoolBookSanPin"/>
          <w:sz w:val="24"/>
          <w:szCs w:val="24"/>
          <w:lang w:val="ru-RU"/>
        </w:rPr>
        <w:t xml:space="preserve"> художественное время и пространство</w:t>
      </w:r>
      <w:r w:rsidR="00830C92" w:rsidRPr="009824F8">
        <w:rPr>
          <w:rFonts w:eastAsia="SchoolBookSanPin"/>
          <w:sz w:val="24"/>
          <w:szCs w:val="24"/>
          <w:lang w:val="ru-RU"/>
        </w:rPr>
        <w:t>;</w:t>
      </w:r>
      <w:r w:rsidR="00D67B9C" w:rsidRPr="009824F8">
        <w:rPr>
          <w:rFonts w:eastAsia="SchoolBookSanPin"/>
          <w:sz w:val="24"/>
          <w:szCs w:val="24"/>
          <w:lang w:val="ru-RU"/>
        </w:rPr>
        <w:t xml:space="preserve"> звукопись (аллитерация, ассонанс)</w:t>
      </w:r>
      <w:r w:rsidR="00830C92" w:rsidRPr="009824F8">
        <w:rPr>
          <w:rFonts w:eastAsia="SchoolBookSanPin"/>
          <w:sz w:val="24"/>
          <w:szCs w:val="24"/>
          <w:lang w:val="ru-RU"/>
        </w:rPr>
        <w:t>;</w:t>
      </w:r>
      <w:r w:rsidR="00D67B9C" w:rsidRPr="009824F8">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9824F8">
        <w:rPr>
          <w:rFonts w:eastAsia="SchoolBookSanPin"/>
          <w:sz w:val="24"/>
          <w:szCs w:val="24"/>
          <w:lang w:val="ru-RU"/>
        </w:rPr>
        <w:t>;</w:t>
      </w:r>
      <w:r w:rsidR="00D67B9C" w:rsidRPr="009824F8">
        <w:rPr>
          <w:rFonts w:eastAsia="SchoolBookSanPin"/>
          <w:sz w:val="24"/>
          <w:szCs w:val="24"/>
          <w:lang w:val="ru-RU"/>
        </w:rPr>
        <w:t xml:space="preserve"> афоризм;</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6) </w:t>
      </w:r>
      <w:r w:rsidR="00D67B9C" w:rsidRPr="009824F8">
        <w:rPr>
          <w:rFonts w:eastAsia="SchoolBookSanPin"/>
          <w:sz w:val="24"/>
          <w:szCs w:val="24"/>
          <w:lang w:val="ru-RU"/>
        </w:rPr>
        <w:t>рассматривать изученные и самостоятельно прочитанные произведения</w:t>
      </w:r>
      <w:r w:rsidR="00CA4934" w:rsidRPr="009824F8">
        <w:rPr>
          <w:rFonts w:eastAsia="SchoolBookSanPin"/>
          <w:sz w:val="24"/>
          <w:szCs w:val="24"/>
          <w:lang w:val="ru-RU"/>
        </w:rPr>
        <w:t xml:space="preserve"> </w:t>
      </w:r>
      <w:r w:rsidR="00D67B9C" w:rsidRPr="009824F8">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7) </w:t>
      </w:r>
      <w:r w:rsidR="00D67B9C" w:rsidRPr="009824F8">
        <w:rPr>
          <w:rFonts w:eastAsia="SchoolBookSanPin"/>
          <w:sz w:val="24"/>
          <w:szCs w:val="24"/>
          <w:lang w:val="ru-RU"/>
        </w:rPr>
        <w:t>выявлять связь между важнейшими фактами биографии писателей</w:t>
      </w:r>
      <w:r w:rsidR="00CA4934" w:rsidRPr="009824F8">
        <w:rPr>
          <w:rFonts w:eastAsia="SchoolBookSanPin"/>
          <w:sz w:val="24"/>
          <w:szCs w:val="24"/>
          <w:lang w:val="ru-RU"/>
        </w:rPr>
        <w:t xml:space="preserve"> </w:t>
      </w:r>
      <w:r w:rsidR="00D67B9C" w:rsidRPr="009824F8">
        <w:rPr>
          <w:rFonts w:eastAsia="SchoolBookSanPin"/>
          <w:sz w:val="24"/>
          <w:szCs w:val="24"/>
          <w:lang w:val="ru-RU"/>
        </w:rPr>
        <w:t>(в том числе А.С. Грибоедова, А.С. Пушкина, М.Ю. Лермонтова, Н.В. Гоголя)</w:t>
      </w:r>
      <w:r w:rsidR="00CA4934" w:rsidRPr="009824F8">
        <w:rPr>
          <w:rFonts w:eastAsia="SchoolBookSanPin"/>
          <w:sz w:val="24"/>
          <w:szCs w:val="24"/>
          <w:lang w:val="ru-RU"/>
        </w:rPr>
        <w:t xml:space="preserve"> </w:t>
      </w:r>
      <w:r w:rsidR="00D67B9C" w:rsidRPr="009824F8">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8) </w:t>
      </w:r>
      <w:r w:rsidR="00D67B9C" w:rsidRPr="009824F8">
        <w:rPr>
          <w:rFonts w:eastAsia="SchoolBookSanPin"/>
          <w:sz w:val="24"/>
          <w:szCs w:val="24"/>
          <w:lang w:val="ru-RU"/>
        </w:rPr>
        <w:t>выделять в произведениях элементы художественной формы</w:t>
      </w:r>
      <w:r w:rsidR="00CA4934" w:rsidRPr="009824F8">
        <w:rPr>
          <w:rFonts w:eastAsia="SchoolBookSanPin"/>
          <w:sz w:val="24"/>
          <w:szCs w:val="24"/>
          <w:lang w:val="ru-RU"/>
        </w:rPr>
        <w:t xml:space="preserve"> </w:t>
      </w:r>
      <w:r w:rsidR="00D67B9C" w:rsidRPr="009824F8">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9) </w:t>
      </w:r>
      <w:r w:rsidR="00D67B9C" w:rsidRPr="009824F8">
        <w:rPr>
          <w:rFonts w:eastAsia="SchoolBookSanPin"/>
          <w:sz w:val="24"/>
          <w:szCs w:val="24"/>
          <w:lang w:val="ru-RU"/>
        </w:rPr>
        <w:t>сопоставлять произведения, их фрагменты (с учётом внутритекстовых</w:t>
      </w:r>
      <w:r w:rsidR="00CA4934" w:rsidRPr="009824F8">
        <w:rPr>
          <w:rFonts w:eastAsia="SchoolBookSanPin"/>
          <w:sz w:val="24"/>
          <w:szCs w:val="24"/>
          <w:lang w:val="ru-RU"/>
        </w:rPr>
        <w:t xml:space="preserve"> </w:t>
      </w:r>
      <w:r w:rsidR="00D67B9C" w:rsidRPr="009824F8">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9824F8" w:rsidRDefault="00D21EA3" w:rsidP="00CD7858">
      <w:pPr>
        <w:pStyle w:val="aff9"/>
        <w:ind w:left="0" w:firstLine="709"/>
        <w:rPr>
          <w:sz w:val="24"/>
          <w:szCs w:val="24"/>
          <w:lang w:val="ru-RU"/>
        </w:rPr>
      </w:pPr>
      <w:r w:rsidRPr="009824F8">
        <w:rPr>
          <w:rFonts w:eastAsia="SchoolBookSanPin"/>
          <w:sz w:val="24"/>
          <w:szCs w:val="24"/>
          <w:lang w:val="ru-RU"/>
        </w:rPr>
        <w:t>10) </w:t>
      </w:r>
      <w:r w:rsidR="00D67B9C" w:rsidRPr="009824F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11</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12</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13</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14</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 xml:space="preserve">не менее 250 </w:t>
      </w:r>
      <w:r w:rsidR="00D67B9C" w:rsidRPr="009824F8">
        <w:rPr>
          <w:rFonts w:ascii="Times New Roman" w:eastAsia="SchoolBookSanPin" w:hAnsi="Times New Roman"/>
          <w:sz w:val="24"/>
          <w:szCs w:val="24"/>
          <w:lang w:val="ru-RU"/>
        </w:rPr>
        <w:lastRenderedPageBreak/>
        <w:t>слов), писать сочинение-рассуждение по заданной теме</w:t>
      </w:r>
      <w:r w:rsidR="00CA4934" w:rsidRPr="009824F8">
        <w:rPr>
          <w:rFonts w:ascii="Times New Roman" w:eastAsia="SchoolBookSanPin" w:hAnsi="Times New Roman"/>
          <w:sz w:val="24"/>
          <w:szCs w:val="24"/>
          <w:lang w:val="ru-RU"/>
        </w:rPr>
        <w:t xml:space="preserve"> </w:t>
      </w:r>
      <w:r w:rsidR="001F4F72" w:rsidRPr="009824F8">
        <w:rPr>
          <w:rFonts w:ascii="Times New Roman" w:eastAsia="SchoolBookSanPin" w:hAnsi="Times New Roman"/>
          <w:sz w:val="24"/>
          <w:szCs w:val="24"/>
          <w:lang w:val="ru-RU"/>
        </w:rPr>
        <w:t>с использованием прочитанных произведени</w:t>
      </w:r>
      <w:r w:rsidR="00105E7C" w:rsidRPr="009824F8">
        <w:rPr>
          <w:rFonts w:ascii="Times New Roman" w:eastAsia="SchoolBookSanPin" w:hAnsi="Times New Roman"/>
          <w:sz w:val="24"/>
          <w:szCs w:val="24"/>
          <w:lang w:val="ru-RU"/>
        </w:rPr>
        <w:t>й</w:t>
      </w:r>
      <w:r w:rsidR="001F4F72" w:rsidRPr="009824F8">
        <w:rPr>
          <w:rFonts w:ascii="Times New Roman" w:eastAsia="SchoolBookSanPin" w:hAnsi="Times New Roman"/>
          <w:sz w:val="24"/>
          <w:szCs w:val="24"/>
          <w:lang w:val="ru-RU"/>
        </w:rPr>
        <w:t>,</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15</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9824F8" w:rsidRDefault="00D21EA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16</w:t>
      </w:r>
      <w:r w:rsidR="00AD17C6"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21EA3" w:rsidRPr="009824F8">
        <w:rPr>
          <w:rFonts w:ascii="Times New Roman" w:eastAsia="SchoolBookSanPin" w:hAnsi="Times New Roman"/>
          <w:sz w:val="24"/>
          <w:szCs w:val="24"/>
          <w:lang w:val="ru-RU"/>
        </w:rPr>
        <w:t>7</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9824F8">
        <w:rPr>
          <w:rFonts w:ascii="Times New Roman" w:eastAsia="SchoolBookSanPin" w:hAnsi="Times New Roman"/>
          <w:sz w:val="24"/>
          <w:szCs w:val="24"/>
          <w:lang w:val="ru-RU"/>
        </w:rPr>
        <w:t>обучающихся</w:t>
      </w:r>
      <w:r w:rsidR="00D67B9C" w:rsidRPr="009824F8">
        <w:rPr>
          <w:rFonts w:ascii="Times New Roman" w:eastAsia="SchoolBookSanPin" w:hAnsi="Times New Roman"/>
          <w:sz w:val="24"/>
          <w:szCs w:val="24"/>
          <w:lang w:val="ru-RU"/>
        </w:rPr>
        <w:t xml:space="preserve">, а также проверенных </w:t>
      </w:r>
      <w:r w:rsidR="00242D99" w:rsidRPr="009824F8">
        <w:rPr>
          <w:rFonts w:ascii="Times New Roman" w:eastAsia="SchoolBookSanPin" w:hAnsi="Times New Roman"/>
          <w:sz w:val="24"/>
          <w:szCs w:val="24"/>
          <w:lang w:val="ru-RU"/>
        </w:rPr>
        <w:t>интернет-</w:t>
      </w:r>
      <w:r w:rsidR="00015EE0" w:rsidRPr="009824F8">
        <w:rPr>
          <w:rFonts w:ascii="Times New Roman" w:eastAsia="SchoolBookSanPin" w:hAnsi="Times New Roman"/>
          <w:sz w:val="24"/>
          <w:szCs w:val="24"/>
          <w:lang w:val="ru-RU"/>
        </w:rPr>
        <w:t>ресурсов</w:t>
      </w:r>
      <w:r w:rsidR="00D67B9C" w:rsidRPr="009824F8">
        <w:rPr>
          <w:rFonts w:ascii="Times New Roman" w:eastAsia="SchoolBookSanPin" w:hAnsi="Times New Roman"/>
          <w:sz w:val="24"/>
          <w:szCs w:val="24"/>
          <w:lang w:val="ru-RU"/>
        </w:rPr>
        <w:t>, в том числе за счёт произведений современной литературы;</w:t>
      </w:r>
    </w:p>
    <w:p w:rsidR="00893ED5"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21EA3" w:rsidRPr="009824F8">
        <w:rPr>
          <w:rFonts w:ascii="Times New Roman" w:eastAsia="SchoolBookSanPin" w:hAnsi="Times New Roman"/>
          <w:sz w:val="24"/>
          <w:szCs w:val="24"/>
          <w:lang w:val="ru-RU"/>
        </w:rPr>
        <w:t>8</w:t>
      </w:r>
      <w:r w:rsidRPr="009824F8">
        <w:rPr>
          <w:rFonts w:ascii="Times New Roman" w:eastAsia="SchoolBookSanPin" w:hAnsi="Times New Roman"/>
          <w:sz w:val="24"/>
          <w:szCs w:val="24"/>
          <w:lang w:val="ru-RU"/>
        </w:rPr>
        <w:t>) </w:t>
      </w:r>
      <w:r w:rsidR="00893ED5" w:rsidRPr="009824F8">
        <w:rPr>
          <w:rFonts w:ascii="Times New Roman" w:eastAsia="SchoolBookSanPin" w:hAnsi="Times New Roman"/>
          <w:sz w:val="24"/>
          <w:szCs w:val="24"/>
          <w:lang w:val="ru-RU"/>
        </w:rPr>
        <w:t xml:space="preserve">участвовать в коллективной и индивидуальной </w:t>
      </w:r>
      <w:r w:rsidR="00D952B7" w:rsidRPr="009824F8">
        <w:rPr>
          <w:rFonts w:ascii="Times New Roman" w:eastAsia="SchoolBookSanPin" w:hAnsi="Times New Roman"/>
          <w:sz w:val="24"/>
          <w:szCs w:val="24"/>
          <w:lang w:val="ru-RU"/>
        </w:rPr>
        <w:t xml:space="preserve">учебно-исследовательской и проектной деятельности и </w:t>
      </w:r>
      <w:r w:rsidR="00893ED5" w:rsidRPr="009824F8">
        <w:rPr>
          <w:rFonts w:ascii="Times New Roman" w:eastAsia="SchoolBookSanPin" w:hAnsi="Times New Roman"/>
          <w:sz w:val="24"/>
          <w:szCs w:val="24"/>
          <w:lang w:val="ru-RU"/>
        </w:rPr>
        <w:t>публично презентовать полученные результаты;</w:t>
      </w:r>
    </w:p>
    <w:p w:rsidR="00D67B9C" w:rsidRPr="009824F8" w:rsidRDefault="00AD17C6"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D21EA3" w:rsidRPr="009824F8">
        <w:rPr>
          <w:rFonts w:ascii="Times New Roman" w:eastAsia="SchoolBookSanPin" w:hAnsi="Times New Roman"/>
          <w:sz w:val="24"/>
          <w:szCs w:val="24"/>
          <w:lang w:val="ru-RU"/>
        </w:rPr>
        <w:t>9</w:t>
      </w:r>
      <w:r w:rsidRPr="009824F8">
        <w:rPr>
          <w:rFonts w:ascii="Times New Roman" w:eastAsia="SchoolBookSanPin" w:hAnsi="Times New Roman"/>
          <w:sz w:val="24"/>
          <w:szCs w:val="24"/>
          <w:lang w:val="ru-RU"/>
        </w:rPr>
        <w:t>) </w:t>
      </w:r>
      <w:r w:rsidR="00D67B9C" w:rsidRPr="009824F8">
        <w:rPr>
          <w:rFonts w:ascii="Times New Roman" w:eastAsia="SchoolBookSanPin" w:hAnsi="Times New Roman"/>
          <w:sz w:val="24"/>
          <w:szCs w:val="24"/>
          <w:lang w:val="ru-RU"/>
        </w:rPr>
        <w:t>самостоятельно пользоваться энциклопедиями, словарями</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9824F8">
        <w:rPr>
          <w:rFonts w:ascii="Times New Roman" w:eastAsia="SchoolBookSanPin" w:hAnsi="Times New Roman"/>
          <w:sz w:val="24"/>
          <w:szCs w:val="24"/>
          <w:lang w:val="ru-RU"/>
        </w:rPr>
        <w:t xml:space="preserve"> </w:t>
      </w:r>
      <w:r w:rsidR="00D67B9C" w:rsidRPr="009824F8">
        <w:rPr>
          <w:rFonts w:ascii="Times New Roman" w:eastAsia="SchoolBookSanPin" w:hAnsi="Times New Roman"/>
          <w:sz w:val="24"/>
          <w:szCs w:val="24"/>
          <w:lang w:val="ru-RU"/>
        </w:rPr>
        <w:t>в электронной форме</w:t>
      </w:r>
      <w:r w:rsidR="00C85CE6"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9824F8">
        <w:rPr>
          <w:rFonts w:ascii="Times New Roman" w:eastAsia="SchoolBookSanPin" w:hAnsi="Times New Roman"/>
          <w:sz w:val="24"/>
          <w:szCs w:val="24"/>
          <w:lang w:val="ru-RU"/>
        </w:rPr>
        <w:t>в Интернете</w:t>
      </w:r>
      <w:r w:rsidR="00C85CE6" w:rsidRPr="009824F8">
        <w:rPr>
          <w:rFonts w:ascii="Times New Roman" w:eastAsia="SchoolBookSanPin" w:hAnsi="Times New Roman"/>
          <w:sz w:val="24"/>
          <w:szCs w:val="24"/>
          <w:lang w:val="ru-RU"/>
        </w:rPr>
        <w:t>,</w:t>
      </w:r>
      <w:r w:rsidR="00D67B9C" w:rsidRPr="009824F8">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9824F8" w:rsidRDefault="000E1CB6" w:rsidP="00CD7858">
      <w:pPr>
        <w:pStyle w:val="1"/>
        <w:pBdr>
          <w:bottom w:val="none" w:sz="0" w:space="0" w:color="auto"/>
        </w:pBdr>
        <w:spacing w:before="0" w:line="240" w:lineRule="auto"/>
        <w:ind w:firstLine="708"/>
        <w:jc w:val="both"/>
        <w:rPr>
          <w:b w:val="0"/>
          <w:sz w:val="24"/>
          <w:szCs w:val="24"/>
          <w:lang w:val="ru-RU"/>
        </w:rPr>
      </w:pPr>
      <w:r>
        <w:rPr>
          <w:b w:val="0"/>
          <w:sz w:val="24"/>
          <w:szCs w:val="24"/>
          <w:lang w:val="ru-RU"/>
        </w:rPr>
        <w:t xml:space="preserve">21. </w:t>
      </w:r>
      <w:r w:rsidR="00F85A6A">
        <w:rPr>
          <w:b w:val="0"/>
          <w:sz w:val="24"/>
          <w:szCs w:val="24"/>
          <w:lang w:val="ru-RU"/>
        </w:rPr>
        <w:t>Р</w:t>
      </w:r>
      <w:r w:rsidR="00EE74B1" w:rsidRPr="009824F8">
        <w:rPr>
          <w:b w:val="0"/>
          <w:sz w:val="24"/>
          <w:szCs w:val="24"/>
          <w:lang w:val="ru-RU"/>
        </w:rPr>
        <w:t>абочая программа по учебному предмету «Иностранный (английский) язык».</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21.1. </w:t>
      </w:r>
      <w:proofErr w:type="gramStart"/>
      <w:r w:rsidR="00F85A6A">
        <w:rPr>
          <w:rFonts w:ascii="Times New Roman" w:hAnsi="Times New Roman"/>
          <w:sz w:val="24"/>
          <w:szCs w:val="24"/>
          <w:lang w:val="ru-RU"/>
        </w:rPr>
        <w:t>Р</w:t>
      </w:r>
      <w:r w:rsidR="00EE74B1" w:rsidRPr="009824F8">
        <w:rPr>
          <w:rFonts w:ascii="Times New Roman" w:hAnsi="Times New Roman"/>
          <w:sz w:val="24"/>
          <w:szCs w:val="24"/>
          <w:lang w:val="ru-RU"/>
        </w:rPr>
        <w:t>абочая программа по учебному предмету «Иностранный (английский) язык» (предметная область «Иностранные языки»)</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21.2. </w:t>
      </w:r>
      <w:r w:rsidR="00EE74B1" w:rsidRPr="009824F8">
        <w:rPr>
          <w:rFonts w:ascii="Times New Roman" w:hAnsi="Times New Roman"/>
          <w:sz w:val="24"/>
          <w:szCs w:val="24"/>
          <w:lang w:val="ru-RU"/>
        </w:rPr>
        <w:t>Пояснительная записка.</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2.1.</w:t>
      </w:r>
      <w:r w:rsidR="00EE74B1" w:rsidRPr="009824F8">
        <w:rPr>
          <w:rFonts w:ascii="Times New Roman" w:hAnsi="Times New Roman"/>
          <w:sz w:val="24"/>
          <w:szCs w:val="24"/>
          <w:lang w:val="ru-RU"/>
        </w:rPr>
        <w:t> П</w:t>
      </w:r>
      <w:r w:rsidR="00EE74B1" w:rsidRPr="00087A6C">
        <w:rPr>
          <w:rFonts w:ascii="Times New Roman" w:hAnsi="Times New Roman"/>
          <w:sz w:val="24"/>
          <w:szCs w:val="24"/>
          <w:lang w:val="ru-RU"/>
        </w:rPr>
        <w:t>рограмма по</w:t>
      </w:r>
      <w:r>
        <w:rPr>
          <w:rFonts w:ascii="Times New Roman" w:hAnsi="Times New Roman"/>
          <w:sz w:val="24"/>
          <w:szCs w:val="24"/>
          <w:lang w:val="ru-RU"/>
        </w:rPr>
        <w:t xml:space="preserve"> </w:t>
      </w:r>
      <w:r w:rsidR="00EE74B1" w:rsidRPr="009824F8">
        <w:rPr>
          <w:rFonts w:ascii="Times New Roman" w:hAnsi="Times New Roman"/>
          <w:sz w:val="24"/>
          <w:szCs w:val="24"/>
          <w:lang w:val="ru-RU"/>
        </w:rPr>
        <w:t>иностранному (</w:t>
      </w:r>
      <w:r w:rsidR="00EE74B1" w:rsidRPr="00087A6C">
        <w:rPr>
          <w:rFonts w:ascii="Times New Roman" w:hAnsi="Times New Roman"/>
          <w:sz w:val="24"/>
          <w:szCs w:val="24"/>
          <w:lang w:val="ru-RU"/>
        </w:rPr>
        <w:t>английскому</w:t>
      </w:r>
      <w:r w:rsidR="00EE74B1" w:rsidRPr="009824F8">
        <w:rPr>
          <w:rFonts w:ascii="Times New Roman" w:hAnsi="Times New Roman"/>
          <w:sz w:val="24"/>
          <w:szCs w:val="24"/>
          <w:lang w:val="ru-RU"/>
        </w:rPr>
        <w:t>)</w:t>
      </w:r>
      <w:r w:rsidR="00EE74B1" w:rsidRPr="00087A6C">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9824F8">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006C5559" w:rsidRPr="009824F8">
        <w:rPr>
          <w:rFonts w:ascii="Times New Roman" w:hAnsi="Times New Roman"/>
          <w:sz w:val="24"/>
          <w:szCs w:val="24"/>
          <w:lang w:val="ru-RU"/>
        </w:rPr>
        <w:t xml:space="preserve">а </w:t>
      </w:r>
      <w:r w:rsidR="00EE74B1" w:rsidRPr="00087A6C">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9824F8">
        <w:rPr>
          <w:rFonts w:ascii="Times New Roman" w:hAnsi="Times New Roman"/>
          <w:sz w:val="24"/>
          <w:szCs w:val="24"/>
          <w:lang w:val="ru-RU"/>
        </w:rPr>
        <w:t>федеральной</w:t>
      </w:r>
      <w:r w:rsidR="00EE74B1" w:rsidRPr="00087A6C">
        <w:rPr>
          <w:rFonts w:ascii="Times New Roman" w:hAnsi="Times New Roman"/>
          <w:sz w:val="24"/>
          <w:szCs w:val="24"/>
          <w:lang w:val="ru-RU"/>
        </w:rPr>
        <w:t xml:space="preserve"> </w:t>
      </w:r>
      <w:r w:rsidR="00535C03" w:rsidRPr="009824F8">
        <w:rPr>
          <w:rFonts w:ascii="Times New Roman" w:hAnsi="Times New Roman"/>
          <w:sz w:val="24"/>
          <w:szCs w:val="24"/>
          <w:lang w:val="ru-RU"/>
        </w:rPr>
        <w:t xml:space="preserve">рабочей </w:t>
      </w:r>
      <w:r w:rsidR="00EE74B1" w:rsidRPr="00087A6C">
        <w:rPr>
          <w:rFonts w:ascii="Times New Roman" w:hAnsi="Times New Roman"/>
          <w:sz w:val="24"/>
          <w:szCs w:val="24"/>
          <w:lang w:val="ru-RU"/>
        </w:rPr>
        <w:t>программе воспитания.</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2.2.</w:t>
      </w:r>
      <w:r w:rsidR="00EE74B1" w:rsidRPr="009824F8">
        <w:rPr>
          <w:rFonts w:ascii="Times New Roman" w:hAnsi="Times New Roman"/>
          <w:sz w:val="24"/>
          <w:szCs w:val="24"/>
          <w:lang w:val="ru-RU"/>
        </w:rPr>
        <w:t> П</w:t>
      </w:r>
      <w:r w:rsidR="00EE74B1" w:rsidRPr="00087A6C">
        <w:rPr>
          <w:rFonts w:ascii="Times New Roman" w:hAnsi="Times New Roman"/>
          <w:sz w:val="24"/>
          <w:szCs w:val="24"/>
          <w:lang w:val="ru-RU"/>
        </w:rPr>
        <w:t xml:space="preserve">рограмма </w:t>
      </w:r>
      <w:r w:rsidR="003B65F2" w:rsidRPr="00087A6C">
        <w:rPr>
          <w:rFonts w:ascii="Times New Roman" w:hAnsi="Times New Roman"/>
          <w:sz w:val="24"/>
          <w:szCs w:val="24"/>
          <w:lang w:val="ru-RU"/>
        </w:rPr>
        <w:t xml:space="preserve">по </w:t>
      </w:r>
      <w:r w:rsidR="003B65F2" w:rsidRPr="009824F8">
        <w:rPr>
          <w:rFonts w:ascii="Times New Roman" w:hAnsi="Times New Roman"/>
          <w:sz w:val="24"/>
          <w:szCs w:val="24"/>
          <w:lang w:val="ru-RU"/>
        </w:rPr>
        <w:t>иностранному (</w:t>
      </w:r>
      <w:r w:rsidR="003B65F2" w:rsidRPr="00087A6C">
        <w:rPr>
          <w:rFonts w:ascii="Times New Roman" w:hAnsi="Times New Roman"/>
          <w:sz w:val="24"/>
          <w:szCs w:val="24"/>
          <w:lang w:val="ru-RU"/>
        </w:rPr>
        <w:t>английскому</w:t>
      </w:r>
      <w:r w:rsidR="003B65F2" w:rsidRPr="009824F8">
        <w:rPr>
          <w:rFonts w:ascii="Times New Roman" w:hAnsi="Times New Roman"/>
          <w:sz w:val="24"/>
          <w:szCs w:val="24"/>
          <w:lang w:val="ru-RU"/>
        </w:rPr>
        <w:t>)</w:t>
      </w:r>
      <w:r w:rsidR="003B65F2" w:rsidRPr="00087A6C">
        <w:rPr>
          <w:rFonts w:ascii="Times New Roman" w:hAnsi="Times New Roman"/>
          <w:sz w:val="24"/>
          <w:szCs w:val="24"/>
          <w:lang w:val="ru-RU"/>
        </w:rPr>
        <w:t xml:space="preserve"> языку </w:t>
      </w:r>
      <w:r w:rsidR="0042482F" w:rsidRPr="00087A6C">
        <w:rPr>
          <w:rFonts w:ascii="Times New Roman" w:hAnsi="Times New Roman"/>
          <w:sz w:val="24"/>
          <w:szCs w:val="24"/>
          <w:lang w:val="ru-RU"/>
        </w:rPr>
        <w:t>разработана</w:t>
      </w:r>
      <w:r w:rsidR="00CA4934" w:rsidRPr="00087A6C">
        <w:rPr>
          <w:rFonts w:ascii="Times New Roman" w:hAnsi="Times New Roman"/>
          <w:sz w:val="24"/>
          <w:szCs w:val="24"/>
          <w:lang w:val="ru-RU"/>
        </w:rPr>
        <w:t xml:space="preserve"> </w:t>
      </w:r>
      <w:r w:rsidR="0042482F" w:rsidRPr="00087A6C">
        <w:rPr>
          <w:rFonts w:ascii="Times New Roman" w:hAnsi="Times New Roman"/>
          <w:sz w:val="24"/>
          <w:szCs w:val="24"/>
          <w:lang w:val="ru-RU"/>
        </w:rPr>
        <w:t>с целью оказания методической помощи учителю в создании рабочей программы</w:t>
      </w:r>
      <w:r w:rsidR="00CA4934" w:rsidRPr="00087A6C">
        <w:rPr>
          <w:rFonts w:ascii="Times New Roman" w:hAnsi="Times New Roman"/>
          <w:sz w:val="24"/>
          <w:szCs w:val="24"/>
          <w:lang w:val="ru-RU"/>
        </w:rPr>
        <w:t xml:space="preserve"> </w:t>
      </w:r>
      <w:r w:rsidR="0042482F" w:rsidRPr="00087A6C">
        <w:rPr>
          <w:rFonts w:ascii="Times New Roman" w:hAnsi="Times New Roman"/>
          <w:sz w:val="24"/>
          <w:szCs w:val="24"/>
          <w:lang w:val="ru-RU"/>
        </w:rPr>
        <w:t>по учебному предмету</w:t>
      </w:r>
      <w:r w:rsidR="0042482F" w:rsidRPr="009824F8">
        <w:rPr>
          <w:rFonts w:ascii="Times New Roman" w:hAnsi="Times New Roman"/>
          <w:sz w:val="24"/>
          <w:szCs w:val="24"/>
          <w:lang w:val="ru-RU"/>
        </w:rPr>
        <w:t xml:space="preserve">, </w:t>
      </w:r>
      <w:r w:rsidR="00EE74B1" w:rsidRPr="00087A6C">
        <w:rPr>
          <w:rFonts w:ascii="Times New Roman" w:hAnsi="Times New Roman"/>
          <w:sz w:val="24"/>
          <w:szCs w:val="24"/>
          <w:lang w:val="ru-RU"/>
        </w:rPr>
        <w:t>даёт представление о целях образования, развития</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и </w:t>
      </w:r>
      <w:proofErr w:type="gramStart"/>
      <w:r w:rsidR="00EE74B1" w:rsidRPr="00087A6C">
        <w:rPr>
          <w:rFonts w:ascii="Times New Roman" w:hAnsi="Times New Roman"/>
          <w:sz w:val="24"/>
          <w:szCs w:val="24"/>
          <w:lang w:val="ru-RU"/>
        </w:rPr>
        <w:t>воспитания</w:t>
      </w:r>
      <w:proofErr w:type="gramEnd"/>
      <w:r w:rsidR="00EE74B1" w:rsidRPr="00087A6C">
        <w:rPr>
          <w:rFonts w:ascii="Times New Roman" w:hAnsi="Times New Roman"/>
          <w:sz w:val="24"/>
          <w:szCs w:val="24"/>
          <w:lang w:val="ru-RU"/>
        </w:rPr>
        <w:t xml:space="preserve"> обучающихся на </w:t>
      </w:r>
      <w:r w:rsidR="00EE74B1" w:rsidRPr="009824F8">
        <w:rPr>
          <w:rFonts w:ascii="Times New Roman" w:hAnsi="Times New Roman"/>
          <w:sz w:val="24"/>
          <w:szCs w:val="24"/>
          <w:lang w:val="ru-RU"/>
        </w:rPr>
        <w:t xml:space="preserve">уровне основного общего образования </w:t>
      </w:r>
      <w:r w:rsidR="00EE74B1" w:rsidRPr="00087A6C">
        <w:rPr>
          <w:rFonts w:ascii="Times New Roman" w:hAnsi="Times New Roman"/>
          <w:sz w:val="24"/>
          <w:szCs w:val="24"/>
          <w:lang w:val="ru-RU"/>
        </w:rPr>
        <w:t xml:space="preserve">средствами учебного предмета, </w:t>
      </w:r>
      <w:r w:rsidR="00EE74B1" w:rsidRPr="009824F8">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9824F8">
        <w:rPr>
          <w:rFonts w:ascii="Times New Roman" w:hAnsi="Times New Roman"/>
          <w:sz w:val="24"/>
          <w:szCs w:val="24"/>
          <w:lang w:val="ru-RU"/>
        </w:rPr>
        <w:t>.</w:t>
      </w:r>
      <w:r w:rsidR="00EE74B1" w:rsidRPr="00087A6C">
        <w:rPr>
          <w:rFonts w:ascii="Times New Roman" w:hAnsi="Times New Roman"/>
          <w:sz w:val="24"/>
          <w:szCs w:val="24"/>
          <w:lang w:val="ru-RU"/>
        </w:rPr>
        <w:t xml:space="preserve"> </w:t>
      </w:r>
      <w:r w:rsidR="00EE74B1" w:rsidRPr="009824F8">
        <w:rPr>
          <w:rFonts w:ascii="Times New Roman" w:hAnsi="Times New Roman"/>
          <w:sz w:val="24"/>
          <w:szCs w:val="24"/>
          <w:lang w:val="ru-RU"/>
        </w:rPr>
        <w:t>П</w:t>
      </w:r>
      <w:r w:rsidR="00EE74B1" w:rsidRPr="00087A6C">
        <w:rPr>
          <w:rFonts w:ascii="Times New Roman" w:hAnsi="Times New Roman"/>
          <w:sz w:val="24"/>
          <w:szCs w:val="24"/>
          <w:lang w:val="ru-RU"/>
        </w:rPr>
        <w:t xml:space="preserve">рограмма </w:t>
      </w:r>
      <w:r w:rsidR="003B65F2" w:rsidRPr="00087A6C">
        <w:rPr>
          <w:rFonts w:ascii="Times New Roman" w:hAnsi="Times New Roman"/>
          <w:sz w:val="24"/>
          <w:szCs w:val="24"/>
          <w:lang w:val="ru-RU"/>
        </w:rPr>
        <w:t xml:space="preserve">по </w:t>
      </w:r>
      <w:r w:rsidR="003B65F2" w:rsidRPr="009824F8">
        <w:rPr>
          <w:rFonts w:ascii="Times New Roman" w:hAnsi="Times New Roman"/>
          <w:sz w:val="24"/>
          <w:szCs w:val="24"/>
          <w:lang w:val="ru-RU"/>
        </w:rPr>
        <w:t>иностранному (</w:t>
      </w:r>
      <w:r w:rsidR="003B65F2" w:rsidRPr="00087A6C">
        <w:rPr>
          <w:rFonts w:ascii="Times New Roman" w:hAnsi="Times New Roman"/>
          <w:sz w:val="24"/>
          <w:szCs w:val="24"/>
          <w:lang w:val="ru-RU"/>
        </w:rPr>
        <w:t>английскому</w:t>
      </w:r>
      <w:r w:rsidR="003B65F2" w:rsidRPr="009824F8">
        <w:rPr>
          <w:rFonts w:ascii="Times New Roman" w:hAnsi="Times New Roman"/>
          <w:sz w:val="24"/>
          <w:szCs w:val="24"/>
          <w:lang w:val="ru-RU"/>
        </w:rPr>
        <w:t>)</w:t>
      </w:r>
      <w:r w:rsidR="003B65F2" w:rsidRPr="00087A6C">
        <w:rPr>
          <w:rFonts w:ascii="Times New Roman" w:hAnsi="Times New Roman"/>
          <w:sz w:val="24"/>
          <w:szCs w:val="24"/>
          <w:lang w:val="ru-RU"/>
        </w:rPr>
        <w:t xml:space="preserve"> языку </w:t>
      </w:r>
      <w:r w:rsidR="00EE74B1" w:rsidRPr="00087A6C">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9824F8">
        <w:rPr>
          <w:rFonts w:ascii="Times New Roman" w:hAnsi="Times New Roman"/>
          <w:sz w:val="24"/>
          <w:szCs w:val="24"/>
          <w:lang w:val="ru-RU"/>
        </w:rPr>
        <w:t>иностранного (</w:t>
      </w:r>
      <w:r w:rsidR="00EE74B1" w:rsidRPr="00087A6C">
        <w:rPr>
          <w:rFonts w:ascii="Times New Roman" w:hAnsi="Times New Roman"/>
          <w:sz w:val="24"/>
          <w:szCs w:val="24"/>
          <w:lang w:val="ru-RU"/>
        </w:rPr>
        <w:t>английского</w:t>
      </w:r>
      <w:r w:rsidR="003B65F2" w:rsidRPr="009824F8">
        <w:rPr>
          <w:rFonts w:ascii="Times New Roman" w:hAnsi="Times New Roman"/>
          <w:sz w:val="24"/>
          <w:szCs w:val="24"/>
          <w:lang w:val="ru-RU"/>
        </w:rPr>
        <w:t>)</w:t>
      </w:r>
      <w:r w:rsidR="00EE74B1" w:rsidRPr="00087A6C">
        <w:rPr>
          <w:rFonts w:ascii="Times New Roman" w:hAnsi="Times New Roman"/>
          <w:sz w:val="24"/>
          <w:szCs w:val="24"/>
          <w:lang w:val="ru-RU"/>
        </w:rPr>
        <w:t xml:space="preserve"> языка, межпредметных связей </w:t>
      </w:r>
      <w:r w:rsidR="003B65F2" w:rsidRPr="009824F8">
        <w:rPr>
          <w:rFonts w:ascii="Times New Roman" w:hAnsi="Times New Roman"/>
          <w:sz w:val="24"/>
          <w:szCs w:val="24"/>
          <w:lang w:val="ru-RU"/>
        </w:rPr>
        <w:t>иностранного (</w:t>
      </w:r>
      <w:r w:rsidR="00EE74B1" w:rsidRPr="00087A6C">
        <w:rPr>
          <w:rFonts w:ascii="Times New Roman" w:hAnsi="Times New Roman"/>
          <w:sz w:val="24"/>
          <w:szCs w:val="24"/>
          <w:lang w:val="ru-RU"/>
        </w:rPr>
        <w:t>английского</w:t>
      </w:r>
      <w:r w:rsidR="003B65F2" w:rsidRPr="009824F8">
        <w:rPr>
          <w:rFonts w:ascii="Times New Roman" w:hAnsi="Times New Roman"/>
          <w:sz w:val="24"/>
          <w:szCs w:val="24"/>
          <w:lang w:val="ru-RU"/>
        </w:rPr>
        <w:t>)</w:t>
      </w:r>
      <w:r w:rsidR="00EE74B1" w:rsidRPr="00087A6C">
        <w:rPr>
          <w:rFonts w:ascii="Times New Roman" w:hAnsi="Times New Roman"/>
          <w:sz w:val="24"/>
          <w:szCs w:val="24"/>
          <w:lang w:val="ru-RU"/>
        </w:rPr>
        <w:t xml:space="preserve"> языка с содержанием </w:t>
      </w:r>
      <w:r w:rsidR="003B65F2" w:rsidRPr="009824F8">
        <w:rPr>
          <w:rFonts w:ascii="Times New Roman" w:hAnsi="Times New Roman"/>
          <w:sz w:val="24"/>
          <w:szCs w:val="24"/>
          <w:lang w:val="ru-RU"/>
        </w:rPr>
        <w:t xml:space="preserve">учебных </w:t>
      </w:r>
      <w:r w:rsidR="00EE74B1" w:rsidRPr="00087A6C">
        <w:rPr>
          <w:rFonts w:ascii="Times New Roman" w:hAnsi="Times New Roman"/>
          <w:sz w:val="24"/>
          <w:szCs w:val="24"/>
          <w:lang w:val="ru-RU"/>
        </w:rPr>
        <w:t>предметов, изучаемых</w:t>
      </w:r>
      <w:r w:rsidR="00CA4934" w:rsidRPr="00087A6C">
        <w:rPr>
          <w:rFonts w:ascii="Times New Roman" w:hAnsi="Times New Roman"/>
          <w:sz w:val="24"/>
          <w:szCs w:val="24"/>
          <w:lang w:val="ru-RU"/>
        </w:rPr>
        <w:t xml:space="preserve"> </w:t>
      </w:r>
      <w:r w:rsidR="003B65F2" w:rsidRPr="009824F8">
        <w:rPr>
          <w:rFonts w:ascii="Times New Roman" w:hAnsi="Times New Roman"/>
          <w:sz w:val="24"/>
          <w:szCs w:val="24"/>
          <w:lang w:val="ru-RU"/>
        </w:rPr>
        <w:t xml:space="preserve">на уровне основного общего образования, </w:t>
      </w:r>
      <w:r w:rsidR="00EE74B1" w:rsidRPr="00087A6C">
        <w:rPr>
          <w:rFonts w:ascii="Times New Roman" w:hAnsi="Times New Roman"/>
          <w:sz w:val="24"/>
          <w:szCs w:val="24"/>
          <w:lang w:val="ru-RU"/>
        </w:rPr>
        <w:t xml:space="preserve">с учётом возрастных особенностей обучающихся. В программе </w:t>
      </w:r>
      <w:r w:rsidR="003B65F2" w:rsidRPr="009824F8">
        <w:rPr>
          <w:rFonts w:ascii="Times New Roman" w:hAnsi="Times New Roman"/>
          <w:sz w:val="24"/>
          <w:szCs w:val="24"/>
          <w:lang w:val="ru-RU"/>
        </w:rPr>
        <w:t>по иностранному (английскому) языку</w:t>
      </w:r>
      <w:r w:rsidR="003B65F2"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для </w:t>
      </w:r>
      <w:r w:rsidR="00EE74B1" w:rsidRPr="009824F8">
        <w:rPr>
          <w:rFonts w:ascii="Times New Roman" w:hAnsi="Times New Roman"/>
          <w:sz w:val="24"/>
          <w:szCs w:val="24"/>
          <w:lang w:val="ru-RU"/>
        </w:rPr>
        <w:t>основного общего образования</w:t>
      </w:r>
      <w:r w:rsidR="00EE74B1" w:rsidRPr="00087A6C">
        <w:rPr>
          <w:rFonts w:ascii="Times New Roman" w:hAnsi="Times New Roman"/>
          <w:sz w:val="24"/>
          <w:szCs w:val="24"/>
          <w:lang w:val="ru-RU"/>
        </w:rPr>
        <w:t xml:space="preserve"> предусмотрено развитие речевых умений и </w:t>
      </w:r>
      <w:r w:rsidR="003B65F2" w:rsidRPr="009824F8">
        <w:rPr>
          <w:rFonts w:ascii="Times New Roman" w:eastAsia="Times New Roman" w:hAnsi="Times New Roman"/>
          <w:sz w:val="24"/>
          <w:szCs w:val="24"/>
          <w:lang w:val="ru-RU" w:eastAsia="ru-RU"/>
        </w:rPr>
        <w:t>языковых навыков</w:t>
      </w:r>
      <w:r w:rsidR="00EE74B1" w:rsidRPr="00087A6C">
        <w:rPr>
          <w:rFonts w:ascii="Times New Roman" w:hAnsi="Times New Roman"/>
          <w:sz w:val="24"/>
          <w:szCs w:val="24"/>
          <w:lang w:val="ru-RU"/>
        </w:rPr>
        <w:t>, представленны</w:t>
      </w:r>
      <w:r w:rsidR="003B65F2" w:rsidRPr="009824F8">
        <w:rPr>
          <w:rFonts w:ascii="Times New Roman" w:hAnsi="Times New Roman"/>
          <w:sz w:val="24"/>
          <w:szCs w:val="24"/>
          <w:lang w:val="ru-RU"/>
        </w:rPr>
        <w:t>х</w:t>
      </w:r>
      <w:r w:rsidR="00EE74B1" w:rsidRPr="00087A6C">
        <w:rPr>
          <w:rFonts w:ascii="Times New Roman" w:hAnsi="Times New Roman"/>
          <w:sz w:val="24"/>
          <w:szCs w:val="24"/>
          <w:lang w:val="ru-RU"/>
        </w:rPr>
        <w:t xml:space="preserve"> в </w:t>
      </w:r>
      <w:r w:rsidR="00EE74B1" w:rsidRPr="009824F8">
        <w:rPr>
          <w:rFonts w:ascii="Times New Roman" w:hAnsi="Times New Roman"/>
          <w:sz w:val="24"/>
          <w:szCs w:val="24"/>
          <w:lang w:val="ru-RU"/>
        </w:rPr>
        <w:t>федеральн</w:t>
      </w:r>
      <w:r w:rsidR="00411AC6" w:rsidRPr="009824F8">
        <w:rPr>
          <w:rFonts w:ascii="Times New Roman" w:hAnsi="Times New Roman"/>
          <w:sz w:val="24"/>
          <w:szCs w:val="24"/>
          <w:lang w:val="ru-RU"/>
        </w:rPr>
        <w:t>ой</w:t>
      </w:r>
      <w:r w:rsidR="00EE74B1" w:rsidRPr="00087A6C">
        <w:rPr>
          <w:rFonts w:ascii="Times New Roman" w:hAnsi="Times New Roman"/>
          <w:sz w:val="24"/>
          <w:szCs w:val="24"/>
          <w:lang w:val="ru-RU"/>
        </w:rPr>
        <w:t xml:space="preserve"> рабоч</w:t>
      </w:r>
      <w:r w:rsidR="00411AC6" w:rsidRPr="009824F8">
        <w:rPr>
          <w:rFonts w:ascii="Times New Roman" w:hAnsi="Times New Roman"/>
          <w:sz w:val="24"/>
          <w:szCs w:val="24"/>
          <w:lang w:val="ru-RU"/>
        </w:rPr>
        <w:t>ей</w:t>
      </w:r>
      <w:r w:rsidR="00EE74B1" w:rsidRPr="00087A6C">
        <w:rPr>
          <w:rFonts w:ascii="Times New Roman" w:hAnsi="Times New Roman"/>
          <w:sz w:val="24"/>
          <w:szCs w:val="24"/>
          <w:lang w:val="ru-RU"/>
        </w:rPr>
        <w:t xml:space="preserve"> программ</w:t>
      </w:r>
      <w:r w:rsidR="00411AC6" w:rsidRPr="009824F8">
        <w:rPr>
          <w:rFonts w:ascii="Times New Roman" w:hAnsi="Times New Roman"/>
          <w:sz w:val="24"/>
          <w:szCs w:val="24"/>
          <w:lang w:val="ru-RU"/>
        </w:rPr>
        <w:t xml:space="preserve">е </w:t>
      </w:r>
      <w:r w:rsidR="003B65F2" w:rsidRPr="009824F8">
        <w:rPr>
          <w:rFonts w:ascii="Times New Roman" w:hAnsi="Times New Roman"/>
          <w:sz w:val="24"/>
          <w:szCs w:val="24"/>
          <w:lang w:val="ru-RU"/>
        </w:rPr>
        <w:t>по иностранному (английскому) языку</w:t>
      </w:r>
      <w:r w:rsidR="003B65F2"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начального общего образования, что обеспечивает преемственность между </w:t>
      </w:r>
      <w:r w:rsidR="00EE74B1" w:rsidRPr="009824F8">
        <w:rPr>
          <w:rFonts w:ascii="Times New Roman" w:hAnsi="Times New Roman"/>
          <w:sz w:val="24"/>
          <w:szCs w:val="24"/>
          <w:lang w:val="ru-RU"/>
        </w:rPr>
        <w:t>уровнями</w:t>
      </w:r>
      <w:r w:rsidR="00EE74B1" w:rsidRPr="00087A6C">
        <w:rPr>
          <w:rFonts w:ascii="Times New Roman" w:hAnsi="Times New Roman"/>
          <w:sz w:val="24"/>
          <w:szCs w:val="24"/>
          <w:lang w:val="ru-RU"/>
        </w:rPr>
        <w:t xml:space="preserve"> </w:t>
      </w:r>
      <w:r w:rsidR="00867B70" w:rsidRPr="009824F8">
        <w:rPr>
          <w:rFonts w:ascii="Times New Roman" w:hAnsi="Times New Roman"/>
          <w:sz w:val="24"/>
          <w:szCs w:val="24"/>
          <w:lang w:val="ru-RU"/>
        </w:rPr>
        <w:t>общего</w:t>
      </w:r>
      <w:r w:rsidR="00EE74B1" w:rsidRPr="00087A6C">
        <w:rPr>
          <w:rFonts w:ascii="Times New Roman" w:hAnsi="Times New Roman"/>
          <w:sz w:val="24"/>
          <w:szCs w:val="24"/>
          <w:lang w:val="ru-RU"/>
        </w:rPr>
        <w:t xml:space="preserve"> образования.</w:t>
      </w:r>
    </w:p>
    <w:p w:rsidR="006C5559"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2.3.</w:t>
      </w:r>
      <w:r w:rsidR="00EE74B1" w:rsidRPr="009824F8">
        <w:rPr>
          <w:rFonts w:ascii="Times New Roman" w:hAnsi="Times New Roman"/>
          <w:sz w:val="24"/>
          <w:szCs w:val="24"/>
          <w:lang w:val="ru-RU"/>
        </w:rPr>
        <w:t> </w:t>
      </w:r>
      <w:r w:rsidR="00EE74B1" w:rsidRPr="00087A6C">
        <w:rPr>
          <w:rFonts w:ascii="Times New Roman" w:hAnsi="Times New Roman"/>
          <w:sz w:val="24"/>
          <w:szCs w:val="24"/>
          <w:lang w:val="ru-RU"/>
        </w:rPr>
        <w:t xml:space="preserve">Изучение иностранного </w:t>
      </w:r>
      <w:r w:rsidR="003B65F2" w:rsidRPr="009824F8">
        <w:rPr>
          <w:rFonts w:ascii="Times New Roman" w:hAnsi="Times New Roman"/>
          <w:sz w:val="24"/>
          <w:szCs w:val="24"/>
          <w:lang w:val="ru-RU"/>
        </w:rPr>
        <w:t xml:space="preserve">(английского) </w:t>
      </w:r>
      <w:r w:rsidR="00EE74B1" w:rsidRPr="00087A6C">
        <w:rPr>
          <w:rFonts w:ascii="Times New Roman" w:hAnsi="Times New Roman"/>
          <w:sz w:val="24"/>
          <w:szCs w:val="24"/>
          <w:lang w:val="ru-RU"/>
        </w:rPr>
        <w:t>языка направлено</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9824F8">
        <w:rPr>
          <w:rFonts w:ascii="Times New Roman" w:hAnsi="Times New Roman"/>
          <w:sz w:val="24"/>
          <w:szCs w:val="24"/>
          <w:lang w:val="ru-RU"/>
        </w:rPr>
        <w:t xml:space="preserve">иностранного </w:t>
      </w:r>
      <w:r w:rsidR="00EE74B1" w:rsidRPr="00087A6C">
        <w:rPr>
          <w:rFonts w:ascii="Times New Roman" w:hAnsi="Times New Roman"/>
          <w:sz w:val="24"/>
          <w:szCs w:val="24"/>
          <w:lang w:val="ru-RU"/>
        </w:rPr>
        <w:t>язык</w:t>
      </w:r>
      <w:r w:rsidR="006C5559" w:rsidRPr="009824F8">
        <w:rPr>
          <w:rFonts w:ascii="Times New Roman" w:hAnsi="Times New Roman"/>
          <w:sz w:val="24"/>
          <w:szCs w:val="24"/>
          <w:lang w:val="ru-RU"/>
        </w:rPr>
        <w:t>а</w:t>
      </w:r>
      <w:r w:rsidR="00EE74B1" w:rsidRPr="00087A6C">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9824F8">
        <w:rPr>
          <w:rFonts w:ascii="Times New Roman" w:hAnsi="Times New Roman"/>
          <w:sz w:val="24"/>
          <w:szCs w:val="24"/>
          <w:lang w:val="ru-RU"/>
        </w:rPr>
        <w:t xml:space="preserve"> </w:t>
      </w:r>
      <w:r w:rsidR="003B65F2" w:rsidRPr="009824F8">
        <w:rPr>
          <w:rFonts w:ascii="Times New Roman" w:hAnsi="Times New Roman"/>
          <w:sz w:val="24"/>
          <w:szCs w:val="24"/>
          <w:lang w:val="ru-RU"/>
        </w:rPr>
        <w:lastRenderedPageBreak/>
        <w:t>обучающихся</w:t>
      </w:r>
      <w:r w:rsidR="00EE74B1" w:rsidRPr="00087A6C">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2.4.</w:t>
      </w:r>
      <w:r w:rsidR="00EE74B1" w:rsidRPr="009824F8">
        <w:rPr>
          <w:rFonts w:ascii="Times New Roman" w:hAnsi="Times New Roman"/>
          <w:sz w:val="24"/>
          <w:szCs w:val="24"/>
          <w:lang w:val="ru-RU"/>
        </w:rPr>
        <w:t> </w:t>
      </w:r>
      <w:r w:rsidR="00EE74B1" w:rsidRPr="00087A6C">
        <w:rPr>
          <w:rFonts w:ascii="Times New Roman" w:hAnsi="Times New Roman"/>
          <w:sz w:val="24"/>
          <w:szCs w:val="24"/>
          <w:lang w:val="ru-RU"/>
        </w:rPr>
        <w:t xml:space="preserve">Построение программы </w:t>
      </w:r>
      <w:r w:rsidR="003B65F2" w:rsidRPr="009824F8">
        <w:rPr>
          <w:rFonts w:ascii="Times New Roman" w:hAnsi="Times New Roman"/>
          <w:sz w:val="24"/>
          <w:szCs w:val="24"/>
          <w:lang w:val="ru-RU"/>
        </w:rPr>
        <w:t>по</w:t>
      </w:r>
      <w:r>
        <w:rPr>
          <w:rFonts w:ascii="Times New Roman" w:hAnsi="Times New Roman"/>
          <w:sz w:val="24"/>
          <w:szCs w:val="24"/>
          <w:lang w:val="ru-RU"/>
        </w:rPr>
        <w:t xml:space="preserve"> </w:t>
      </w:r>
      <w:r w:rsidR="003B65F2" w:rsidRPr="009824F8">
        <w:rPr>
          <w:rFonts w:ascii="Times New Roman" w:hAnsi="Times New Roman"/>
          <w:sz w:val="24"/>
          <w:szCs w:val="24"/>
          <w:lang w:val="ru-RU"/>
        </w:rPr>
        <w:t>иностранному (английскому) языку</w:t>
      </w:r>
      <w:r w:rsidR="003B65F2"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9824F8">
        <w:rPr>
          <w:rFonts w:ascii="Times New Roman" w:hAnsi="Times New Roman"/>
          <w:sz w:val="24"/>
          <w:szCs w:val="24"/>
          <w:lang w:val="ru-RU"/>
        </w:rPr>
        <w:t xml:space="preserve">определяются </w:t>
      </w:r>
      <w:r w:rsidR="00EE74B1" w:rsidRPr="00087A6C">
        <w:rPr>
          <w:rFonts w:ascii="Times New Roman" w:hAnsi="Times New Roman"/>
          <w:sz w:val="24"/>
          <w:szCs w:val="24"/>
          <w:lang w:val="ru-RU"/>
        </w:rPr>
        <w:t xml:space="preserve">новые требования. В процессе </w:t>
      </w:r>
      <w:proofErr w:type="gramStart"/>
      <w:r w:rsidR="00EE74B1" w:rsidRPr="00087A6C">
        <w:rPr>
          <w:rFonts w:ascii="Times New Roman" w:hAnsi="Times New Roman"/>
          <w:sz w:val="24"/>
          <w:szCs w:val="24"/>
          <w:lang w:val="ru-RU"/>
        </w:rPr>
        <w:t>обучения</w:t>
      </w:r>
      <w:proofErr w:type="gramEnd"/>
      <w:r w:rsidR="00EE74B1" w:rsidRPr="00087A6C">
        <w:rPr>
          <w:rFonts w:ascii="Times New Roman" w:hAnsi="Times New Roman"/>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w:t>
      </w:r>
      <w:r w:rsidR="006C5559" w:rsidRPr="009824F8">
        <w:rPr>
          <w:rFonts w:ascii="Times New Roman" w:hAnsi="Times New Roman"/>
          <w:sz w:val="24"/>
          <w:szCs w:val="24"/>
          <w:lang w:val="ru-RU"/>
        </w:rPr>
        <w:t>5</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w:t>
      </w:r>
      <w:r w:rsidR="00623D9D" w:rsidRPr="009824F8">
        <w:rPr>
          <w:rFonts w:ascii="Times New Roman" w:hAnsi="Times New Roman"/>
          <w:sz w:val="24"/>
          <w:szCs w:val="24"/>
          <w:lang w:val="ru-RU"/>
        </w:rPr>
        <w:t>В</w:t>
      </w:r>
      <w:r w:rsidR="00EE74B1" w:rsidRPr="00087A6C">
        <w:rPr>
          <w:rFonts w:ascii="Times New Roman" w:hAnsi="Times New Roman"/>
          <w:sz w:val="24"/>
          <w:szCs w:val="24"/>
          <w:lang w:val="ru-RU"/>
        </w:rPr>
        <w:t>озрастание значимости владения иностранными языками приводит</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к переосмыслению целей и содержания обучения </w:t>
      </w:r>
      <w:r w:rsidR="00623D9D" w:rsidRPr="009824F8">
        <w:rPr>
          <w:rFonts w:ascii="Times New Roman" w:hAnsi="Times New Roman"/>
          <w:sz w:val="24"/>
          <w:szCs w:val="24"/>
          <w:lang w:val="ru-RU"/>
        </w:rPr>
        <w:t>иностранному (английскому) языку</w:t>
      </w:r>
      <w:r w:rsidR="00EE74B1" w:rsidRPr="00087A6C">
        <w:rPr>
          <w:rFonts w:ascii="Times New Roman" w:hAnsi="Times New Roman"/>
          <w:sz w:val="24"/>
          <w:szCs w:val="24"/>
          <w:lang w:val="ru-RU"/>
        </w:rPr>
        <w:t>.</w:t>
      </w:r>
    </w:p>
    <w:p w:rsidR="00EE74B1" w:rsidRPr="009824F8" w:rsidRDefault="00623D9D"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w:t>
      </w:r>
      <w:r w:rsidR="00EE74B1" w:rsidRPr="00087A6C">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9824F8">
        <w:rPr>
          <w:rFonts w:ascii="Times New Roman" w:hAnsi="Times New Roman"/>
          <w:sz w:val="24"/>
          <w:szCs w:val="24"/>
          <w:lang w:val="ru-RU"/>
        </w:rPr>
        <w:t xml:space="preserve"> </w:t>
      </w:r>
      <w:r w:rsidR="00EE74B1" w:rsidRPr="00087A6C">
        <w:rPr>
          <w:rFonts w:ascii="Times New Roman" w:hAnsi="Times New Roman"/>
          <w:sz w:val="24"/>
          <w:szCs w:val="24"/>
          <w:lang w:val="ru-RU"/>
        </w:rPr>
        <w:t>воплощаются в личностных, метапредметных</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и пред</w:t>
      </w:r>
      <w:r w:rsidR="003D3E50" w:rsidRPr="00087A6C">
        <w:rPr>
          <w:rFonts w:ascii="Times New Roman" w:hAnsi="Times New Roman"/>
          <w:sz w:val="24"/>
          <w:szCs w:val="24"/>
          <w:lang w:val="ru-RU"/>
        </w:rPr>
        <w:t xml:space="preserve">метных результатах обучения. </w:t>
      </w:r>
      <w:r w:rsidR="003D3E50" w:rsidRPr="009824F8">
        <w:rPr>
          <w:rFonts w:ascii="Times New Roman" w:hAnsi="Times New Roman"/>
          <w:sz w:val="24"/>
          <w:szCs w:val="24"/>
          <w:lang w:val="ru-RU"/>
        </w:rPr>
        <w:t>И</w:t>
      </w:r>
      <w:r w:rsidR="00EE74B1" w:rsidRPr="00087A6C">
        <w:rPr>
          <w:rFonts w:ascii="Times New Roman" w:hAnsi="Times New Roman"/>
          <w:sz w:val="24"/>
          <w:szCs w:val="24"/>
          <w:lang w:val="ru-RU"/>
        </w:rPr>
        <w:t xml:space="preserve">ностранные языки </w:t>
      </w:r>
      <w:r w:rsidR="00C85E90" w:rsidRPr="009824F8">
        <w:rPr>
          <w:rFonts w:ascii="Times New Roman" w:hAnsi="Times New Roman"/>
          <w:sz w:val="24"/>
          <w:szCs w:val="24"/>
          <w:lang w:val="ru-RU"/>
        </w:rPr>
        <w:t xml:space="preserve">являются </w:t>
      </w:r>
      <w:r w:rsidR="00EE74B1" w:rsidRPr="00087A6C">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087A6C">
        <w:rPr>
          <w:rFonts w:ascii="Times New Roman" w:hAnsi="Times New Roman"/>
          <w:sz w:val="24"/>
          <w:szCs w:val="24"/>
          <w:lang w:val="ru-RU"/>
        </w:rPr>
        <w:t>ционального самосознания</w:t>
      </w:r>
      <w:r w:rsidR="003F615A" w:rsidRPr="009824F8">
        <w:rPr>
          <w:rFonts w:ascii="Times New Roman" w:hAnsi="Times New Roman"/>
          <w:sz w:val="24"/>
          <w:szCs w:val="24"/>
          <w:lang w:val="ru-RU"/>
        </w:rPr>
        <w:t>.</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w:t>
      </w:r>
      <w:r w:rsidR="000342C0" w:rsidRPr="009824F8">
        <w:rPr>
          <w:rFonts w:ascii="Times New Roman" w:hAnsi="Times New Roman"/>
          <w:sz w:val="24"/>
          <w:szCs w:val="24"/>
          <w:lang w:val="ru-RU"/>
        </w:rPr>
        <w:t>6</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w:t>
      </w:r>
      <w:r w:rsidR="00623D9D" w:rsidRPr="009824F8">
        <w:rPr>
          <w:rFonts w:ascii="Times New Roman" w:hAnsi="Times New Roman"/>
          <w:sz w:val="24"/>
          <w:szCs w:val="24"/>
          <w:lang w:val="ru-RU"/>
        </w:rPr>
        <w:t>Ц</w:t>
      </w:r>
      <w:r w:rsidR="00EE74B1" w:rsidRPr="00087A6C">
        <w:rPr>
          <w:rFonts w:ascii="Times New Roman" w:hAnsi="Times New Roman"/>
          <w:sz w:val="24"/>
          <w:szCs w:val="24"/>
          <w:lang w:val="ru-RU"/>
        </w:rPr>
        <w:t xml:space="preserve">елью иноязычного образования </w:t>
      </w:r>
      <w:r w:rsidR="00623D9D" w:rsidRPr="009824F8">
        <w:rPr>
          <w:rFonts w:ascii="Times New Roman" w:hAnsi="Times New Roman"/>
          <w:sz w:val="24"/>
          <w:szCs w:val="24"/>
          <w:lang w:val="ru-RU"/>
        </w:rPr>
        <w:t xml:space="preserve">является </w:t>
      </w:r>
      <w:r w:rsidR="00EE74B1" w:rsidRPr="00087A6C">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00623D9D"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в соответствии </w:t>
      </w:r>
      <w:r w:rsidRPr="009824F8">
        <w:rPr>
          <w:rFonts w:ascii="Times New Roman" w:hAnsi="Times New Roman"/>
          <w:sz w:val="24"/>
          <w:szCs w:val="24"/>
        </w:rPr>
        <w:t>c</w:t>
      </w:r>
      <w:r w:rsidRPr="00087A6C">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иностранном языках;</w:t>
      </w:r>
      <w:proofErr w:type="gramEnd"/>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социокультурная (межкультурная</w:t>
      </w:r>
      <w:r w:rsidRPr="009824F8">
        <w:rPr>
          <w:rFonts w:ascii="Times New Roman" w:hAnsi="Times New Roman"/>
          <w:sz w:val="24"/>
          <w:szCs w:val="24"/>
          <w:lang w:val="ru-RU"/>
        </w:rPr>
        <w:t>)</w:t>
      </w:r>
      <w:r w:rsidRPr="00087A6C">
        <w:rPr>
          <w:rFonts w:ascii="Times New Roman" w:hAnsi="Times New Roman"/>
          <w:sz w:val="24"/>
          <w:szCs w:val="24"/>
          <w:lang w:val="ru-RU"/>
        </w:rPr>
        <w:t xml:space="preserve"> компетенция – приобщение к культуре, традициям</w:t>
      </w:r>
      <w:r w:rsidRPr="009824F8">
        <w:rPr>
          <w:rFonts w:ascii="Times New Roman" w:hAnsi="Times New Roman"/>
          <w:sz w:val="24"/>
          <w:szCs w:val="24"/>
          <w:lang w:val="ru-RU"/>
        </w:rPr>
        <w:t xml:space="preserve"> </w:t>
      </w:r>
      <w:r w:rsidRPr="00087A6C">
        <w:rPr>
          <w:rFonts w:ascii="Times New Roman" w:hAnsi="Times New Roman"/>
          <w:sz w:val="24"/>
          <w:szCs w:val="24"/>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9824F8">
        <w:rPr>
          <w:rFonts w:ascii="Times New Roman" w:hAnsi="Times New Roman"/>
          <w:sz w:val="24"/>
          <w:szCs w:val="24"/>
          <w:lang w:val="ru-RU"/>
        </w:rPr>
        <w:t>об</w:t>
      </w:r>
      <w:r w:rsidRPr="00087A6C">
        <w:rPr>
          <w:rFonts w:ascii="Times New Roman" w:hAnsi="Times New Roman"/>
          <w:sz w:val="24"/>
          <w:szCs w:val="24"/>
          <w:lang w:val="ru-RU"/>
        </w:rPr>
        <w:t>уча</w:t>
      </w:r>
      <w:r w:rsidRPr="009824F8">
        <w:rPr>
          <w:rFonts w:ascii="Times New Roman" w:hAnsi="Times New Roman"/>
          <w:sz w:val="24"/>
          <w:szCs w:val="24"/>
          <w:lang w:val="ru-RU"/>
        </w:rPr>
        <w:t>ю</w:t>
      </w:r>
      <w:r w:rsidRPr="00087A6C">
        <w:rPr>
          <w:rFonts w:ascii="Times New Roman" w:hAnsi="Times New Roman"/>
          <w:sz w:val="24"/>
          <w:szCs w:val="24"/>
          <w:lang w:val="ru-RU"/>
        </w:rPr>
        <w:t>щихся</w:t>
      </w:r>
      <w:r w:rsidR="00CA4934" w:rsidRPr="00087A6C">
        <w:rPr>
          <w:rFonts w:ascii="Times New Roman" w:hAnsi="Times New Roman"/>
          <w:sz w:val="24"/>
          <w:szCs w:val="24"/>
          <w:lang w:val="ru-RU"/>
        </w:rPr>
        <w:t xml:space="preserve"> </w:t>
      </w:r>
      <w:r w:rsidRPr="009824F8">
        <w:rPr>
          <w:rFonts w:ascii="Times New Roman" w:hAnsi="Times New Roman"/>
          <w:sz w:val="24"/>
          <w:szCs w:val="24"/>
          <w:lang w:val="ru-RU"/>
        </w:rPr>
        <w:t>5–9 классов на разных этапах (5–7 и 8–9 классы)</w:t>
      </w:r>
      <w:r w:rsidRPr="00087A6C">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свою страну, её культуру в условиях межкультурного общения;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компенсаторная компетенция – развитие умений выходить из положения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условиях дефицита языковых сре</w:t>
      </w:r>
      <w:proofErr w:type="gramStart"/>
      <w:r w:rsidRPr="00087A6C">
        <w:rPr>
          <w:rFonts w:ascii="Times New Roman" w:hAnsi="Times New Roman"/>
          <w:sz w:val="24"/>
          <w:szCs w:val="24"/>
          <w:lang w:val="ru-RU"/>
        </w:rPr>
        <w:t>дств пр</w:t>
      </w:r>
      <w:proofErr w:type="gramEnd"/>
      <w:r w:rsidRPr="00087A6C">
        <w:rPr>
          <w:rFonts w:ascii="Times New Roman" w:hAnsi="Times New Roman"/>
          <w:sz w:val="24"/>
          <w:szCs w:val="24"/>
          <w:lang w:val="ru-RU"/>
        </w:rPr>
        <w:t>и получении и передаче инф</w:t>
      </w:r>
      <w:r w:rsidRPr="009824F8">
        <w:rPr>
          <w:rFonts w:ascii="Times New Roman" w:hAnsi="Times New Roman"/>
          <w:sz w:val="24"/>
          <w:szCs w:val="24"/>
          <w:lang w:val="ru-RU"/>
        </w:rPr>
        <w:t>ормации.</w:t>
      </w:r>
    </w:p>
    <w:p w:rsidR="00EE74B1"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w:t>
      </w:r>
      <w:r w:rsidR="000342C0" w:rsidRPr="009824F8">
        <w:rPr>
          <w:rFonts w:ascii="Times New Roman" w:hAnsi="Times New Roman"/>
          <w:sz w:val="24"/>
          <w:szCs w:val="24"/>
          <w:lang w:val="ru-RU"/>
        </w:rPr>
        <w:t>7</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w:t>
      </w:r>
      <w:r w:rsidR="00EE74B1" w:rsidRPr="00087A6C">
        <w:rPr>
          <w:rFonts w:ascii="Times New Roman" w:hAnsi="Times New Roman"/>
          <w:sz w:val="24"/>
          <w:szCs w:val="24"/>
          <w:lang w:val="ru-RU"/>
        </w:rPr>
        <w:t xml:space="preserve">Наряду с иноязычной коммуникативной компетенцией средствами иностранного </w:t>
      </w:r>
      <w:r w:rsidR="0062341E" w:rsidRPr="009824F8">
        <w:rPr>
          <w:rFonts w:ascii="Times New Roman" w:hAnsi="Times New Roman"/>
          <w:sz w:val="24"/>
          <w:szCs w:val="24"/>
          <w:lang w:val="ru-RU"/>
        </w:rPr>
        <w:t xml:space="preserve">(английского) </w:t>
      </w:r>
      <w:r w:rsidR="00EE74B1" w:rsidRPr="00087A6C">
        <w:rPr>
          <w:rFonts w:ascii="Times New Roman" w:hAnsi="Times New Roman"/>
          <w:sz w:val="24"/>
          <w:szCs w:val="24"/>
          <w:lang w:val="ru-RU"/>
        </w:rPr>
        <w:t>языка формируются компетенции</w:t>
      </w:r>
      <w:r w:rsidR="000342C0" w:rsidRPr="009824F8">
        <w:rPr>
          <w:rFonts w:ascii="Times New Roman" w:hAnsi="Times New Roman"/>
          <w:sz w:val="24"/>
          <w:szCs w:val="24"/>
          <w:lang w:val="ru-RU"/>
        </w:rPr>
        <w:t>:</w:t>
      </w:r>
      <w:r w:rsidR="00EE74B1" w:rsidRPr="00087A6C">
        <w:rPr>
          <w:rFonts w:ascii="Times New Roman" w:hAnsi="Times New Roman"/>
          <w:sz w:val="24"/>
          <w:szCs w:val="24"/>
          <w:lang w:val="ru-RU"/>
        </w:rPr>
        <w:t xml:space="preserve"> образовательн</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ценностно-ориентационн</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общекультурн</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учебно-познавательн</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информационн</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социально-трудов</w:t>
      </w:r>
      <w:r w:rsidR="000342C0" w:rsidRPr="009824F8">
        <w:rPr>
          <w:rFonts w:ascii="Times New Roman" w:hAnsi="Times New Roman"/>
          <w:sz w:val="24"/>
          <w:szCs w:val="24"/>
          <w:lang w:val="ru-RU"/>
        </w:rPr>
        <w:t>ая</w:t>
      </w:r>
      <w:r w:rsidR="00EE74B1" w:rsidRPr="00087A6C">
        <w:rPr>
          <w:rFonts w:ascii="Times New Roman" w:hAnsi="Times New Roman"/>
          <w:sz w:val="24"/>
          <w:szCs w:val="24"/>
          <w:lang w:val="ru-RU"/>
        </w:rPr>
        <w:t xml:space="preserve"> и компетенци</w:t>
      </w:r>
      <w:r w:rsidR="000342C0" w:rsidRPr="009824F8">
        <w:rPr>
          <w:rFonts w:ascii="Times New Roman" w:hAnsi="Times New Roman"/>
          <w:sz w:val="24"/>
          <w:szCs w:val="24"/>
          <w:lang w:val="ru-RU"/>
        </w:rPr>
        <w:t>я</w:t>
      </w:r>
      <w:r w:rsidR="00EE74B1" w:rsidRPr="00087A6C">
        <w:rPr>
          <w:rFonts w:ascii="Times New Roman" w:hAnsi="Times New Roman"/>
          <w:sz w:val="24"/>
          <w:szCs w:val="24"/>
          <w:lang w:val="ru-RU"/>
        </w:rPr>
        <w:t xml:space="preserve"> личностного самосовершенствования.</w:t>
      </w:r>
    </w:p>
    <w:p w:rsidR="002316A5" w:rsidRPr="00087A6C"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w:t>
      </w:r>
      <w:r w:rsidR="000342C0" w:rsidRPr="009824F8">
        <w:rPr>
          <w:rFonts w:ascii="Times New Roman" w:hAnsi="Times New Roman"/>
          <w:sz w:val="24"/>
          <w:szCs w:val="24"/>
          <w:lang w:val="ru-RU"/>
        </w:rPr>
        <w:t>8</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w:t>
      </w:r>
      <w:r w:rsidR="002316A5" w:rsidRPr="009824F8">
        <w:rPr>
          <w:rFonts w:ascii="Times New Roman" w:hAnsi="Times New Roman"/>
          <w:sz w:val="24"/>
          <w:szCs w:val="24"/>
          <w:lang w:val="ru-RU"/>
        </w:rPr>
        <w:t>О</w:t>
      </w:r>
      <w:r w:rsidR="002316A5" w:rsidRPr="00087A6C">
        <w:rPr>
          <w:rFonts w:ascii="Times New Roman" w:hAnsi="Times New Roman"/>
          <w:sz w:val="24"/>
          <w:szCs w:val="24"/>
          <w:lang w:val="ru-RU"/>
        </w:rPr>
        <w:t>сновными подходами к обучению иностранн</w:t>
      </w:r>
      <w:r w:rsidR="002316A5" w:rsidRPr="009824F8">
        <w:rPr>
          <w:rFonts w:ascii="Times New Roman" w:hAnsi="Times New Roman"/>
          <w:sz w:val="24"/>
          <w:szCs w:val="24"/>
          <w:lang w:val="ru-RU"/>
        </w:rPr>
        <w:t>ому</w:t>
      </w:r>
      <w:r w:rsidR="002316A5" w:rsidRPr="00087A6C">
        <w:rPr>
          <w:rFonts w:ascii="Times New Roman" w:hAnsi="Times New Roman"/>
          <w:sz w:val="24"/>
          <w:szCs w:val="24"/>
          <w:lang w:val="ru-RU"/>
        </w:rPr>
        <w:t xml:space="preserve"> </w:t>
      </w:r>
      <w:r w:rsidR="002316A5" w:rsidRPr="009824F8">
        <w:rPr>
          <w:rFonts w:ascii="Times New Roman" w:hAnsi="Times New Roman"/>
          <w:sz w:val="24"/>
          <w:szCs w:val="24"/>
          <w:lang w:val="ru-RU"/>
        </w:rPr>
        <w:t xml:space="preserve">(английскому) </w:t>
      </w:r>
      <w:r w:rsidR="002316A5" w:rsidRPr="00087A6C">
        <w:rPr>
          <w:rFonts w:ascii="Times New Roman" w:hAnsi="Times New Roman"/>
          <w:sz w:val="24"/>
          <w:szCs w:val="24"/>
          <w:lang w:val="ru-RU"/>
        </w:rPr>
        <w:t>язык</w:t>
      </w:r>
      <w:r w:rsidR="002316A5" w:rsidRPr="009824F8">
        <w:rPr>
          <w:rFonts w:ascii="Times New Roman" w:hAnsi="Times New Roman"/>
          <w:sz w:val="24"/>
          <w:szCs w:val="24"/>
          <w:lang w:val="ru-RU"/>
        </w:rPr>
        <w:t xml:space="preserve">у </w:t>
      </w:r>
      <w:r w:rsidR="002316A5" w:rsidRPr="00087A6C">
        <w:rPr>
          <w:rFonts w:ascii="Times New Roman" w:hAnsi="Times New Roman"/>
          <w:sz w:val="24"/>
          <w:szCs w:val="24"/>
          <w:lang w:val="ru-RU"/>
        </w:rPr>
        <w:t>признаются компетентностный, системно-деятельностный, межкультурный</w:t>
      </w:r>
      <w:r w:rsidR="00CA4934" w:rsidRPr="00087A6C">
        <w:rPr>
          <w:rFonts w:ascii="Times New Roman" w:hAnsi="Times New Roman"/>
          <w:sz w:val="24"/>
          <w:szCs w:val="24"/>
          <w:lang w:val="ru-RU"/>
        </w:rPr>
        <w:t xml:space="preserve"> </w:t>
      </w:r>
      <w:r w:rsidR="002316A5" w:rsidRPr="00087A6C">
        <w:rPr>
          <w:rFonts w:ascii="Times New Roman" w:hAnsi="Times New Roman"/>
          <w:sz w:val="24"/>
          <w:szCs w:val="24"/>
          <w:lang w:val="ru-RU"/>
        </w:rPr>
        <w:t>и коммуникативно-когнитивный</w:t>
      </w:r>
      <w:r w:rsidR="002316A5" w:rsidRPr="009824F8">
        <w:rPr>
          <w:rFonts w:ascii="Times New Roman" w:hAnsi="Times New Roman"/>
          <w:sz w:val="24"/>
          <w:szCs w:val="24"/>
          <w:lang w:val="ru-RU"/>
        </w:rPr>
        <w:t>,</w:t>
      </w:r>
      <w:r w:rsidR="002316A5" w:rsidRPr="00087A6C">
        <w:rPr>
          <w:rFonts w:ascii="Times New Roman" w:hAnsi="Times New Roman"/>
          <w:sz w:val="24"/>
          <w:szCs w:val="24"/>
          <w:lang w:val="ru-RU"/>
        </w:rPr>
        <w:t xml:space="preserve"> </w:t>
      </w:r>
      <w:r w:rsidR="002316A5" w:rsidRPr="009824F8">
        <w:rPr>
          <w:rFonts w:ascii="Times New Roman" w:hAnsi="Times New Roman"/>
          <w:sz w:val="24"/>
          <w:szCs w:val="24"/>
          <w:lang w:val="ru-RU"/>
        </w:rPr>
        <w:t xml:space="preserve">что </w:t>
      </w:r>
      <w:r w:rsidR="002316A5" w:rsidRPr="00087A6C">
        <w:rPr>
          <w:rFonts w:ascii="Times New Roman" w:hAnsi="Times New Roman"/>
          <w:sz w:val="24"/>
          <w:szCs w:val="24"/>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9824F8">
        <w:rPr>
          <w:rFonts w:ascii="Times New Roman" w:hAnsi="Times New Roman"/>
          <w:sz w:val="24"/>
          <w:szCs w:val="24"/>
          <w:lang w:val="ru-RU"/>
        </w:rPr>
        <w:t>основного общего образования</w:t>
      </w:r>
      <w:r w:rsidR="002316A5" w:rsidRPr="00087A6C">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002316A5" w:rsidRPr="009824F8">
        <w:rPr>
          <w:rFonts w:ascii="Times New Roman" w:hAnsi="Times New Roman"/>
          <w:sz w:val="24"/>
          <w:szCs w:val="24"/>
          <w:lang w:val="ru-RU"/>
        </w:rPr>
        <w:t>е</w:t>
      </w:r>
      <w:r w:rsidR="002316A5" w:rsidRPr="00087A6C">
        <w:rPr>
          <w:rFonts w:ascii="Times New Roman" w:hAnsi="Times New Roman"/>
          <w:sz w:val="24"/>
          <w:szCs w:val="24"/>
          <w:lang w:val="ru-RU"/>
        </w:rPr>
        <w:t>) и использования современных средств обучения.</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w:t>
      </w:r>
      <w:r w:rsidR="000342C0" w:rsidRPr="009824F8">
        <w:rPr>
          <w:rFonts w:ascii="Times New Roman" w:hAnsi="Times New Roman"/>
          <w:sz w:val="24"/>
          <w:szCs w:val="24"/>
          <w:lang w:val="ru-RU"/>
        </w:rPr>
        <w:t>9</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в 6 классе – 102 часа (3 часа в неделю), в 7 классе – 102 часа (3 часа в неделю),</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в 8 классе –102 часа (3 часа в неделю), в 9 классе – 102 часа (3 часа в неделю).</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2.1</w:t>
      </w:r>
      <w:r w:rsidR="000342C0" w:rsidRPr="009824F8">
        <w:rPr>
          <w:rFonts w:ascii="Times New Roman" w:hAnsi="Times New Roman"/>
          <w:sz w:val="24"/>
          <w:szCs w:val="24"/>
          <w:lang w:val="ru-RU"/>
        </w:rPr>
        <w:t>0</w:t>
      </w:r>
      <w:r w:rsidR="00EE74B1" w:rsidRPr="00087A6C">
        <w:rPr>
          <w:rFonts w:ascii="Times New Roman" w:hAnsi="Times New Roman"/>
          <w:sz w:val="24"/>
          <w:szCs w:val="24"/>
          <w:lang w:val="ru-RU"/>
        </w:rPr>
        <w:t>.</w:t>
      </w:r>
      <w:r w:rsidR="00EE74B1" w:rsidRPr="009824F8">
        <w:rPr>
          <w:rFonts w:ascii="Times New Roman" w:hAnsi="Times New Roman"/>
          <w:sz w:val="24"/>
          <w:szCs w:val="24"/>
          <w:lang w:val="ru-RU"/>
        </w:rPr>
        <w:t> </w:t>
      </w:r>
      <w:r w:rsidR="00EE74B1" w:rsidRPr="00087A6C">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087A6C">
        <w:rPr>
          <w:rFonts w:ascii="Times New Roman" w:hAnsi="Times New Roman"/>
          <w:sz w:val="24"/>
          <w:szCs w:val="24"/>
          <w:lang w:val="ru-RU"/>
        </w:rPr>
        <w:t>Интернет</w:t>
      </w:r>
      <w:r w:rsidR="00EE74B1" w:rsidRPr="00087A6C">
        <w:rPr>
          <w:rFonts w:ascii="Times New Roman" w:hAnsi="Times New Roman"/>
          <w:sz w:val="24"/>
          <w:szCs w:val="24"/>
          <w:lang w:val="ru-RU"/>
        </w:rPr>
        <w:t>) на допороговом уровне (уровне А</w:t>
      </w:r>
      <w:proofErr w:type="gramStart"/>
      <w:r w:rsidR="00EE74B1" w:rsidRPr="00087A6C">
        <w:rPr>
          <w:rFonts w:ascii="Times New Roman" w:hAnsi="Times New Roman"/>
          <w:sz w:val="24"/>
          <w:szCs w:val="24"/>
          <w:lang w:val="ru-RU"/>
        </w:rPr>
        <w:t>2</w:t>
      </w:r>
      <w:proofErr w:type="gramEnd"/>
      <w:r w:rsidR="00EE74B1" w:rsidRPr="00087A6C">
        <w:rPr>
          <w:rFonts w:ascii="Times New Roman" w:hAnsi="Times New Roman"/>
          <w:sz w:val="24"/>
          <w:szCs w:val="24"/>
          <w:lang w:val="ru-RU"/>
        </w:rPr>
        <w:t xml:space="preserve"> в соответствии с Общеевропейскими компетенциями владения иностранным языком)</w:t>
      </w:r>
      <w:r w:rsidR="0062341E" w:rsidRPr="009824F8">
        <w:rPr>
          <w:rFonts w:ascii="Times New Roman" w:hAnsi="Times New Roman"/>
          <w:sz w:val="24"/>
          <w:szCs w:val="24"/>
          <w:lang w:val="ru-RU"/>
        </w:rPr>
        <w:t>, что</w:t>
      </w:r>
      <w:r w:rsidR="0093374A" w:rsidRPr="009824F8">
        <w:rPr>
          <w:rFonts w:ascii="Times New Roman" w:hAnsi="Times New Roman"/>
          <w:sz w:val="24"/>
          <w:szCs w:val="24"/>
          <w:lang w:val="ru-RU"/>
        </w:rPr>
        <w:t xml:space="preserve"> </w:t>
      </w:r>
      <w:r w:rsidR="00EE74B1" w:rsidRPr="00087A6C">
        <w:rPr>
          <w:rFonts w:ascii="Times New Roman" w:hAnsi="Times New Roman"/>
          <w:sz w:val="24"/>
          <w:szCs w:val="24"/>
          <w:lang w:val="ru-RU"/>
        </w:rPr>
        <w:t xml:space="preserve">позволит выпускникам </w:t>
      </w:r>
      <w:r w:rsidR="00EE74B1" w:rsidRPr="009824F8">
        <w:rPr>
          <w:rFonts w:ascii="Times New Roman" w:hAnsi="Times New Roman"/>
          <w:sz w:val="24"/>
          <w:szCs w:val="24"/>
          <w:lang w:val="ru-RU"/>
        </w:rPr>
        <w:t>9 классов</w:t>
      </w:r>
      <w:r w:rsidR="00EE74B1" w:rsidRPr="00087A6C">
        <w:rPr>
          <w:rFonts w:ascii="Times New Roman" w:hAnsi="Times New Roman"/>
          <w:sz w:val="24"/>
          <w:szCs w:val="24"/>
          <w:lang w:val="ru-RU"/>
        </w:rPr>
        <w:t xml:space="preserve"> использовать иностранный </w:t>
      </w:r>
      <w:r w:rsidR="00426EBA" w:rsidRPr="009824F8">
        <w:rPr>
          <w:rFonts w:ascii="Times New Roman" w:hAnsi="Times New Roman"/>
          <w:sz w:val="24"/>
          <w:szCs w:val="24"/>
          <w:lang w:val="ru-RU"/>
        </w:rPr>
        <w:t xml:space="preserve">(английский) </w:t>
      </w:r>
      <w:r w:rsidR="00EE74B1" w:rsidRPr="00087A6C">
        <w:rPr>
          <w:rFonts w:ascii="Times New Roman" w:hAnsi="Times New Roman"/>
          <w:sz w:val="24"/>
          <w:szCs w:val="24"/>
          <w:lang w:val="ru-RU"/>
        </w:rPr>
        <w:t xml:space="preserve">язык для продолжения образования на </w:t>
      </w:r>
      <w:r w:rsidR="00EE74B1" w:rsidRPr="009824F8">
        <w:rPr>
          <w:rFonts w:ascii="Times New Roman" w:hAnsi="Times New Roman"/>
          <w:sz w:val="24"/>
          <w:szCs w:val="24"/>
          <w:lang w:val="ru-RU"/>
        </w:rPr>
        <w:t>уровне среднего общего образования</w:t>
      </w:r>
      <w:r w:rsidR="00EE74B1" w:rsidRPr="00087A6C">
        <w:rPr>
          <w:rFonts w:ascii="Times New Roman" w:hAnsi="Times New Roman"/>
          <w:sz w:val="24"/>
          <w:szCs w:val="24"/>
          <w:lang w:val="ru-RU"/>
        </w:rPr>
        <w:t xml:space="preserve"> и для дальнейшего самообразования.</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 Содержание обучения в 5 классе.</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3.1. </w:t>
      </w:r>
      <w:r w:rsidR="00EE74B1" w:rsidRPr="00087A6C">
        <w:rPr>
          <w:rFonts w:ascii="Times New Roman" w:hAnsi="Times New Roman"/>
          <w:sz w:val="24"/>
          <w:szCs w:val="24"/>
          <w:lang w:val="ru-RU"/>
        </w:rPr>
        <w:t>Коммуникативные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Моя семья. Мои друзья. Семейные праздники: день рождения, Новый год.</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Внешность и характер человека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Досуг и увлечения (хобби) современного подростка (чтение,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кино, 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Здоровый образ жизни: режим труда и отдыха, здоровое питание.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Покупки: одежда, обувь и продукты питания.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Школа, школьная жизнь, школьная форма, изучаемые предметы. Переписка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Каникулы в различное время года. Виды отдыха.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Природа: дикие и домашние животные. Погода.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Родной город (село). Транспорт.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Родная страна и страна (страны) изучаемого языка. </w:t>
      </w:r>
      <w:proofErr w:type="gramStart"/>
      <w:r w:rsidRPr="00087A6C">
        <w:rPr>
          <w:rFonts w:ascii="Times New Roman" w:hAnsi="Times New Roman"/>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3.1.1. Говорение.</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предложение и отказываться от предложения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речевы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ситуаци</w:t>
      </w:r>
      <w:r w:rsidRPr="009824F8">
        <w:rPr>
          <w:rFonts w:ascii="Times New Roman" w:hAnsi="Times New Roman"/>
          <w:sz w:val="24"/>
          <w:szCs w:val="24"/>
          <w:lang w:val="ru-RU"/>
        </w:rPr>
        <w:t>й</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диалога – до 5 реплик со стороны каждого собеседника.</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описание (предмета, внешности и одежды человека),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повествование (сообщение);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(пересказ) основного содержания прочитанного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краткое изложение результатов выполненной проектной работы.</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вопрос</w:t>
      </w:r>
      <w:r w:rsidRPr="009824F8">
        <w:rPr>
          <w:rFonts w:ascii="Times New Roman" w:hAnsi="Times New Roman"/>
          <w:sz w:val="24"/>
          <w:szCs w:val="24"/>
          <w:lang w:val="ru-RU"/>
        </w:rPr>
        <w:t>ов</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xml:space="preserve">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монологического высказывания – 5–6 фраз.</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3.1.2. Аудирование.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9824F8">
        <w:rPr>
          <w:rFonts w:ascii="Times New Roman" w:hAnsi="Times New Roman"/>
          <w:sz w:val="24"/>
          <w:szCs w:val="24"/>
          <w:lang w:val="ru-RU"/>
        </w:rPr>
        <w:t>на уровне начального общего образования</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непосредственном общении: понимание на слух речи учителя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одноклассников и вербальная (невербальная) реакция </w:t>
      </w:r>
      <w:proofErr w:type="gramStart"/>
      <w:r w:rsidRPr="00087A6C">
        <w:rPr>
          <w:rFonts w:ascii="Times New Roman" w:hAnsi="Times New Roman"/>
          <w:sz w:val="24"/>
          <w:szCs w:val="24"/>
          <w:lang w:val="ru-RU"/>
        </w:rPr>
        <w:t>на</w:t>
      </w:r>
      <w:proofErr w:type="gramEnd"/>
      <w:r w:rsidRPr="00087A6C">
        <w:rPr>
          <w:rFonts w:ascii="Times New Roman" w:hAnsi="Times New Roman"/>
          <w:sz w:val="24"/>
          <w:szCs w:val="24"/>
          <w:lang w:val="ru-RU"/>
        </w:rPr>
        <w:t xml:space="preserve"> услышанное;</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при опосредованном общении: дальнейшее развитие умений восприятия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9824F8">
        <w:rPr>
          <w:rFonts w:ascii="Times New Roman" w:hAnsi="Times New Roman"/>
          <w:sz w:val="24"/>
          <w:szCs w:val="24"/>
          <w:lang w:val="ru-RU"/>
        </w:rPr>
        <w:t>использованием</w:t>
      </w:r>
      <w:r w:rsidR="00CA4934" w:rsidRPr="009824F8">
        <w:rPr>
          <w:rFonts w:ascii="Times New Roman" w:hAnsi="Times New Roman"/>
          <w:sz w:val="24"/>
          <w:szCs w:val="24"/>
          <w:lang w:val="ru-RU"/>
        </w:rPr>
        <w:t xml:space="preserve"> </w:t>
      </w:r>
      <w:r w:rsidRPr="00087A6C">
        <w:rPr>
          <w:rFonts w:ascii="Times New Roman" w:hAnsi="Times New Roman"/>
          <w:sz w:val="24"/>
          <w:szCs w:val="24"/>
          <w:lang w:val="ru-RU"/>
        </w:rPr>
        <w:t xml:space="preserve">и без </w:t>
      </w:r>
      <w:r w:rsidRPr="009824F8">
        <w:rPr>
          <w:rFonts w:ascii="Times New Roman" w:hAnsi="Times New Roman"/>
          <w:sz w:val="24"/>
          <w:szCs w:val="24"/>
          <w:lang w:val="ru-RU"/>
        </w:rPr>
        <w:t>использования</w:t>
      </w:r>
      <w:r w:rsidRPr="00087A6C">
        <w:rPr>
          <w:rFonts w:ascii="Times New Roman" w:hAnsi="Times New Roman"/>
          <w:sz w:val="24"/>
          <w:szCs w:val="24"/>
          <w:lang w:val="ru-RU"/>
        </w:rPr>
        <w:t xml:space="preserve">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аудирования: диалог (беседа), высказывания собеседников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Время звучания текста (текстов) для аудирования – до 1 минуты.</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3.1.3. Смысловое чтение.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Развитие сформированных </w:t>
      </w:r>
      <w:r w:rsidR="001B6E08" w:rsidRPr="009824F8">
        <w:rPr>
          <w:rFonts w:ascii="Times New Roman" w:hAnsi="Times New Roman"/>
          <w:sz w:val="24"/>
          <w:szCs w:val="24"/>
          <w:lang w:val="ru-RU"/>
        </w:rPr>
        <w:t>на уровне начального общего образования</w:t>
      </w:r>
      <w:r w:rsidR="001B6E08" w:rsidRPr="00087A6C">
        <w:rPr>
          <w:rFonts w:ascii="Times New Roman" w:hAnsi="Times New Roman"/>
          <w:sz w:val="24"/>
          <w:szCs w:val="24"/>
          <w:lang w:val="ru-RU"/>
        </w:rPr>
        <w:t xml:space="preserve"> </w:t>
      </w:r>
      <w:r w:rsidRPr="00087A6C">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различной глубиной проникновения в их содержание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несплошных текстов (таблиц) и понимание представленной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них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(текстов) для чтения – 180–200 слов.</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3.1.4. Письменная речь.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 письменной речи на базе умений, сформированных</w:t>
      </w:r>
      <w:r w:rsidR="00CA4934" w:rsidRPr="00087A6C">
        <w:rPr>
          <w:rFonts w:ascii="Times New Roman" w:hAnsi="Times New Roman"/>
          <w:sz w:val="24"/>
          <w:szCs w:val="24"/>
          <w:lang w:val="ru-RU"/>
        </w:rPr>
        <w:t xml:space="preserve"> </w:t>
      </w:r>
      <w:r w:rsidRPr="009824F8">
        <w:rPr>
          <w:rFonts w:ascii="Times New Roman" w:hAnsi="Times New Roman"/>
          <w:sz w:val="24"/>
          <w:szCs w:val="24"/>
          <w:lang w:val="ru-RU"/>
        </w:rPr>
        <w:t>на уровне начального общего образования</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9824F8">
        <w:rPr>
          <w:rFonts w:ascii="Times New Roman" w:hAnsi="Times New Roman"/>
          <w:sz w:val="24"/>
          <w:szCs w:val="24"/>
          <w:lang w:val="ru-RU"/>
        </w:rPr>
        <w:t>д</w:t>
      </w:r>
      <w:r w:rsidRPr="00087A6C">
        <w:rPr>
          <w:rFonts w:ascii="Times New Roman" w:hAnsi="Times New Roman"/>
          <w:sz w:val="24"/>
          <w:szCs w:val="24"/>
          <w:lang w:val="ru-RU"/>
        </w:rPr>
        <w:t>нём рождения);</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анкет и формуляров: сообщение о себе основных сведений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принятыми в стране (странах) изучаемого языка;</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написание электронного сообщения личного характера 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3.2. </w:t>
      </w:r>
      <w:r w:rsidR="00EE74B1" w:rsidRPr="00087A6C">
        <w:rPr>
          <w:rFonts w:ascii="Times New Roman" w:hAnsi="Times New Roman"/>
          <w:sz w:val="24"/>
          <w:szCs w:val="24"/>
          <w:lang w:val="ru-RU"/>
        </w:rPr>
        <w:t>Языковые знания и умения</w:t>
      </w:r>
      <w:r w:rsidR="00EE74B1" w:rsidRPr="009824F8">
        <w:rPr>
          <w:rFonts w:ascii="Times New Roman" w:hAnsi="Times New Roman"/>
          <w:sz w:val="24"/>
          <w:szCs w:val="24"/>
          <w:lang w:val="ru-RU"/>
        </w:rPr>
        <w:t>.</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3.2.1. Фонетическая сторона речи.</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соответствующей интонации, демонстрирующее понимание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Тексты для чтения вслух: беседа (диалог), рассказ, отрывок из статьи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научно-популярного характера,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для чтения вслух – до 90 слов.</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3.2.2. Графика, орфография и пунктуация.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написание изученных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использование знаков препинания: точки, вопросительного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восклицательного знаков в конце предложения, запятой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3.2.3. Лексическая сторона речи.</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английском языке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9824F8">
        <w:rPr>
          <w:rFonts w:ascii="Times New Roman" w:hAnsi="Times New Roman"/>
          <w:sz w:val="24"/>
          <w:szCs w:val="24"/>
          <w:lang w:val="ru-RU"/>
        </w:rPr>
        <w:t>2–4 классах</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675 лексических единиц для рецептивного усвоения (включая 625 лексических единиц продуктивного минимума).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Основные способы словообразования: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аффиксация: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существительных при помощи суффиксов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er</w:t>
      </w:r>
      <w:r w:rsidRPr="00087A6C">
        <w:rPr>
          <w:rFonts w:ascii="Times New Roman" w:hAnsi="Times New Roman"/>
          <w:sz w:val="24"/>
          <w:szCs w:val="24"/>
          <w:lang w:val="ru-RU"/>
        </w:rPr>
        <w:t>/-</w:t>
      </w:r>
      <w:r w:rsidRPr="009824F8">
        <w:rPr>
          <w:rFonts w:ascii="Times New Roman" w:hAnsi="Times New Roman"/>
          <w:sz w:val="24"/>
          <w:szCs w:val="24"/>
        </w:rPr>
        <w:t>or</w:t>
      </w:r>
      <w:r w:rsidRPr="00087A6C">
        <w:rPr>
          <w:rFonts w:ascii="Times New Roman" w:hAnsi="Times New Roman"/>
          <w:sz w:val="24"/>
          <w:szCs w:val="24"/>
          <w:lang w:val="ru-RU"/>
        </w:rPr>
        <w:t xml:space="preserve"> (</w:t>
      </w:r>
      <w:r w:rsidRPr="009824F8">
        <w:rPr>
          <w:rFonts w:ascii="Times New Roman" w:hAnsi="Times New Roman"/>
          <w:sz w:val="24"/>
          <w:szCs w:val="24"/>
        </w:rPr>
        <w:t>teacher</w:t>
      </w:r>
      <w:r w:rsidRPr="00087A6C">
        <w:rPr>
          <w:rFonts w:ascii="Times New Roman" w:hAnsi="Times New Roman"/>
          <w:sz w:val="24"/>
          <w:szCs w:val="24"/>
          <w:lang w:val="ru-RU"/>
        </w:rPr>
        <w:t>/</w:t>
      </w:r>
      <w:r w:rsidRPr="009824F8">
        <w:rPr>
          <w:rFonts w:ascii="Times New Roman" w:hAnsi="Times New Roman"/>
          <w:sz w:val="24"/>
          <w:szCs w:val="24"/>
        </w:rPr>
        <w:t>visitor</w:t>
      </w:r>
      <w:r w:rsidRPr="00087A6C">
        <w:rPr>
          <w:rFonts w:ascii="Times New Roman" w:hAnsi="Times New Roman"/>
          <w:sz w:val="24"/>
          <w:szCs w:val="24"/>
          <w:lang w:val="ru-RU"/>
        </w:rPr>
        <w:t>), -</w:t>
      </w:r>
      <w:r w:rsidRPr="009824F8">
        <w:rPr>
          <w:rFonts w:ascii="Times New Roman" w:hAnsi="Times New Roman"/>
          <w:sz w:val="24"/>
          <w:szCs w:val="24"/>
        </w:rPr>
        <w:t>ist</w:t>
      </w:r>
      <w:r w:rsidRPr="00087A6C">
        <w:rPr>
          <w:rFonts w:ascii="Times New Roman" w:hAnsi="Times New Roman"/>
          <w:sz w:val="24"/>
          <w:szCs w:val="24"/>
          <w:lang w:val="ru-RU"/>
        </w:rPr>
        <w:t xml:space="preserve"> (</w:t>
      </w:r>
      <w:r w:rsidRPr="009824F8">
        <w:rPr>
          <w:rFonts w:ascii="Times New Roman" w:hAnsi="Times New Roman"/>
          <w:sz w:val="24"/>
          <w:szCs w:val="24"/>
        </w:rPr>
        <w:t>scientist</w:t>
      </w:r>
      <w:r w:rsidRPr="00087A6C">
        <w:rPr>
          <w:rFonts w:ascii="Times New Roman" w:hAnsi="Times New Roman"/>
          <w:sz w:val="24"/>
          <w:szCs w:val="24"/>
          <w:lang w:val="ru-RU"/>
        </w:rPr>
        <w:t xml:space="preserve">, </w:t>
      </w:r>
      <w:r w:rsidRPr="009824F8">
        <w:rPr>
          <w:rFonts w:ascii="Times New Roman" w:hAnsi="Times New Roman"/>
          <w:sz w:val="24"/>
          <w:szCs w:val="24"/>
        </w:rPr>
        <w:t>tourist</w:t>
      </w:r>
      <w:r w:rsidRPr="00087A6C">
        <w:rPr>
          <w:rFonts w:ascii="Times New Roman" w:hAnsi="Times New Roman"/>
          <w:sz w:val="24"/>
          <w:szCs w:val="24"/>
          <w:lang w:val="ru-RU"/>
        </w:rPr>
        <w:t>), -</w:t>
      </w:r>
      <w:r w:rsidRPr="009824F8">
        <w:rPr>
          <w:rFonts w:ascii="Times New Roman" w:hAnsi="Times New Roman"/>
          <w:sz w:val="24"/>
          <w:szCs w:val="24"/>
        </w:rPr>
        <w:t>sion</w:t>
      </w:r>
      <w:r w:rsidRPr="00087A6C">
        <w:rPr>
          <w:rFonts w:ascii="Times New Roman" w:hAnsi="Times New Roman"/>
          <w:sz w:val="24"/>
          <w:szCs w:val="24"/>
          <w:lang w:val="ru-RU"/>
        </w:rPr>
        <w:t>/-</w:t>
      </w:r>
      <w:r w:rsidRPr="009824F8">
        <w:rPr>
          <w:rFonts w:ascii="Times New Roman" w:hAnsi="Times New Roman"/>
          <w:sz w:val="24"/>
          <w:szCs w:val="24"/>
        </w:rPr>
        <w:t>tion</w:t>
      </w:r>
      <w:r w:rsidRPr="00087A6C">
        <w:rPr>
          <w:rFonts w:ascii="Times New Roman" w:hAnsi="Times New Roman"/>
          <w:sz w:val="24"/>
          <w:szCs w:val="24"/>
          <w:lang w:val="ru-RU"/>
        </w:rPr>
        <w:t xml:space="preserve"> (</w:t>
      </w:r>
      <w:r w:rsidRPr="009824F8">
        <w:rPr>
          <w:rFonts w:ascii="Times New Roman" w:hAnsi="Times New Roman"/>
          <w:sz w:val="24"/>
          <w:szCs w:val="24"/>
        </w:rPr>
        <w:t>discussion</w:t>
      </w:r>
      <w:r w:rsidRPr="00087A6C">
        <w:rPr>
          <w:rFonts w:ascii="Times New Roman" w:hAnsi="Times New Roman"/>
          <w:sz w:val="24"/>
          <w:szCs w:val="24"/>
          <w:lang w:val="ru-RU"/>
        </w:rPr>
        <w:t>/</w:t>
      </w:r>
      <w:r w:rsidRPr="009824F8">
        <w:rPr>
          <w:rFonts w:ascii="Times New Roman" w:hAnsi="Times New Roman"/>
          <w:sz w:val="24"/>
          <w:szCs w:val="24"/>
        </w:rPr>
        <w:t>invitation</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прилагательных при помощи суффиксов -</w:t>
      </w:r>
      <w:r w:rsidRPr="009824F8">
        <w:rPr>
          <w:rFonts w:ascii="Times New Roman" w:hAnsi="Times New Roman"/>
          <w:sz w:val="24"/>
          <w:szCs w:val="24"/>
        </w:rPr>
        <w:t>ful</w:t>
      </w:r>
      <w:r w:rsidRPr="00087A6C">
        <w:rPr>
          <w:rFonts w:ascii="Times New Roman" w:hAnsi="Times New Roman"/>
          <w:sz w:val="24"/>
          <w:szCs w:val="24"/>
          <w:lang w:val="ru-RU"/>
        </w:rPr>
        <w:t xml:space="preserve"> (</w:t>
      </w:r>
      <w:r w:rsidRPr="009824F8">
        <w:rPr>
          <w:rFonts w:ascii="Times New Roman" w:hAnsi="Times New Roman"/>
          <w:sz w:val="24"/>
          <w:szCs w:val="24"/>
        </w:rPr>
        <w:t>wonderful</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ian</w:t>
      </w:r>
      <w:r w:rsidRPr="00087A6C">
        <w:rPr>
          <w:rFonts w:ascii="Times New Roman" w:hAnsi="Times New Roman"/>
          <w:sz w:val="24"/>
          <w:szCs w:val="24"/>
          <w:lang w:val="ru-RU"/>
        </w:rPr>
        <w:t>/-</w:t>
      </w:r>
      <w:r w:rsidRPr="009824F8">
        <w:rPr>
          <w:rFonts w:ascii="Times New Roman" w:hAnsi="Times New Roman"/>
          <w:sz w:val="24"/>
          <w:szCs w:val="24"/>
        </w:rPr>
        <w:t>an</w:t>
      </w:r>
      <w:r w:rsidRPr="00087A6C">
        <w:rPr>
          <w:rFonts w:ascii="Times New Roman" w:hAnsi="Times New Roman"/>
          <w:sz w:val="24"/>
          <w:szCs w:val="24"/>
          <w:lang w:val="ru-RU"/>
        </w:rPr>
        <w:t xml:space="preserve"> (</w:t>
      </w:r>
      <w:r w:rsidRPr="009824F8">
        <w:rPr>
          <w:rFonts w:ascii="Times New Roman" w:hAnsi="Times New Roman"/>
          <w:sz w:val="24"/>
          <w:szCs w:val="24"/>
        </w:rPr>
        <w:t>Russian</w:t>
      </w:r>
      <w:r w:rsidRPr="00087A6C">
        <w:rPr>
          <w:rFonts w:ascii="Times New Roman" w:hAnsi="Times New Roman"/>
          <w:sz w:val="24"/>
          <w:szCs w:val="24"/>
          <w:lang w:val="ru-RU"/>
        </w:rPr>
        <w:t>/</w:t>
      </w:r>
      <w:r w:rsidRPr="009824F8">
        <w:rPr>
          <w:rFonts w:ascii="Times New Roman" w:hAnsi="Times New Roman"/>
          <w:sz w:val="24"/>
          <w:szCs w:val="24"/>
        </w:rPr>
        <w:t>American</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наречий при помощи суффикса -</w:t>
      </w:r>
      <w:r w:rsidRPr="009824F8">
        <w:rPr>
          <w:rFonts w:ascii="Times New Roman" w:hAnsi="Times New Roman"/>
          <w:sz w:val="24"/>
          <w:szCs w:val="24"/>
        </w:rPr>
        <w:t>ly</w:t>
      </w:r>
      <w:r w:rsidRPr="00087A6C">
        <w:rPr>
          <w:rFonts w:ascii="Times New Roman" w:hAnsi="Times New Roman"/>
          <w:sz w:val="24"/>
          <w:szCs w:val="24"/>
          <w:lang w:val="ru-RU"/>
        </w:rPr>
        <w:t xml:space="preserve"> (</w:t>
      </w:r>
      <w:r w:rsidRPr="009824F8">
        <w:rPr>
          <w:rFonts w:ascii="Times New Roman" w:hAnsi="Times New Roman"/>
          <w:sz w:val="24"/>
          <w:szCs w:val="24"/>
        </w:rPr>
        <w:t>recently</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прилагательных, имён существительных и наречий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при помощи отрицательного префикса </w:t>
      </w:r>
      <w:r w:rsidRPr="009824F8">
        <w:rPr>
          <w:rFonts w:ascii="Times New Roman" w:hAnsi="Times New Roman"/>
          <w:sz w:val="24"/>
          <w:szCs w:val="24"/>
        </w:rPr>
        <w:t>un</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unhappy</w:t>
      </w:r>
      <w:r w:rsidRPr="00087A6C">
        <w:rPr>
          <w:rFonts w:ascii="Times New Roman" w:hAnsi="Times New Roman"/>
          <w:sz w:val="24"/>
          <w:szCs w:val="24"/>
          <w:lang w:val="ru-RU"/>
        </w:rPr>
        <w:t xml:space="preserve">, </w:t>
      </w:r>
      <w:r w:rsidRPr="009824F8">
        <w:rPr>
          <w:rFonts w:ascii="Times New Roman" w:hAnsi="Times New Roman"/>
          <w:sz w:val="24"/>
          <w:szCs w:val="24"/>
        </w:rPr>
        <w:t>unreality</w:t>
      </w:r>
      <w:r w:rsidRPr="00087A6C">
        <w:rPr>
          <w:rFonts w:ascii="Times New Roman" w:hAnsi="Times New Roman"/>
          <w:sz w:val="24"/>
          <w:szCs w:val="24"/>
          <w:lang w:val="ru-RU"/>
        </w:rPr>
        <w:t xml:space="preserve">, </w:t>
      </w:r>
      <w:r w:rsidRPr="009824F8">
        <w:rPr>
          <w:rFonts w:ascii="Times New Roman" w:hAnsi="Times New Roman"/>
          <w:sz w:val="24"/>
          <w:szCs w:val="24"/>
        </w:rPr>
        <w:t>unusually</w:t>
      </w:r>
      <w:r w:rsidRPr="00087A6C">
        <w:rPr>
          <w:rFonts w:ascii="Times New Roman" w:hAnsi="Times New Roman"/>
          <w:sz w:val="24"/>
          <w:szCs w:val="24"/>
          <w:lang w:val="ru-RU"/>
        </w:rPr>
        <w:t>).</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3.2.4. </w:t>
      </w:r>
      <w:r w:rsidR="00EE74B1" w:rsidRPr="00087A6C">
        <w:rPr>
          <w:rFonts w:ascii="Times New Roman" w:hAnsi="Times New Roman"/>
          <w:sz w:val="24"/>
          <w:szCs w:val="24"/>
          <w:lang w:val="ru-RU"/>
        </w:rPr>
        <w:t>Грамматическая сторона речи</w:t>
      </w:r>
      <w:r w:rsidR="00EE74B1" w:rsidRPr="009824F8">
        <w:rPr>
          <w:rFonts w:ascii="Times New Roman" w:hAnsi="Times New Roman"/>
          <w:sz w:val="24"/>
          <w:szCs w:val="24"/>
          <w:lang w:val="ru-RU"/>
        </w:rPr>
        <w:t>.</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Вопросительные предложения (альтернативный и разделительный вопросы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в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w:t>
      </w:r>
      <w:r w:rsidRPr="009824F8">
        <w:rPr>
          <w:rFonts w:ascii="Times New Roman" w:hAnsi="Times New Roman"/>
          <w:sz w:val="24"/>
          <w:szCs w:val="24"/>
        </w:rPr>
        <w:t>Future</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в повествовательных (утвердительных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отрицательных) и вопросительных предложениях.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Имена существительные с причастиями настоящего и прошедшего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3.3. </w:t>
      </w:r>
      <w:r w:rsidR="00EE74B1" w:rsidRPr="00087A6C">
        <w:rPr>
          <w:rFonts w:ascii="Times New Roman" w:hAnsi="Times New Roman"/>
          <w:sz w:val="24"/>
          <w:szCs w:val="24"/>
          <w:lang w:val="ru-RU"/>
        </w:rPr>
        <w:t>Социокультурные знания и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общения, в том числе «В семье», «В школе», «На улице»).</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проведении досуга и питании).</w:t>
      </w:r>
    </w:p>
    <w:p w:rsidR="002316A5" w:rsidRPr="00087A6C" w:rsidRDefault="002316A5"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Знание социокультурного портрета родной страны и страны </w:t>
      </w:r>
      <w:r w:rsidRPr="009824F8">
        <w:rPr>
          <w:rFonts w:ascii="Times New Roman" w:hAnsi="Times New Roman"/>
          <w:sz w:val="24"/>
          <w:szCs w:val="24"/>
          <w:lang w:val="ru-RU"/>
        </w:rPr>
        <w:t>(</w:t>
      </w:r>
      <w:r w:rsidRPr="00087A6C">
        <w:rPr>
          <w:rFonts w:ascii="Times New Roman" w:hAnsi="Times New Roman"/>
          <w:sz w:val="24"/>
          <w:szCs w:val="24"/>
          <w:lang w:val="ru-RU"/>
        </w:rPr>
        <w:t>стран</w:t>
      </w:r>
      <w:r w:rsidRPr="009824F8">
        <w:rPr>
          <w:rFonts w:ascii="Times New Roman" w:hAnsi="Times New Roman"/>
          <w:sz w:val="24"/>
          <w:szCs w:val="24"/>
          <w:lang w:val="ru-RU"/>
        </w:rPr>
        <w:t>)</w:t>
      </w:r>
      <w:r w:rsidRPr="00087A6C">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9824F8">
        <w:rPr>
          <w:rFonts w:ascii="Times New Roman" w:hAnsi="Times New Roman"/>
          <w:sz w:val="24"/>
          <w:szCs w:val="24"/>
          <w:lang w:val="ru-RU"/>
        </w:rPr>
        <w:t>других праздников</w:t>
      </w:r>
      <w:r w:rsidRPr="00087A6C">
        <w:rPr>
          <w:rFonts w:ascii="Times New Roman" w:hAnsi="Times New Roman"/>
          <w:sz w:val="24"/>
          <w:szCs w:val="24"/>
          <w:lang w:val="ru-RU"/>
        </w:rPr>
        <w:t>), с особенностями образа жизни и культуры страны (стран) изучаемого языка (достопримечательностя</w:t>
      </w:r>
      <w:r w:rsidRPr="009824F8">
        <w:rPr>
          <w:rFonts w:ascii="Times New Roman" w:hAnsi="Times New Roman"/>
          <w:sz w:val="24"/>
          <w:szCs w:val="24"/>
          <w:lang w:val="ru-RU"/>
        </w:rPr>
        <w:t>ми</w:t>
      </w:r>
      <w:r w:rsidRPr="00087A6C">
        <w:rPr>
          <w:rFonts w:ascii="Times New Roman" w:hAnsi="Times New Roman"/>
          <w:sz w:val="24"/>
          <w:szCs w:val="24"/>
          <w:lang w:val="ru-RU"/>
        </w:rPr>
        <w:t>, выдающи</w:t>
      </w:r>
      <w:r w:rsidRPr="009824F8">
        <w:rPr>
          <w:rFonts w:ascii="Times New Roman" w:hAnsi="Times New Roman"/>
          <w:sz w:val="24"/>
          <w:szCs w:val="24"/>
          <w:lang w:val="ru-RU"/>
        </w:rPr>
        <w:t>ми</w:t>
      </w:r>
      <w:r w:rsidRPr="00087A6C">
        <w:rPr>
          <w:rFonts w:ascii="Times New Roman" w:hAnsi="Times New Roman"/>
          <w:sz w:val="24"/>
          <w:szCs w:val="24"/>
          <w:lang w:val="ru-RU"/>
        </w:rPr>
        <w:t>ся люд</w:t>
      </w:r>
      <w:r w:rsidRPr="009824F8">
        <w:rPr>
          <w:rFonts w:ascii="Times New Roman" w:hAnsi="Times New Roman"/>
          <w:sz w:val="24"/>
          <w:szCs w:val="24"/>
          <w:lang w:val="ru-RU"/>
        </w:rPr>
        <w:t>ьми и другое</w:t>
      </w:r>
      <w:r w:rsidRPr="00087A6C">
        <w:rPr>
          <w:rFonts w:ascii="Times New Roman" w:hAnsi="Times New Roman"/>
          <w:sz w:val="24"/>
          <w:szCs w:val="24"/>
          <w:lang w:val="ru-RU"/>
        </w:rPr>
        <w:t>), с доступными в языковом отношении образцами детской поэзии и прозы на английском языке.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Формирование умений: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писать свои имя и фамилию, а также имена и фамилии своих родственников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друзей на английском языке;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свой адрес на английском языке (в анкете, формуляре);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Россию и страну (страны)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некоторые культурные явления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(основные национальные праздники, традиции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проведении досуга и питании).</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3.4. </w:t>
      </w:r>
      <w:r w:rsidR="00EE74B1" w:rsidRPr="00087A6C">
        <w:rPr>
          <w:rFonts w:ascii="Times New Roman" w:hAnsi="Times New Roman"/>
          <w:sz w:val="24"/>
          <w:szCs w:val="24"/>
          <w:lang w:val="ru-RU"/>
        </w:rPr>
        <w:t>Компенсаторные умения</w:t>
      </w:r>
      <w:r w:rsidR="00EE74B1" w:rsidRPr="009824F8">
        <w:rPr>
          <w:rFonts w:ascii="Times New Roman" w:hAnsi="Times New Roman"/>
          <w:sz w:val="24"/>
          <w:szCs w:val="24"/>
          <w:lang w:val="ru-RU"/>
        </w:rPr>
        <w:t>.</w:t>
      </w:r>
    </w:p>
    <w:p w:rsidR="00EE74B1" w:rsidRPr="00087A6C" w:rsidRDefault="00EE74B1" w:rsidP="00D16389">
      <w:pPr>
        <w:widowControl/>
        <w:spacing w:after="0" w:line="35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Использование при чтении и аудировании языковой,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контекстуальной, догадки.</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Использование при </w:t>
      </w:r>
      <w:r w:rsidRPr="009824F8">
        <w:rPr>
          <w:rFonts w:ascii="Times New Roman" w:hAnsi="Times New Roman"/>
          <w:sz w:val="24"/>
          <w:szCs w:val="24"/>
          <w:lang w:val="ru-RU"/>
        </w:rPr>
        <w:t>формулировании</w:t>
      </w:r>
      <w:r w:rsidRPr="00087A6C">
        <w:rPr>
          <w:rFonts w:ascii="Times New Roman" w:hAnsi="Times New Roman"/>
          <w:sz w:val="24"/>
          <w:szCs w:val="24"/>
          <w:lang w:val="ru-RU"/>
        </w:rPr>
        <w:t xml:space="preserve"> собственных высказываний</w:t>
      </w:r>
      <w:r w:rsidRPr="009824F8">
        <w:rPr>
          <w:rFonts w:ascii="Times New Roman" w:hAnsi="Times New Roman"/>
          <w:sz w:val="24"/>
          <w:szCs w:val="24"/>
          <w:lang w:val="ru-RU"/>
        </w:rPr>
        <w:t>,</w:t>
      </w:r>
      <w:r w:rsidRPr="00087A6C">
        <w:rPr>
          <w:rFonts w:ascii="Times New Roman" w:hAnsi="Times New Roman"/>
          <w:sz w:val="24"/>
          <w:szCs w:val="24"/>
          <w:lang w:val="ru-RU"/>
        </w:rPr>
        <w:t xml:space="preserve"> ключевых слов, плана.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тексте запрашиваемой информации.</w:t>
      </w:r>
    </w:p>
    <w:p w:rsidR="00EE74B1" w:rsidRPr="009824F8" w:rsidRDefault="000E1CB6"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 Содержание обучения в 6 классе.</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4.1. </w:t>
      </w:r>
      <w:r w:rsidR="00EE74B1" w:rsidRPr="00087A6C">
        <w:rPr>
          <w:rFonts w:ascii="Times New Roman" w:hAnsi="Times New Roman"/>
          <w:sz w:val="24"/>
          <w:szCs w:val="24"/>
          <w:lang w:val="ru-RU"/>
        </w:rPr>
        <w:t>Коммуникативные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Взаимоотношения в семье и с друзьями. Семейные праздники.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Внешность и характер человека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Досуг и увлечения (хобби) современного подростка (чтение,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кино, театр, 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Здоровый образ жизни: режим труда и отдыха, фитнес, сбалансированное питание.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Покупки: одежда, обувь и продукты питания.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Переписка 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Каникулы в различное время года. Виды отдыха.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Путешествия по России и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странам.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Природа: дикие и домашние животные. Климат, погода.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Жизнь в городе и сельской местности. Описание родного города (села</w:t>
      </w:r>
      <w:r w:rsidRPr="009824F8">
        <w:rPr>
          <w:rFonts w:ascii="Times New Roman" w:hAnsi="Times New Roman"/>
          <w:sz w:val="24"/>
          <w:szCs w:val="24"/>
          <w:lang w:val="ru-RU"/>
        </w:rPr>
        <w:t>)</w:t>
      </w:r>
      <w:r w:rsidRPr="00087A6C">
        <w:rPr>
          <w:rFonts w:ascii="Times New Roman" w:hAnsi="Times New Roman"/>
          <w:sz w:val="24"/>
          <w:szCs w:val="24"/>
          <w:lang w:val="ru-RU"/>
        </w:rPr>
        <w:t>. Транспорт.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Родная страна и страна (страны) изучаемого языка. </w:t>
      </w:r>
      <w:proofErr w:type="gramStart"/>
      <w:r w:rsidRPr="00087A6C">
        <w:rPr>
          <w:rFonts w:ascii="Times New Roman" w:hAnsi="Times New Roman"/>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4.1.1. Говорение.</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4.1.1.1. Развитие коммуникативных умений диалогической речи,</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а именно умений вести: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речевы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ситуаци</w:t>
      </w:r>
      <w:r w:rsidRPr="009824F8">
        <w:rPr>
          <w:rFonts w:ascii="Times New Roman" w:hAnsi="Times New Roman"/>
          <w:sz w:val="24"/>
          <w:szCs w:val="24"/>
          <w:lang w:val="ru-RU"/>
        </w:rPr>
        <w:t>й</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 xml:space="preserve">й </w:t>
      </w:r>
      <w:r w:rsidRPr="00087A6C">
        <w:rPr>
          <w:rFonts w:ascii="Times New Roman" w:hAnsi="Times New Roman"/>
          <w:sz w:val="24"/>
          <w:szCs w:val="24"/>
          <w:lang w:val="ru-RU"/>
        </w:rPr>
        <w:t>с соблюдением норм речевого этикета, принятых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 xml:space="preserve">Объём диалога – до 5 реплик со стороны каждого собеседника. </w:t>
      </w:r>
    </w:p>
    <w:p w:rsidR="00EE74B1" w:rsidRPr="00087A6C"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4.1.1.2. </w:t>
      </w:r>
      <w:r w:rsidR="00EE74B1" w:rsidRPr="00087A6C">
        <w:rPr>
          <w:rFonts w:ascii="Times New Roman" w:hAnsi="Times New Roman"/>
          <w:sz w:val="24"/>
          <w:szCs w:val="24"/>
          <w:lang w:val="ru-RU"/>
        </w:rPr>
        <w:t>Развитие коммуникативных умений монологической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повествование (сообщение);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(пересказ) основного содержания прочитанного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краткое изложение результатов выполненной проектной работы.</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план</w:t>
      </w:r>
      <w:r w:rsidRPr="009824F8">
        <w:rPr>
          <w:rFonts w:ascii="Times New Roman" w:hAnsi="Times New Roman"/>
          <w:sz w:val="24"/>
          <w:szCs w:val="24"/>
          <w:lang w:val="ru-RU"/>
        </w:rPr>
        <w:t>а</w:t>
      </w:r>
      <w:r w:rsidRPr="00087A6C">
        <w:rPr>
          <w:rFonts w:ascii="Times New Roman" w:hAnsi="Times New Roman"/>
          <w:sz w:val="24"/>
          <w:szCs w:val="24"/>
          <w:lang w:val="ru-RU"/>
        </w:rPr>
        <w:t>, вопрос</w:t>
      </w:r>
      <w:r w:rsidRPr="009824F8">
        <w:rPr>
          <w:rFonts w:ascii="Times New Roman" w:hAnsi="Times New Roman"/>
          <w:sz w:val="24"/>
          <w:szCs w:val="24"/>
          <w:lang w:val="ru-RU"/>
        </w:rPr>
        <w:t>ов</w:t>
      </w:r>
      <w:r w:rsidRPr="00087A6C">
        <w:rPr>
          <w:rFonts w:ascii="Times New Roman" w:hAnsi="Times New Roman"/>
          <w:sz w:val="24"/>
          <w:szCs w:val="24"/>
          <w:lang w:val="ru-RU"/>
        </w:rPr>
        <w:t>, таблиц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монологического высказывания – 7–8 фраз.</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4.1.2. Аудирование.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непосредственном общении: понимание на слух речи учителя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одноклассников и вербальная (невербальная) реакция </w:t>
      </w:r>
      <w:proofErr w:type="gramStart"/>
      <w:r w:rsidRPr="00087A6C">
        <w:rPr>
          <w:rFonts w:ascii="Times New Roman" w:hAnsi="Times New Roman"/>
          <w:sz w:val="24"/>
          <w:szCs w:val="24"/>
          <w:lang w:val="ru-RU"/>
        </w:rPr>
        <w:t>на</w:t>
      </w:r>
      <w:proofErr w:type="gramEnd"/>
      <w:r w:rsidRPr="00087A6C">
        <w:rPr>
          <w:rFonts w:ascii="Times New Roman" w:hAnsi="Times New Roman"/>
          <w:sz w:val="24"/>
          <w:szCs w:val="24"/>
          <w:lang w:val="ru-RU"/>
        </w:rPr>
        <w:t xml:space="preserve"> услышанное.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При опосредованном общении: дальнейшее развитие восприятия и понимания на слух </w:t>
      </w:r>
      <w:proofErr w:type="gramStart"/>
      <w:r w:rsidRPr="00087A6C">
        <w:rPr>
          <w:rFonts w:ascii="Times New Roman" w:hAnsi="Times New Roman"/>
          <w:sz w:val="24"/>
          <w:szCs w:val="24"/>
          <w:lang w:val="ru-RU"/>
        </w:rPr>
        <w:t>несложных</w:t>
      </w:r>
      <w:proofErr w:type="gramEnd"/>
      <w:r w:rsidRPr="00087A6C">
        <w:rPr>
          <w:rFonts w:ascii="Times New Roman" w:hAnsi="Times New Roman"/>
          <w:sz w:val="24"/>
          <w:szCs w:val="24"/>
          <w:lang w:val="ru-RU"/>
        </w:rPr>
        <w:t xml:space="preserve"> адаптированных аутентичных аудиотекстов, содержащих отдельные незнакомые слова, с разной глубиной проникновения в их содержание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Время звучания текста (текстов) для аудирования – до 1,5 минуты.</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4.1.3. Смысловое чтение.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различной глубиной проникновения в их содержание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несплошных текстов (таблиц) и понимание представленной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них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Тексты для чтения: беседа; отрывок из художественного произведения,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(текстов) для чтения – 250–300 слов.</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4.1.4. Письменная речь.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анкет и формуляров: сообщение о себе основных сведений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принятыми в англоговорящих странах;</w:t>
      </w:r>
    </w:p>
    <w:p w:rsidR="002316A5" w:rsidRPr="00087A6C" w:rsidRDefault="002316A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написание электронного сообщения личного характера</w:t>
      </w:r>
      <w:r w:rsidRPr="009824F8">
        <w:rPr>
          <w:rFonts w:ascii="Times New Roman" w:hAnsi="Times New Roman"/>
          <w:sz w:val="24"/>
          <w:szCs w:val="24"/>
          <w:lang w:val="ru-RU"/>
        </w:rPr>
        <w:t xml:space="preserve"> </w:t>
      </w:r>
      <w:r w:rsidRPr="00087A6C">
        <w:rPr>
          <w:rFonts w:ascii="Times New Roman" w:hAnsi="Times New Roman"/>
          <w:sz w:val="24"/>
          <w:szCs w:val="24"/>
          <w:lang w:val="ru-RU"/>
        </w:rPr>
        <w:t>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создание небольшого письменного высказывания с </w:t>
      </w:r>
      <w:r w:rsidR="00EA2A60"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00EA2A60" w:rsidRPr="009824F8">
        <w:rPr>
          <w:rFonts w:ascii="Times New Roman" w:hAnsi="Times New Roman"/>
          <w:sz w:val="24"/>
          <w:szCs w:val="24"/>
          <w:lang w:val="ru-RU"/>
        </w:rPr>
        <w:t>а</w:t>
      </w:r>
      <w:r w:rsidRPr="00087A6C">
        <w:rPr>
          <w:rFonts w:ascii="Times New Roman" w:hAnsi="Times New Roman"/>
          <w:sz w:val="24"/>
          <w:szCs w:val="24"/>
          <w:lang w:val="ru-RU"/>
        </w:rPr>
        <w:t>, план</w:t>
      </w:r>
      <w:r w:rsidR="00EA2A60" w:rsidRPr="009824F8">
        <w:rPr>
          <w:rFonts w:ascii="Times New Roman" w:hAnsi="Times New Roman"/>
          <w:sz w:val="24"/>
          <w:szCs w:val="24"/>
          <w:lang w:val="ru-RU"/>
        </w:rPr>
        <w:t>а</w:t>
      </w:r>
      <w:r w:rsidRPr="00087A6C">
        <w:rPr>
          <w:rFonts w:ascii="Times New Roman" w:hAnsi="Times New Roman"/>
          <w:sz w:val="24"/>
          <w:szCs w:val="24"/>
          <w:lang w:val="ru-RU"/>
        </w:rPr>
        <w:t>, иллюстраци</w:t>
      </w:r>
      <w:r w:rsidR="00EA2A60" w:rsidRPr="009824F8">
        <w:rPr>
          <w:rFonts w:ascii="Times New Roman" w:hAnsi="Times New Roman"/>
          <w:sz w:val="24"/>
          <w:szCs w:val="24"/>
          <w:lang w:val="ru-RU"/>
        </w:rPr>
        <w:t>й</w:t>
      </w:r>
      <w:r w:rsidRPr="00087A6C">
        <w:rPr>
          <w:rFonts w:ascii="Times New Roman" w:hAnsi="Times New Roman"/>
          <w:sz w:val="24"/>
          <w:szCs w:val="24"/>
          <w:lang w:val="ru-RU"/>
        </w:rPr>
        <w:t>. Объём письменного высказывания – до 70 слов.</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4.2. </w:t>
      </w:r>
      <w:r w:rsidR="00EE74B1" w:rsidRPr="00087A6C">
        <w:rPr>
          <w:rFonts w:ascii="Times New Roman" w:hAnsi="Times New Roman"/>
          <w:sz w:val="24"/>
          <w:szCs w:val="24"/>
          <w:lang w:val="ru-RU"/>
        </w:rPr>
        <w:t>Языковые знания и умения</w:t>
      </w:r>
      <w:r w:rsidR="00EE74B1" w:rsidRPr="009824F8">
        <w:rPr>
          <w:rFonts w:ascii="Times New Roman" w:hAnsi="Times New Roman"/>
          <w:sz w:val="24"/>
          <w:szCs w:val="24"/>
          <w:lang w:val="ru-RU"/>
        </w:rPr>
        <w:t>.</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4.2.1. Фонетическая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Различение на </w:t>
      </w:r>
      <w:r w:rsidR="00386FBB" w:rsidRPr="00087A6C">
        <w:rPr>
          <w:rFonts w:ascii="Times New Roman" w:hAnsi="Times New Roman"/>
          <w:sz w:val="24"/>
          <w:szCs w:val="24"/>
          <w:lang w:val="ru-RU"/>
        </w:rPr>
        <w:t xml:space="preserve">слух, без </w:t>
      </w:r>
      <w:r w:rsidRPr="00087A6C">
        <w:rPr>
          <w:rFonts w:ascii="Times New Roman" w:hAnsi="Times New Roman"/>
          <w:sz w:val="24"/>
          <w:szCs w:val="24"/>
          <w:lang w:val="ru-RU"/>
        </w:rPr>
        <w:t>фонематических ошибок, ведущих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к сбою в коммуникации, произнесение слов с соблюдением правильного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ударения и фраз с соблюдением их ритмико-интонационных особенностей,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соответствующей интонации, демонстрирующее понимание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чтения вслух: сообщение информационного характера, отрывок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из статьи научно-популярного характера, рассказ, диалог (беседа).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для чтения вслух – до 95 слов.</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4.2.2. Графика, орфография и пунктуация.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написание изученных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использование знаков препинания: точки, вопросительного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восклицательного знаков в конце предложения; запятой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апострофа.</w:t>
      </w:r>
    </w:p>
    <w:p w:rsidR="002C4E86"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087A6C">
        <w:rPr>
          <w:rFonts w:ascii="Times New Roman" w:hAnsi="Times New Roman"/>
          <w:sz w:val="24"/>
          <w:szCs w:val="24"/>
          <w:lang w:val="ru-RU"/>
        </w:rPr>
        <w:t>го сообщения личного характера.</w:t>
      </w:r>
    </w:p>
    <w:p w:rsidR="00EE74B1" w:rsidRPr="00087A6C"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4.2.3. Лексическая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английском языке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различных сре</w:t>
      </w:r>
      <w:proofErr w:type="gramStart"/>
      <w:r w:rsidRPr="00087A6C">
        <w:rPr>
          <w:rFonts w:ascii="Times New Roman" w:hAnsi="Times New Roman"/>
          <w:sz w:val="24"/>
          <w:szCs w:val="24"/>
          <w:lang w:val="ru-RU"/>
        </w:rPr>
        <w:t>дств св</w:t>
      </w:r>
      <w:proofErr w:type="gramEnd"/>
      <w:r w:rsidRPr="00087A6C">
        <w:rPr>
          <w:rFonts w:ascii="Times New Roman" w:hAnsi="Times New Roman"/>
          <w:sz w:val="24"/>
          <w:szCs w:val="24"/>
          <w:lang w:val="ru-RU"/>
        </w:rPr>
        <w:t>язи для обеспечения логичности 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Основные способы словообразования: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аффиксация: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существительных при помощи суффикса</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ing</w:t>
      </w:r>
      <w:r w:rsidRPr="00087A6C">
        <w:rPr>
          <w:rFonts w:ascii="Times New Roman" w:hAnsi="Times New Roman"/>
          <w:sz w:val="24"/>
          <w:szCs w:val="24"/>
          <w:lang w:val="ru-RU"/>
        </w:rPr>
        <w:t xml:space="preserve"> (</w:t>
      </w:r>
      <w:r w:rsidRPr="009824F8">
        <w:rPr>
          <w:rFonts w:ascii="Times New Roman" w:hAnsi="Times New Roman"/>
          <w:sz w:val="24"/>
          <w:szCs w:val="24"/>
        </w:rPr>
        <w:t>reading</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прилагательных при помощи суффиксов</w:t>
      </w:r>
      <w:r w:rsidRPr="009824F8">
        <w:rPr>
          <w:rFonts w:ascii="Times New Roman" w:hAnsi="Times New Roman"/>
          <w:sz w:val="24"/>
          <w:szCs w:val="24"/>
          <w:lang w:val="ru-RU"/>
        </w:rPr>
        <w:t xml:space="preserve"> -</w:t>
      </w:r>
      <w:r w:rsidRPr="009824F8">
        <w:rPr>
          <w:rFonts w:ascii="Times New Roman" w:hAnsi="Times New Roman"/>
          <w:sz w:val="24"/>
          <w:szCs w:val="24"/>
        </w:rPr>
        <w:t>al</w:t>
      </w:r>
      <w:r w:rsidRPr="009824F8">
        <w:rPr>
          <w:rFonts w:ascii="Times New Roman" w:hAnsi="Times New Roman"/>
          <w:sz w:val="24"/>
          <w:szCs w:val="24"/>
          <w:lang w:val="ru-RU"/>
        </w:rPr>
        <w:t xml:space="preserve"> (</w:t>
      </w:r>
      <w:r w:rsidRPr="009824F8">
        <w:rPr>
          <w:rFonts w:ascii="Times New Roman" w:hAnsi="Times New Roman"/>
          <w:sz w:val="24"/>
          <w:szCs w:val="24"/>
        </w:rPr>
        <w:t>typical</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w:t>
      </w:r>
      <w:r w:rsidRPr="009824F8">
        <w:rPr>
          <w:rFonts w:ascii="Times New Roman" w:hAnsi="Times New Roman"/>
          <w:sz w:val="24"/>
          <w:szCs w:val="24"/>
        </w:rPr>
        <w:t>ing</w:t>
      </w:r>
      <w:r w:rsidRPr="009824F8">
        <w:rPr>
          <w:rFonts w:ascii="Times New Roman" w:hAnsi="Times New Roman"/>
          <w:sz w:val="24"/>
          <w:szCs w:val="24"/>
          <w:lang w:val="ru-RU"/>
        </w:rPr>
        <w:t xml:space="preserve"> (</w:t>
      </w:r>
      <w:r w:rsidRPr="009824F8">
        <w:rPr>
          <w:rFonts w:ascii="Times New Roman" w:hAnsi="Times New Roman"/>
          <w:sz w:val="24"/>
          <w:szCs w:val="24"/>
        </w:rPr>
        <w:t>amazing</w:t>
      </w:r>
      <w:r w:rsidRPr="009824F8">
        <w:rPr>
          <w:rFonts w:ascii="Times New Roman" w:hAnsi="Times New Roman"/>
          <w:sz w:val="24"/>
          <w:szCs w:val="24"/>
          <w:lang w:val="ru-RU"/>
        </w:rPr>
        <w:t>), -</w:t>
      </w:r>
      <w:r w:rsidRPr="009824F8">
        <w:rPr>
          <w:rFonts w:ascii="Times New Roman" w:hAnsi="Times New Roman"/>
          <w:sz w:val="24"/>
          <w:szCs w:val="24"/>
        </w:rPr>
        <w:t>less</w:t>
      </w:r>
      <w:r w:rsidRPr="009824F8">
        <w:rPr>
          <w:rFonts w:ascii="Times New Roman" w:hAnsi="Times New Roman"/>
          <w:sz w:val="24"/>
          <w:szCs w:val="24"/>
          <w:lang w:val="ru-RU"/>
        </w:rPr>
        <w:t xml:space="preserve"> (</w:t>
      </w:r>
      <w:r w:rsidRPr="009824F8">
        <w:rPr>
          <w:rFonts w:ascii="Times New Roman" w:hAnsi="Times New Roman"/>
          <w:sz w:val="24"/>
          <w:szCs w:val="24"/>
        </w:rPr>
        <w:t>useless</w:t>
      </w:r>
      <w:r w:rsidRPr="009824F8">
        <w:rPr>
          <w:rFonts w:ascii="Times New Roman" w:hAnsi="Times New Roman"/>
          <w:sz w:val="24"/>
          <w:szCs w:val="24"/>
          <w:lang w:val="ru-RU"/>
        </w:rPr>
        <w:t>), -</w:t>
      </w:r>
      <w:r w:rsidRPr="009824F8">
        <w:rPr>
          <w:rFonts w:ascii="Times New Roman" w:hAnsi="Times New Roman"/>
          <w:sz w:val="24"/>
          <w:szCs w:val="24"/>
        </w:rPr>
        <w:t>ive</w:t>
      </w:r>
      <w:r w:rsidRPr="009824F8">
        <w:rPr>
          <w:rFonts w:ascii="Times New Roman" w:hAnsi="Times New Roman"/>
          <w:sz w:val="24"/>
          <w:szCs w:val="24"/>
          <w:lang w:val="ru-RU"/>
        </w:rPr>
        <w:t xml:space="preserve"> (</w:t>
      </w:r>
      <w:r w:rsidRPr="009824F8">
        <w:rPr>
          <w:rFonts w:ascii="Times New Roman" w:hAnsi="Times New Roman"/>
          <w:sz w:val="24"/>
          <w:szCs w:val="24"/>
        </w:rPr>
        <w:t>impressive</w:t>
      </w:r>
      <w:r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Синонимы. Антонимы. Интернациональные слова.</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4.2.4. Грамматическая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Сложноподчинённые предложения с придаточными определительными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союзными словами </w:t>
      </w:r>
      <w:r w:rsidRPr="009824F8">
        <w:rPr>
          <w:rFonts w:ascii="Times New Roman" w:hAnsi="Times New Roman"/>
          <w:sz w:val="24"/>
          <w:szCs w:val="24"/>
        </w:rPr>
        <w:t>who</w:t>
      </w:r>
      <w:r w:rsidRPr="00087A6C">
        <w:rPr>
          <w:rFonts w:ascii="Times New Roman" w:hAnsi="Times New Roman"/>
          <w:sz w:val="24"/>
          <w:szCs w:val="24"/>
          <w:lang w:val="ru-RU"/>
        </w:rPr>
        <w:t xml:space="preserve">, </w:t>
      </w:r>
      <w:r w:rsidRPr="009824F8">
        <w:rPr>
          <w:rFonts w:ascii="Times New Roman" w:hAnsi="Times New Roman"/>
          <w:sz w:val="24"/>
          <w:szCs w:val="24"/>
        </w:rPr>
        <w:t>which</w:t>
      </w:r>
      <w:r w:rsidRPr="00087A6C">
        <w:rPr>
          <w:rFonts w:ascii="Times New Roman" w:hAnsi="Times New Roman"/>
          <w:sz w:val="24"/>
          <w:szCs w:val="24"/>
          <w:lang w:val="ru-RU"/>
        </w:rPr>
        <w:t xml:space="preserve">, </w:t>
      </w:r>
      <w:r w:rsidRPr="009824F8">
        <w:rPr>
          <w:rFonts w:ascii="Times New Roman" w:hAnsi="Times New Roman"/>
          <w:sz w:val="24"/>
          <w:szCs w:val="24"/>
        </w:rPr>
        <w:t>that</w:t>
      </w:r>
      <w:r w:rsidRPr="00087A6C">
        <w:rPr>
          <w:rFonts w:ascii="Times New Roman" w:hAnsi="Times New Roman"/>
          <w:sz w:val="24"/>
          <w:szCs w:val="24"/>
          <w:lang w:val="ru-RU"/>
        </w:rPr>
        <w:t>.</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Сложноподчинённые предложения с придаточными времени с союзами</w:t>
      </w:r>
      <w:r w:rsidR="00CA4934" w:rsidRPr="00087A6C">
        <w:rPr>
          <w:rFonts w:ascii="Times New Roman" w:hAnsi="Times New Roman"/>
          <w:sz w:val="24"/>
          <w:szCs w:val="24"/>
          <w:lang w:val="ru-RU"/>
        </w:rPr>
        <w:t xml:space="preserve"> </w:t>
      </w:r>
      <w:r w:rsidRPr="009824F8">
        <w:rPr>
          <w:rFonts w:ascii="Times New Roman" w:hAnsi="Times New Roman"/>
          <w:sz w:val="24"/>
          <w:szCs w:val="24"/>
        </w:rPr>
        <w:t>for</w:t>
      </w:r>
      <w:r w:rsidRPr="00087A6C">
        <w:rPr>
          <w:rFonts w:ascii="Times New Roman" w:hAnsi="Times New Roman"/>
          <w:sz w:val="24"/>
          <w:szCs w:val="24"/>
          <w:lang w:val="ru-RU"/>
        </w:rPr>
        <w:t xml:space="preserve">, </w:t>
      </w:r>
      <w:r w:rsidRPr="009824F8">
        <w:rPr>
          <w:rFonts w:ascii="Times New Roman" w:hAnsi="Times New Roman"/>
          <w:sz w:val="24"/>
          <w:szCs w:val="24"/>
        </w:rPr>
        <w:t>since</w:t>
      </w:r>
      <w:r w:rsidRPr="00087A6C">
        <w:rPr>
          <w:rFonts w:ascii="Times New Roman" w:hAnsi="Times New Roman"/>
          <w:sz w:val="24"/>
          <w:szCs w:val="24"/>
          <w:lang w:val="ru-RU"/>
        </w:rPr>
        <w:t>.</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конструкциями </w:t>
      </w:r>
      <w:r w:rsidRPr="009824F8">
        <w:rPr>
          <w:rFonts w:ascii="Times New Roman" w:hAnsi="Times New Roman"/>
          <w:sz w:val="24"/>
          <w:szCs w:val="24"/>
        </w:rPr>
        <w:t>as</w:t>
      </w:r>
      <w:r w:rsidRPr="00087A6C">
        <w:rPr>
          <w:rFonts w:ascii="Times New Roman" w:hAnsi="Times New Roman"/>
          <w:sz w:val="24"/>
          <w:szCs w:val="24"/>
          <w:lang w:val="ru-RU"/>
        </w:rPr>
        <w:t xml:space="preserve"> … </w:t>
      </w:r>
      <w:r w:rsidRPr="009824F8">
        <w:rPr>
          <w:rFonts w:ascii="Times New Roman" w:hAnsi="Times New Roman"/>
          <w:sz w:val="24"/>
          <w:szCs w:val="24"/>
        </w:rPr>
        <w:t>as</w:t>
      </w:r>
      <w:r w:rsidRPr="00087A6C">
        <w:rPr>
          <w:rFonts w:ascii="Times New Roman" w:hAnsi="Times New Roman"/>
          <w:sz w:val="24"/>
          <w:szCs w:val="24"/>
          <w:lang w:val="ru-RU"/>
        </w:rPr>
        <w:t xml:space="preserve">, </w:t>
      </w:r>
      <w:r w:rsidRPr="009824F8">
        <w:rPr>
          <w:rFonts w:ascii="Times New Roman" w:hAnsi="Times New Roman"/>
          <w:sz w:val="24"/>
          <w:szCs w:val="24"/>
        </w:rPr>
        <w:t>not</w:t>
      </w:r>
      <w:r w:rsidRPr="00087A6C">
        <w:rPr>
          <w:rFonts w:ascii="Times New Roman" w:hAnsi="Times New Roman"/>
          <w:sz w:val="24"/>
          <w:szCs w:val="24"/>
          <w:lang w:val="ru-RU"/>
        </w:rPr>
        <w:t xml:space="preserve"> </w:t>
      </w:r>
      <w:r w:rsidRPr="009824F8">
        <w:rPr>
          <w:rFonts w:ascii="Times New Roman" w:hAnsi="Times New Roman"/>
          <w:sz w:val="24"/>
          <w:szCs w:val="24"/>
        </w:rPr>
        <w:t>so</w:t>
      </w:r>
      <w:r w:rsidRPr="00087A6C">
        <w:rPr>
          <w:rFonts w:ascii="Times New Roman" w:hAnsi="Times New Roman"/>
          <w:sz w:val="24"/>
          <w:szCs w:val="24"/>
          <w:lang w:val="ru-RU"/>
        </w:rPr>
        <w:t xml:space="preserve"> … </w:t>
      </w:r>
      <w:r w:rsidRPr="009824F8">
        <w:rPr>
          <w:rFonts w:ascii="Times New Roman" w:hAnsi="Times New Roman"/>
          <w:sz w:val="24"/>
          <w:szCs w:val="24"/>
        </w:rPr>
        <w:t>as</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Глаголы в </w:t>
      </w:r>
      <w:proofErr w:type="gramStart"/>
      <w:r w:rsidRPr="00087A6C">
        <w:rPr>
          <w:rFonts w:ascii="Times New Roman" w:hAnsi="Times New Roman"/>
          <w:sz w:val="24"/>
          <w:szCs w:val="24"/>
          <w:lang w:val="ru-RU"/>
        </w:rPr>
        <w:t>видо-временных</w:t>
      </w:r>
      <w:proofErr w:type="gramEnd"/>
      <w:r w:rsidRPr="00087A6C">
        <w:rPr>
          <w:rFonts w:ascii="Times New Roman" w:hAnsi="Times New Roman"/>
          <w:sz w:val="24"/>
          <w:szCs w:val="24"/>
          <w:lang w:val="ru-RU"/>
        </w:rPr>
        <w:t xml:space="preserve"> формах действительного залога в изъявительном наклонении в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 xml:space="preserve">Модальные глаголы и их эквиваленты (can/be able to, must/have to, </w:t>
      </w:r>
      <w:proofErr w:type="gramStart"/>
      <w:r w:rsidRPr="009824F8">
        <w:rPr>
          <w:rFonts w:ascii="Times New Roman" w:hAnsi="Times New Roman"/>
          <w:sz w:val="24"/>
          <w:szCs w:val="24"/>
        </w:rPr>
        <w:t>may</w:t>
      </w:r>
      <w:proofErr w:type="gramEnd"/>
      <w:r w:rsidRPr="009824F8">
        <w:rPr>
          <w:rFonts w:ascii="Times New Roman" w:hAnsi="Times New Roman"/>
          <w:sz w:val="24"/>
          <w:szCs w:val="24"/>
        </w:rPr>
        <w:t>, should, need).</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Слова, выражающие количество (little/a little, few/a few).</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Возвратные, неопределённые местоимения (</w:t>
      </w:r>
      <w:r w:rsidRPr="009824F8">
        <w:rPr>
          <w:rFonts w:ascii="Times New Roman" w:hAnsi="Times New Roman"/>
          <w:sz w:val="24"/>
          <w:szCs w:val="24"/>
        </w:rPr>
        <w:t>some</w:t>
      </w:r>
      <w:r w:rsidRPr="00087A6C">
        <w:rPr>
          <w:rFonts w:ascii="Times New Roman" w:hAnsi="Times New Roman"/>
          <w:sz w:val="24"/>
          <w:szCs w:val="24"/>
          <w:lang w:val="ru-RU"/>
        </w:rPr>
        <w:t xml:space="preserve">, </w:t>
      </w:r>
      <w:r w:rsidRPr="009824F8">
        <w:rPr>
          <w:rFonts w:ascii="Times New Roman" w:hAnsi="Times New Roman"/>
          <w:sz w:val="24"/>
          <w:szCs w:val="24"/>
        </w:rPr>
        <w:t>any</w:t>
      </w:r>
      <w:r w:rsidRPr="00087A6C">
        <w:rPr>
          <w:rFonts w:ascii="Times New Roman" w:hAnsi="Times New Roman"/>
          <w:sz w:val="24"/>
          <w:szCs w:val="24"/>
          <w:lang w:val="ru-RU"/>
        </w:rPr>
        <w:t>) и их производные (</w:t>
      </w:r>
      <w:r w:rsidRPr="009824F8">
        <w:rPr>
          <w:rFonts w:ascii="Times New Roman" w:hAnsi="Times New Roman"/>
          <w:sz w:val="24"/>
          <w:szCs w:val="24"/>
        </w:rPr>
        <w:t>somebody</w:t>
      </w:r>
      <w:r w:rsidRPr="00087A6C">
        <w:rPr>
          <w:rFonts w:ascii="Times New Roman" w:hAnsi="Times New Roman"/>
          <w:sz w:val="24"/>
          <w:szCs w:val="24"/>
          <w:lang w:val="ru-RU"/>
        </w:rPr>
        <w:t xml:space="preserve">, </w:t>
      </w:r>
      <w:r w:rsidRPr="009824F8">
        <w:rPr>
          <w:rFonts w:ascii="Times New Roman" w:hAnsi="Times New Roman"/>
          <w:sz w:val="24"/>
          <w:szCs w:val="24"/>
        </w:rPr>
        <w:t>anybody</w:t>
      </w:r>
      <w:r w:rsidRPr="00087A6C">
        <w:rPr>
          <w:rFonts w:ascii="Times New Roman" w:hAnsi="Times New Roman"/>
          <w:sz w:val="24"/>
          <w:szCs w:val="24"/>
          <w:lang w:val="ru-RU"/>
        </w:rPr>
        <w:t xml:space="preserve">; </w:t>
      </w:r>
      <w:r w:rsidRPr="009824F8">
        <w:rPr>
          <w:rFonts w:ascii="Times New Roman" w:hAnsi="Times New Roman"/>
          <w:sz w:val="24"/>
          <w:szCs w:val="24"/>
        </w:rPr>
        <w:t>something</w:t>
      </w:r>
      <w:r w:rsidRPr="00087A6C">
        <w:rPr>
          <w:rFonts w:ascii="Times New Roman" w:hAnsi="Times New Roman"/>
          <w:sz w:val="24"/>
          <w:szCs w:val="24"/>
          <w:lang w:val="ru-RU"/>
        </w:rPr>
        <w:t xml:space="preserve">, </w:t>
      </w:r>
      <w:r w:rsidRPr="009824F8">
        <w:rPr>
          <w:rFonts w:ascii="Times New Roman" w:hAnsi="Times New Roman"/>
          <w:sz w:val="24"/>
          <w:szCs w:val="24"/>
        </w:rPr>
        <w:t>anything</w:t>
      </w:r>
      <w:r w:rsidRPr="00087A6C">
        <w:rPr>
          <w:rFonts w:ascii="Times New Roman" w:hAnsi="Times New Roman"/>
          <w:sz w:val="24"/>
          <w:szCs w:val="24"/>
          <w:lang w:val="ru-RU"/>
        </w:rPr>
        <w:t xml:space="preserve"> </w:t>
      </w:r>
      <w:r w:rsidRPr="009824F8">
        <w:rPr>
          <w:rFonts w:ascii="Times New Roman" w:hAnsi="Times New Roman"/>
          <w:sz w:val="24"/>
          <w:szCs w:val="24"/>
          <w:lang w:val="ru-RU"/>
        </w:rPr>
        <w:t>и другие</w:t>
      </w:r>
      <w:r w:rsidRPr="00087A6C">
        <w:rPr>
          <w:rFonts w:ascii="Times New Roman" w:hAnsi="Times New Roman"/>
          <w:sz w:val="24"/>
          <w:szCs w:val="24"/>
          <w:lang w:val="ru-RU"/>
        </w:rPr>
        <w:t xml:space="preserve">) </w:t>
      </w:r>
      <w:r w:rsidRPr="009824F8">
        <w:rPr>
          <w:rFonts w:ascii="Times New Roman" w:hAnsi="Times New Roman"/>
          <w:sz w:val="24"/>
          <w:szCs w:val="24"/>
        </w:rPr>
        <w:t>every</w:t>
      </w:r>
      <w:r w:rsidRPr="00087A6C">
        <w:rPr>
          <w:rFonts w:ascii="Times New Roman" w:hAnsi="Times New Roman"/>
          <w:sz w:val="24"/>
          <w:szCs w:val="24"/>
          <w:lang w:val="ru-RU"/>
        </w:rPr>
        <w:t xml:space="preserve"> и производные (</w:t>
      </w:r>
      <w:r w:rsidRPr="009824F8">
        <w:rPr>
          <w:rFonts w:ascii="Times New Roman" w:hAnsi="Times New Roman"/>
          <w:sz w:val="24"/>
          <w:szCs w:val="24"/>
        </w:rPr>
        <w:t>everybody</w:t>
      </w:r>
      <w:r w:rsidRPr="00087A6C">
        <w:rPr>
          <w:rFonts w:ascii="Times New Roman" w:hAnsi="Times New Roman"/>
          <w:sz w:val="24"/>
          <w:szCs w:val="24"/>
          <w:lang w:val="ru-RU"/>
        </w:rPr>
        <w:t xml:space="preserve">, </w:t>
      </w:r>
      <w:r w:rsidRPr="009824F8">
        <w:rPr>
          <w:rFonts w:ascii="Times New Roman" w:hAnsi="Times New Roman"/>
          <w:sz w:val="24"/>
          <w:szCs w:val="24"/>
        </w:rPr>
        <w:t>everything</w:t>
      </w:r>
      <w:r w:rsidRPr="00087A6C">
        <w:rPr>
          <w:rFonts w:ascii="Times New Roman" w:hAnsi="Times New Roman"/>
          <w:sz w:val="24"/>
          <w:szCs w:val="24"/>
          <w:lang w:val="ru-RU"/>
        </w:rPr>
        <w:t xml:space="preserve"> </w:t>
      </w:r>
      <w:r w:rsidRPr="009824F8">
        <w:rPr>
          <w:rFonts w:ascii="Times New Roman" w:hAnsi="Times New Roman"/>
          <w:sz w:val="24"/>
          <w:szCs w:val="24"/>
          <w:lang w:val="ru-RU"/>
        </w:rPr>
        <w:t>и другие</w:t>
      </w:r>
      <w:r w:rsidRPr="00087A6C">
        <w:rPr>
          <w:rFonts w:ascii="Times New Roman" w:hAnsi="Times New Roman"/>
          <w:sz w:val="24"/>
          <w:szCs w:val="24"/>
          <w:lang w:val="ru-RU"/>
        </w:rPr>
        <w:t>) в повествовательных (утвердительных и отрицательных)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вопросительных предложениях.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Числительные для обозначения дат и больших чисел (100–1000).</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4.3. </w:t>
      </w:r>
      <w:r w:rsidR="00EE74B1" w:rsidRPr="00087A6C">
        <w:rPr>
          <w:rFonts w:ascii="Times New Roman" w:hAnsi="Times New Roman"/>
          <w:sz w:val="24"/>
          <w:szCs w:val="24"/>
          <w:lang w:val="ru-RU"/>
        </w:rPr>
        <w:t>Социокультурные знания и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24F8">
        <w:rPr>
          <w:rFonts w:ascii="Times New Roman" w:hAnsi="Times New Roman"/>
          <w:sz w:val="24"/>
          <w:szCs w:val="24"/>
          <w:lang w:val="ru-RU"/>
        </w:rPr>
        <w:t>других праздников</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9824F8">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доступными в языковом отношении образцами детской поэзии и прозы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английском языке.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писать свои имя и фамилию, а также имена и фамилии своих родственников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друзей на английском языке;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свой адрес на английском языке (в анкете, формуляре);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Россию и страну (страны)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некоторые культурные явления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(основные национальные праздники, традиции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проведении досуга и питании), наиболее известные достопримечательности;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4.4.</w:t>
      </w:r>
      <w:r w:rsidR="00EE74B1" w:rsidRPr="009824F8">
        <w:rPr>
          <w:rFonts w:ascii="Times New Roman" w:hAnsi="Times New Roman"/>
          <w:sz w:val="24"/>
          <w:szCs w:val="24"/>
        </w:rPr>
        <w:t> </w:t>
      </w:r>
      <w:r w:rsidR="00EE74B1" w:rsidRPr="00087A6C">
        <w:rPr>
          <w:rFonts w:ascii="Times New Roman" w:hAnsi="Times New Roman"/>
          <w:sz w:val="24"/>
          <w:szCs w:val="24"/>
          <w:lang w:val="ru-RU"/>
        </w:rPr>
        <w:t>Компенсаторные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Использование при чтении и аудировании языковой догадки,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контекстуальной.</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Использование </w:t>
      </w:r>
      <w:r w:rsidRPr="009824F8">
        <w:rPr>
          <w:rFonts w:ascii="Times New Roman" w:hAnsi="Times New Roman"/>
          <w:sz w:val="24"/>
          <w:szCs w:val="24"/>
          <w:lang w:val="ru-RU"/>
        </w:rPr>
        <w:t>при формулировании</w:t>
      </w:r>
      <w:r w:rsidRPr="00087A6C">
        <w:rPr>
          <w:rFonts w:ascii="Times New Roman" w:hAnsi="Times New Roman"/>
          <w:sz w:val="24"/>
          <w:szCs w:val="24"/>
          <w:lang w:val="ru-RU"/>
        </w:rPr>
        <w:t xml:space="preserve"> собственных высказываний</w:t>
      </w:r>
      <w:r w:rsidRPr="009824F8">
        <w:rPr>
          <w:rFonts w:ascii="Times New Roman" w:hAnsi="Times New Roman"/>
          <w:sz w:val="24"/>
          <w:szCs w:val="24"/>
          <w:lang w:val="ru-RU"/>
        </w:rPr>
        <w:t>,</w:t>
      </w:r>
      <w:r w:rsidRPr="00087A6C">
        <w:rPr>
          <w:rFonts w:ascii="Times New Roman" w:hAnsi="Times New Roman"/>
          <w:sz w:val="24"/>
          <w:szCs w:val="24"/>
          <w:lang w:val="ru-RU"/>
        </w:rPr>
        <w:t xml:space="preserve"> ключевых слов, плана.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тексте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 Содержание обучения в 7 классе.</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5.1. </w:t>
      </w:r>
      <w:r w:rsidR="00EE74B1" w:rsidRPr="00087A6C">
        <w:rPr>
          <w:rFonts w:ascii="Times New Roman" w:hAnsi="Times New Roman"/>
          <w:sz w:val="24"/>
          <w:szCs w:val="24"/>
          <w:lang w:val="ru-RU"/>
        </w:rPr>
        <w:t>Коммуникативные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Взаимоотношения в семье и с друзьями. Семейные праздники. Обязанности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по дому.</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Внешность и характер человека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Досуг и увлечения (хобби) современного подростка (чтение,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кино, театр, музей, спорт, музыка).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Здоровый образ жизни: режим труда и отдыха, фитнес, сбалансированное питание.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Покупки: одежда, обувь и продукты питания.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24F8">
        <w:rPr>
          <w:rFonts w:ascii="Times New Roman" w:hAnsi="Times New Roman"/>
          <w:sz w:val="24"/>
          <w:szCs w:val="24"/>
          <w:lang w:val="ru-RU"/>
        </w:rPr>
        <w:t>)</w:t>
      </w:r>
      <w:r w:rsidRPr="00087A6C">
        <w:rPr>
          <w:rFonts w:ascii="Times New Roman" w:hAnsi="Times New Roman"/>
          <w:sz w:val="24"/>
          <w:szCs w:val="24"/>
          <w:lang w:val="ru-RU"/>
        </w:rPr>
        <w:t xml:space="preserve">. Переписка 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Каникулы в различное время года. Виды отдыха. Путешествия по России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странам.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Природа: дикие и домашние животные. Климат, погода.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Жизнь в городе и сельской местности. Описание родного города (села). Транспорт.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Средства массовой информации (телевидение, журналы, </w:t>
      </w:r>
      <w:r w:rsidR="004C5B66" w:rsidRPr="00087A6C">
        <w:rPr>
          <w:rFonts w:ascii="Times New Roman" w:hAnsi="Times New Roman"/>
          <w:sz w:val="24"/>
          <w:szCs w:val="24"/>
          <w:lang w:val="ru-RU"/>
        </w:rPr>
        <w:t>Интернет</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 xml:space="preserve">Родная страна и страна (страны) изучаемого языка. </w:t>
      </w:r>
      <w:proofErr w:type="gramStart"/>
      <w:r w:rsidRPr="00087A6C">
        <w:rPr>
          <w:rFonts w:ascii="Times New Roman" w:hAnsi="Times New Roman"/>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5.1.1. Говорение.</w:t>
      </w:r>
    </w:p>
    <w:p w:rsidR="00EE74B1" w:rsidRPr="00087A6C"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CD6052" w:rsidRPr="009824F8">
        <w:rPr>
          <w:rFonts w:ascii="Times New Roman" w:hAnsi="Times New Roman"/>
          <w:sz w:val="24"/>
          <w:szCs w:val="24"/>
          <w:lang w:val="ru-RU"/>
        </w:rPr>
        <w:t>1.</w:t>
      </w:r>
      <w:r w:rsidR="00EE74B1" w:rsidRPr="009824F8">
        <w:rPr>
          <w:rFonts w:ascii="Times New Roman" w:hAnsi="Times New Roman"/>
          <w:sz w:val="24"/>
          <w:szCs w:val="24"/>
          <w:lang w:val="ru-RU"/>
        </w:rPr>
        <w:t>5.1.1.1. </w:t>
      </w:r>
      <w:r w:rsidR="00EE74B1" w:rsidRPr="00087A6C">
        <w:rPr>
          <w:rFonts w:ascii="Times New Roman" w:hAnsi="Times New Roman"/>
          <w:sz w:val="24"/>
          <w:szCs w:val="24"/>
          <w:lang w:val="ru-RU"/>
        </w:rPr>
        <w:t>Развитие коммуникативных умений диалогической речи,</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а именно умений вести: диалог этикетного характера, диалог</w:t>
      </w:r>
      <w:r w:rsidR="00EE74B1" w:rsidRPr="009824F8">
        <w:rPr>
          <w:rFonts w:ascii="Times New Roman" w:hAnsi="Times New Roman"/>
          <w:sz w:val="24"/>
          <w:szCs w:val="24"/>
          <w:lang w:val="ru-RU"/>
        </w:rPr>
        <w:t>-</w:t>
      </w:r>
      <w:r w:rsidR="00EE74B1" w:rsidRPr="00087A6C">
        <w:rPr>
          <w:rFonts w:ascii="Times New Roman" w:hAnsi="Times New Roman"/>
          <w:sz w:val="24"/>
          <w:szCs w:val="24"/>
          <w:lang w:val="ru-RU"/>
        </w:rPr>
        <w:t>побуждение</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Данные</w:t>
      </w:r>
      <w:r w:rsidRPr="00087A6C">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диалога – до 6 реплик со стороны каждого собеседника.</w:t>
      </w:r>
    </w:p>
    <w:p w:rsidR="00EE74B1" w:rsidRPr="00087A6C"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5.1.1.2. </w:t>
      </w:r>
      <w:r w:rsidR="00EE74B1" w:rsidRPr="00087A6C">
        <w:rPr>
          <w:rFonts w:ascii="Times New Roman" w:hAnsi="Times New Roman"/>
          <w:sz w:val="24"/>
          <w:szCs w:val="24"/>
          <w:lang w:val="ru-RU"/>
        </w:rPr>
        <w:t>Развитие коммуникативных умений монологической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описание (предмета, местности, внешности и одежды человека),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повествование (сообщение);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краткое изложение результатов выполненной проектной работы.</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ключевы</w:t>
      </w:r>
      <w:r w:rsidRPr="009824F8">
        <w:rPr>
          <w:rFonts w:ascii="Times New Roman" w:hAnsi="Times New Roman"/>
          <w:sz w:val="24"/>
          <w:szCs w:val="24"/>
          <w:lang w:val="ru-RU"/>
        </w:rPr>
        <w:t>х</w:t>
      </w:r>
      <w:r w:rsidRPr="00087A6C">
        <w:rPr>
          <w:rFonts w:ascii="Times New Roman" w:hAnsi="Times New Roman"/>
          <w:sz w:val="24"/>
          <w:szCs w:val="24"/>
          <w:lang w:val="ru-RU"/>
        </w:rPr>
        <w:t>е слов, план</w:t>
      </w:r>
      <w:r w:rsidRPr="009824F8">
        <w:rPr>
          <w:rFonts w:ascii="Times New Roman" w:hAnsi="Times New Roman"/>
          <w:sz w:val="24"/>
          <w:szCs w:val="24"/>
          <w:lang w:val="ru-RU"/>
        </w:rPr>
        <w:t>ов</w:t>
      </w:r>
      <w:r w:rsidRPr="00087A6C">
        <w:rPr>
          <w:rFonts w:ascii="Times New Roman" w:hAnsi="Times New Roman"/>
          <w:sz w:val="24"/>
          <w:szCs w:val="24"/>
          <w:lang w:val="ru-RU"/>
        </w:rPr>
        <w:t>, вопрос</w:t>
      </w:r>
      <w:r w:rsidRPr="009824F8">
        <w:rPr>
          <w:rFonts w:ascii="Times New Roman" w:hAnsi="Times New Roman"/>
          <w:sz w:val="24"/>
          <w:szCs w:val="24"/>
          <w:lang w:val="ru-RU"/>
        </w:rPr>
        <w:t>ов</w:t>
      </w:r>
      <w:r w:rsidRPr="00087A6C">
        <w:rPr>
          <w:rFonts w:ascii="Times New Roman" w:hAnsi="Times New Roman"/>
          <w:sz w:val="24"/>
          <w:szCs w:val="24"/>
          <w:lang w:val="ru-RU"/>
        </w:rPr>
        <w:t xml:space="preserve">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 таблиц.</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монологического высказывания – 8–9 фраз.</w:t>
      </w:r>
    </w:p>
    <w:p w:rsidR="00EE74B1" w:rsidRPr="009824F8" w:rsidRDefault="00471162"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5.1.2. Аудирование.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непосредственном общении: понимание на слух речи учителя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одноклассников и вербальная (невербальная) реакция </w:t>
      </w:r>
      <w:proofErr w:type="gramStart"/>
      <w:r w:rsidRPr="00087A6C">
        <w:rPr>
          <w:rFonts w:ascii="Times New Roman" w:hAnsi="Times New Roman"/>
          <w:sz w:val="24"/>
          <w:szCs w:val="24"/>
          <w:lang w:val="ru-RU"/>
        </w:rPr>
        <w:t>на</w:t>
      </w:r>
      <w:proofErr w:type="gramEnd"/>
      <w:r w:rsidRPr="00087A6C">
        <w:rPr>
          <w:rFonts w:ascii="Times New Roman" w:hAnsi="Times New Roman"/>
          <w:sz w:val="24"/>
          <w:szCs w:val="24"/>
          <w:lang w:val="ru-RU"/>
        </w:rPr>
        <w:t xml:space="preserve"> услышанное.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воспринимаемом на слух тексте, игнорировать незнакомые слова,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не существенные для понимания основного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аудирования: диалог (беседа), высказывания собеседников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Время звучания текста (текстов) для аудирования – до 1,5 минуты.</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5.1.3. Смысловое чтение.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понимания основного содержания, понимать интернациональные слова.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(текстов) для чтения – до 350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5.1.4. Письменная речь.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анкет и формуляров: сообщение о себе основных сведений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принятыми в стране (странах) изучаемого языка;</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написание электронного сообщения личного характера</w:t>
      </w:r>
      <w:r w:rsidRPr="009824F8">
        <w:rPr>
          <w:rFonts w:ascii="Times New Roman" w:hAnsi="Times New Roman"/>
          <w:sz w:val="24"/>
          <w:szCs w:val="24"/>
          <w:lang w:val="ru-RU"/>
        </w:rPr>
        <w:t xml:space="preserve"> </w:t>
      </w:r>
      <w:r w:rsidRPr="00087A6C">
        <w:rPr>
          <w:rFonts w:ascii="Times New Roman" w:hAnsi="Times New Roman"/>
          <w:sz w:val="24"/>
          <w:szCs w:val="24"/>
          <w:lang w:val="ru-RU"/>
        </w:rPr>
        <w:t>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создание небольшого письменного высказывания с </w:t>
      </w:r>
      <w:r w:rsidRPr="009824F8">
        <w:rPr>
          <w:rFonts w:ascii="Times New Roman" w:hAnsi="Times New Roman"/>
          <w:sz w:val="24"/>
          <w:szCs w:val="24"/>
          <w:lang w:val="ru-RU"/>
        </w:rPr>
        <w:t xml:space="preserve">использованием </w:t>
      </w:r>
      <w:r w:rsidRPr="00087A6C">
        <w:rPr>
          <w:rFonts w:ascii="Times New Roman" w:hAnsi="Times New Roman"/>
          <w:sz w:val="24"/>
          <w:szCs w:val="24"/>
          <w:lang w:val="ru-RU"/>
        </w:rPr>
        <w:t>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таблиц</w:t>
      </w:r>
      <w:r w:rsidRPr="009824F8">
        <w:rPr>
          <w:rFonts w:ascii="Times New Roman" w:hAnsi="Times New Roman"/>
          <w:sz w:val="24"/>
          <w:szCs w:val="24"/>
          <w:lang w:val="ru-RU"/>
        </w:rPr>
        <w:t>ы</w:t>
      </w:r>
      <w:r w:rsidRPr="00087A6C">
        <w:rPr>
          <w:rFonts w:ascii="Times New Roman" w:hAnsi="Times New Roman"/>
          <w:sz w:val="24"/>
          <w:szCs w:val="24"/>
          <w:lang w:val="ru-RU"/>
        </w:rPr>
        <w:t>. Объём письменного высказывания – до 90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5.2. </w:t>
      </w:r>
      <w:r w:rsidR="00EE74B1" w:rsidRPr="00087A6C">
        <w:rPr>
          <w:rFonts w:ascii="Times New Roman" w:hAnsi="Times New Roman"/>
          <w:sz w:val="24"/>
          <w:szCs w:val="24"/>
          <w:lang w:val="ru-RU"/>
        </w:rPr>
        <w:t>Языковые знания и умения</w:t>
      </w:r>
      <w:r w:rsidR="00EE74B1"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5.2.1. Фонетическая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Различение на слух, без фонематических ошибок, ведущих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к сбою в коммуникации, произнесение слов с соблюдением правильного ударения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фраз с соблюдением их ритмико-интонационных особенностей,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для чтения вслух – до 100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5.2.2. Графика, орфография и пунктуация.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написание изученных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использование знаков препинания: точки, вопросительного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восклицательного знаков в конце предложения, запятой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5.2.3. Лексическая сторона речи.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английском языке нормы лексической сочетаемости.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Распознавание в </w:t>
      </w:r>
      <w:r w:rsidRPr="009824F8">
        <w:rPr>
          <w:rFonts w:ascii="Times New Roman" w:hAnsi="Times New Roman"/>
          <w:sz w:val="24"/>
          <w:szCs w:val="24"/>
          <w:lang w:val="ru-RU"/>
        </w:rPr>
        <w:t>устной речи</w:t>
      </w:r>
      <w:r w:rsidRPr="00087A6C">
        <w:rPr>
          <w:rFonts w:ascii="Times New Roman" w:hAnsi="Times New Roman"/>
          <w:sz w:val="24"/>
          <w:szCs w:val="24"/>
          <w:lang w:val="ru-RU"/>
        </w:rPr>
        <w:t xml:space="preserve"> и письменном тексте и употребление в устной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письменной речи различных сре</w:t>
      </w:r>
      <w:proofErr w:type="gramStart"/>
      <w:r w:rsidRPr="00087A6C">
        <w:rPr>
          <w:rFonts w:ascii="Times New Roman" w:hAnsi="Times New Roman"/>
          <w:sz w:val="24"/>
          <w:szCs w:val="24"/>
          <w:lang w:val="ru-RU"/>
        </w:rPr>
        <w:t>дств св</w:t>
      </w:r>
      <w:proofErr w:type="gramEnd"/>
      <w:r w:rsidRPr="00087A6C">
        <w:rPr>
          <w:rFonts w:ascii="Times New Roman" w:hAnsi="Times New Roman"/>
          <w:sz w:val="24"/>
          <w:szCs w:val="24"/>
          <w:lang w:val="ru-RU"/>
        </w:rPr>
        <w:t>язи для обеспечения логичности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Основные способы словообразования: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аффиксация: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образование имён существительных при помощи префикса </w:t>
      </w:r>
      <w:r w:rsidRPr="009824F8">
        <w:rPr>
          <w:rFonts w:ascii="Times New Roman" w:hAnsi="Times New Roman"/>
          <w:sz w:val="24"/>
          <w:szCs w:val="24"/>
        </w:rPr>
        <w:t>un</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unreality</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при помощи суффиксов: -</w:t>
      </w:r>
      <w:r w:rsidRPr="009824F8">
        <w:rPr>
          <w:rFonts w:ascii="Times New Roman" w:hAnsi="Times New Roman"/>
          <w:sz w:val="24"/>
          <w:szCs w:val="24"/>
        </w:rPr>
        <w:t>ment</w:t>
      </w:r>
      <w:r w:rsidRPr="00087A6C">
        <w:rPr>
          <w:rFonts w:ascii="Times New Roman" w:hAnsi="Times New Roman"/>
          <w:sz w:val="24"/>
          <w:szCs w:val="24"/>
          <w:lang w:val="ru-RU"/>
        </w:rPr>
        <w:t xml:space="preserve"> (</w:t>
      </w:r>
      <w:r w:rsidRPr="009824F8">
        <w:rPr>
          <w:rFonts w:ascii="Times New Roman" w:hAnsi="Times New Roman"/>
          <w:sz w:val="24"/>
          <w:szCs w:val="24"/>
        </w:rPr>
        <w:t>development</w:t>
      </w:r>
      <w:r w:rsidRPr="00087A6C">
        <w:rPr>
          <w:rFonts w:ascii="Times New Roman" w:hAnsi="Times New Roman"/>
          <w:sz w:val="24"/>
          <w:szCs w:val="24"/>
          <w:lang w:val="ru-RU"/>
        </w:rPr>
        <w:t>),</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ness</w:t>
      </w:r>
      <w:r w:rsidRPr="00087A6C">
        <w:rPr>
          <w:rFonts w:ascii="Times New Roman" w:hAnsi="Times New Roman"/>
          <w:sz w:val="24"/>
          <w:szCs w:val="24"/>
          <w:lang w:val="ru-RU"/>
        </w:rPr>
        <w:t xml:space="preserve"> (</w:t>
      </w:r>
      <w:r w:rsidRPr="009824F8">
        <w:rPr>
          <w:rFonts w:ascii="Times New Roman" w:hAnsi="Times New Roman"/>
          <w:sz w:val="24"/>
          <w:szCs w:val="24"/>
        </w:rPr>
        <w:t>darkness</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имён прилагательных при помощи суффиксов</w:t>
      </w:r>
      <w:r w:rsidRPr="009824F8">
        <w:rPr>
          <w:rFonts w:ascii="Times New Roman" w:hAnsi="Times New Roman"/>
          <w:sz w:val="24"/>
          <w:szCs w:val="24"/>
          <w:lang w:val="ru-RU"/>
        </w:rPr>
        <w:t xml:space="preserve"> -</w:t>
      </w:r>
      <w:r w:rsidRPr="009824F8">
        <w:rPr>
          <w:rFonts w:ascii="Times New Roman" w:hAnsi="Times New Roman"/>
          <w:sz w:val="24"/>
          <w:szCs w:val="24"/>
        </w:rPr>
        <w:t>ly</w:t>
      </w:r>
      <w:r w:rsidRPr="009824F8">
        <w:rPr>
          <w:rFonts w:ascii="Times New Roman" w:hAnsi="Times New Roman"/>
          <w:sz w:val="24"/>
          <w:szCs w:val="24"/>
          <w:lang w:val="ru-RU"/>
        </w:rPr>
        <w:t xml:space="preserve"> (</w:t>
      </w:r>
      <w:r w:rsidRPr="009824F8">
        <w:rPr>
          <w:rFonts w:ascii="Times New Roman" w:hAnsi="Times New Roman"/>
          <w:sz w:val="24"/>
          <w:szCs w:val="24"/>
        </w:rPr>
        <w:t>friendly</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w:t>
      </w:r>
      <w:r w:rsidRPr="009824F8">
        <w:rPr>
          <w:rFonts w:ascii="Times New Roman" w:hAnsi="Times New Roman"/>
          <w:sz w:val="24"/>
          <w:szCs w:val="24"/>
        </w:rPr>
        <w:t>ous</w:t>
      </w:r>
      <w:r w:rsidRPr="009824F8">
        <w:rPr>
          <w:rFonts w:ascii="Times New Roman" w:hAnsi="Times New Roman"/>
          <w:sz w:val="24"/>
          <w:szCs w:val="24"/>
          <w:lang w:val="ru-RU"/>
        </w:rPr>
        <w:t xml:space="preserve"> (</w:t>
      </w:r>
      <w:r w:rsidRPr="009824F8">
        <w:rPr>
          <w:rFonts w:ascii="Times New Roman" w:hAnsi="Times New Roman"/>
          <w:sz w:val="24"/>
          <w:szCs w:val="24"/>
        </w:rPr>
        <w:t>famous</w:t>
      </w:r>
      <w:r w:rsidRPr="009824F8">
        <w:rPr>
          <w:rFonts w:ascii="Times New Roman" w:hAnsi="Times New Roman"/>
          <w:sz w:val="24"/>
          <w:szCs w:val="24"/>
          <w:lang w:val="ru-RU"/>
        </w:rPr>
        <w:t>), -</w:t>
      </w:r>
      <w:r w:rsidRPr="009824F8">
        <w:rPr>
          <w:rFonts w:ascii="Times New Roman" w:hAnsi="Times New Roman"/>
          <w:sz w:val="24"/>
          <w:szCs w:val="24"/>
        </w:rPr>
        <w:t>y</w:t>
      </w:r>
      <w:r w:rsidRPr="009824F8">
        <w:rPr>
          <w:rFonts w:ascii="Times New Roman" w:hAnsi="Times New Roman"/>
          <w:sz w:val="24"/>
          <w:szCs w:val="24"/>
          <w:lang w:val="ru-RU"/>
        </w:rPr>
        <w:t xml:space="preserve"> (</w:t>
      </w:r>
      <w:r w:rsidRPr="009824F8">
        <w:rPr>
          <w:rFonts w:ascii="Times New Roman" w:hAnsi="Times New Roman"/>
          <w:sz w:val="24"/>
          <w:szCs w:val="24"/>
        </w:rPr>
        <w:t>busy</w:t>
      </w:r>
      <w:r w:rsidRPr="009824F8">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имён</w:t>
      </w:r>
      <w:r w:rsidRPr="009824F8">
        <w:rPr>
          <w:rFonts w:ascii="Times New Roman" w:hAnsi="Times New Roman"/>
          <w:sz w:val="24"/>
          <w:szCs w:val="24"/>
          <w:lang w:val="ru-RU"/>
        </w:rPr>
        <w:t xml:space="preserve"> </w:t>
      </w:r>
      <w:r w:rsidRPr="00087A6C">
        <w:rPr>
          <w:rFonts w:ascii="Times New Roman" w:hAnsi="Times New Roman"/>
          <w:sz w:val="24"/>
          <w:szCs w:val="24"/>
          <w:lang w:val="ru-RU"/>
        </w:rPr>
        <w:t>прилагательных</w:t>
      </w:r>
      <w:r w:rsidRPr="009824F8">
        <w:rPr>
          <w:rFonts w:ascii="Times New Roman" w:hAnsi="Times New Roman"/>
          <w:sz w:val="24"/>
          <w:szCs w:val="24"/>
          <w:lang w:val="ru-RU"/>
        </w:rPr>
        <w:t xml:space="preserve"> </w:t>
      </w:r>
      <w:r w:rsidRPr="00087A6C">
        <w:rPr>
          <w:rFonts w:ascii="Times New Roman" w:hAnsi="Times New Roman"/>
          <w:sz w:val="24"/>
          <w:szCs w:val="24"/>
          <w:lang w:val="ru-RU"/>
        </w:rPr>
        <w:t>и</w:t>
      </w:r>
      <w:r w:rsidRPr="009824F8">
        <w:rPr>
          <w:rFonts w:ascii="Times New Roman" w:hAnsi="Times New Roman"/>
          <w:sz w:val="24"/>
          <w:szCs w:val="24"/>
          <w:lang w:val="ru-RU"/>
        </w:rPr>
        <w:t xml:space="preserve"> </w:t>
      </w:r>
      <w:r w:rsidRPr="00087A6C">
        <w:rPr>
          <w:rFonts w:ascii="Times New Roman" w:hAnsi="Times New Roman"/>
          <w:sz w:val="24"/>
          <w:szCs w:val="24"/>
          <w:lang w:val="ru-RU"/>
        </w:rPr>
        <w:t>наречий</w:t>
      </w:r>
      <w:r w:rsidRPr="009824F8">
        <w:rPr>
          <w:rFonts w:ascii="Times New Roman" w:hAnsi="Times New Roman"/>
          <w:sz w:val="24"/>
          <w:szCs w:val="24"/>
          <w:lang w:val="ru-RU"/>
        </w:rPr>
        <w:t xml:space="preserve"> </w:t>
      </w:r>
      <w:r w:rsidRPr="00087A6C">
        <w:rPr>
          <w:rFonts w:ascii="Times New Roman" w:hAnsi="Times New Roman"/>
          <w:sz w:val="24"/>
          <w:szCs w:val="24"/>
          <w:lang w:val="ru-RU"/>
        </w:rPr>
        <w:t>при</w:t>
      </w:r>
      <w:r w:rsidRPr="009824F8">
        <w:rPr>
          <w:rFonts w:ascii="Times New Roman" w:hAnsi="Times New Roman"/>
          <w:sz w:val="24"/>
          <w:szCs w:val="24"/>
          <w:lang w:val="ru-RU"/>
        </w:rPr>
        <w:t xml:space="preserve"> </w:t>
      </w:r>
      <w:r w:rsidRPr="00087A6C">
        <w:rPr>
          <w:rFonts w:ascii="Times New Roman" w:hAnsi="Times New Roman"/>
          <w:sz w:val="24"/>
          <w:szCs w:val="24"/>
          <w:lang w:val="ru-RU"/>
        </w:rPr>
        <w:t>помощи</w:t>
      </w:r>
      <w:r w:rsidRPr="009824F8">
        <w:rPr>
          <w:rFonts w:ascii="Times New Roman" w:hAnsi="Times New Roman"/>
          <w:sz w:val="24"/>
          <w:szCs w:val="24"/>
          <w:lang w:val="ru-RU"/>
        </w:rPr>
        <w:t xml:space="preserve"> </w:t>
      </w:r>
      <w:r w:rsidRPr="00087A6C">
        <w:rPr>
          <w:rFonts w:ascii="Times New Roman" w:hAnsi="Times New Roman"/>
          <w:sz w:val="24"/>
          <w:szCs w:val="24"/>
          <w:lang w:val="ru-RU"/>
        </w:rPr>
        <w:t>префиксов</w:t>
      </w:r>
      <w:r w:rsidR="00CA4934" w:rsidRPr="009824F8">
        <w:rPr>
          <w:rFonts w:ascii="Times New Roman" w:hAnsi="Times New Roman"/>
          <w:sz w:val="24"/>
          <w:szCs w:val="24"/>
          <w:lang w:val="ru-RU"/>
        </w:rPr>
        <w:t xml:space="preserve"> </w:t>
      </w:r>
      <w:r w:rsidRPr="009824F8">
        <w:rPr>
          <w:rFonts w:ascii="Times New Roman" w:hAnsi="Times New Roman"/>
          <w:sz w:val="24"/>
          <w:szCs w:val="24"/>
        </w:rPr>
        <w:t>in</w:t>
      </w:r>
      <w:r w:rsidRPr="009824F8">
        <w:rPr>
          <w:rFonts w:ascii="Times New Roman" w:hAnsi="Times New Roman"/>
          <w:sz w:val="24"/>
          <w:szCs w:val="24"/>
          <w:lang w:val="ru-RU"/>
        </w:rPr>
        <w:t>-/</w:t>
      </w:r>
      <w:r w:rsidRPr="009824F8">
        <w:rPr>
          <w:rFonts w:ascii="Times New Roman" w:hAnsi="Times New Roman"/>
          <w:sz w:val="24"/>
          <w:szCs w:val="24"/>
        </w:rPr>
        <w:t>im</w:t>
      </w:r>
      <w:r w:rsidRPr="009824F8">
        <w:rPr>
          <w:rFonts w:ascii="Times New Roman" w:hAnsi="Times New Roman"/>
          <w:sz w:val="24"/>
          <w:szCs w:val="24"/>
          <w:lang w:val="ru-RU"/>
        </w:rPr>
        <w:t>- (</w:t>
      </w:r>
      <w:r w:rsidRPr="009824F8">
        <w:rPr>
          <w:rFonts w:ascii="Times New Roman" w:hAnsi="Times New Roman"/>
          <w:sz w:val="24"/>
          <w:szCs w:val="24"/>
        </w:rPr>
        <w:t>informal</w:t>
      </w:r>
      <w:r w:rsidRPr="009824F8">
        <w:rPr>
          <w:rFonts w:ascii="Times New Roman" w:hAnsi="Times New Roman"/>
          <w:sz w:val="24"/>
          <w:szCs w:val="24"/>
          <w:lang w:val="ru-RU"/>
        </w:rPr>
        <w:t xml:space="preserve">, </w:t>
      </w:r>
      <w:r w:rsidRPr="009824F8">
        <w:rPr>
          <w:rFonts w:ascii="Times New Roman" w:hAnsi="Times New Roman"/>
          <w:sz w:val="24"/>
          <w:szCs w:val="24"/>
        </w:rPr>
        <w:t>independently</w:t>
      </w:r>
      <w:r w:rsidRPr="009824F8">
        <w:rPr>
          <w:rFonts w:ascii="Times New Roman" w:hAnsi="Times New Roman"/>
          <w:sz w:val="24"/>
          <w:szCs w:val="24"/>
          <w:lang w:val="ru-RU"/>
        </w:rPr>
        <w:t xml:space="preserve">, </w:t>
      </w:r>
      <w:r w:rsidRPr="009824F8">
        <w:rPr>
          <w:rFonts w:ascii="Times New Roman" w:hAnsi="Times New Roman"/>
          <w:sz w:val="24"/>
          <w:szCs w:val="24"/>
        </w:rPr>
        <w:t>impossible</w:t>
      </w:r>
      <w:r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словосложение: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ed</w:t>
      </w:r>
      <w:r w:rsidRPr="00087A6C">
        <w:rPr>
          <w:rFonts w:ascii="Times New Roman" w:hAnsi="Times New Roman"/>
          <w:sz w:val="24"/>
          <w:szCs w:val="24"/>
          <w:lang w:val="ru-RU"/>
        </w:rPr>
        <w:t xml:space="preserve"> (</w:t>
      </w:r>
      <w:r w:rsidRPr="009824F8">
        <w:rPr>
          <w:rFonts w:ascii="Times New Roman" w:hAnsi="Times New Roman"/>
          <w:sz w:val="24"/>
          <w:szCs w:val="24"/>
        </w:rPr>
        <w:t>blue</w:t>
      </w:r>
      <w:r w:rsidRPr="00087A6C">
        <w:rPr>
          <w:rFonts w:ascii="Times New Roman" w:hAnsi="Times New Roman"/>
          <w:sz w:val="24"/>
          <w:szCs w:val="24"/>
          <w:lang w:val="ru-RU"/>
        </w:rPr>
        <w:t>-</w:t>
      </w:r>
      <w:r w:rsidRPr="009824F8">
        <w:rPr>
          <w:rFonts w:ascii="Times New Roman" w:hAnsi="Times New Roman"/>
          <w:sz w:val="24"/>
          <w:szCs w:val="24"/>
        </w:rPr>
        <w:t>eyed</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5.2.4. Грамматическая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Предложения со сложным дополнением (</w:t>
      </w:r>
      <w:r w:rsidRPr="009824F8">
        <w:rPr>
          <w:rFonts w:ascii="Times New Roman" w:hAnsi="Times New Roman"/>
          <w:sz w:val="24"/>
          <w:szCs w:val="24"/>
        </w:rPr>
        <w:t>Complex</w:t>
      </w:r>
      <w:r w:rsidRPr="00087A6C">
        <w:rPr>
          <w:rFonts w:ascii="Times New Roman" w:hAnsi="Times New Roman"/>
          <w:sz w:val="24"/>
          <w:szCs w:val="24"/>
          <w:lang w:val="ru-RU"/>
        </w:rPr>
        <w:t xml:space="preserve"> </w:t>
      </w:r>
      <w:r w:rsidRPr="009824F8">
        <w:rPr>
          <w:rFonts w:ascii="Times New Roman" w:hAnsi="Times New Roman"/>
          <w:sz w:val="24"/>
          <w:szCs w:val="24"/>
        </w:rPr>
        <w:t>Object</w:t>
      </w:r>
      <w:r w:rsidRPr="00087A6C">
        <w:rPr>
          <w:rFonts w:ascii="Times New Roman" w:hAnsi="Times New Roman"/>
          <w:sz w:val="24"/>
          <w:szCs w:val="24"/>
          <w:lang w:val="ru-RU"/>
        </w:rPr>
        <w:t>). Условные предложения реального (</w:t>
      </w:r>
      <w:r w:rsidRPr="009824F8">
        <w:rPr>
          <w:rFonts w:ascii="Times New Roman" w:hAnsi="Times New Roman"/>
          <w:sz w:val="24"/>
          <w:szCs w:val="24"/>
        </w:rPr>
        <w:t>Conditional</w:t>
      </w:r>
      <w:r w:rsidRPr="00087A6C">
        <w:rPr>
          <w:rFonts w:ascii="Times New Roman" w:hAnsi="Times New Roman"/>
          <w:sz w:val="24"/>
          <w:szCs w:val="24"/>
          <w:lang w:val="ru-RU"/>
        </w:rPr>
        <w:t xml:space="preserve"> 0, </w:t>
      </w:r>
      <w:r w:rsidRPr="009824F8">
        <w:rPr>
          <w:rFonts w:ascii="Times New Roman" w:hAnsi="Times New Roman"/>
          <w:sz w:val="24"/>
          <w:szCs w:val="24"/>
        </w:rPr>
        <w:t>Conditional</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конструкцией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be</w:t>
      </w:r>
      <w:r w:rsidRPr="00087A6C">
        <w:rPr>
          <w:rFonts w:ascii="Times New Roman" w:hAnsi="Times New Roman"/>
          <w:sz w:val="24"/>
          <w:szCs w:val="24"/>
          <w:lang w:val="ru-RU"/>
        </w:rPr>
        <w:t xml:space="preserve"> </w:t>
      </w:r>
      <w:r w:rsidRPr="009824F8">
        <w:rPr>
          <w:rFonts w:ascii="Times New Roman" w:hAnsi="Times New Roman"/>
          <w:sz w:val="24"/>
          <w:szCs w:val="24"/>
        </w:rPr>
        <w:t>going</w:t>
      </w:r>
      <w:r w:rsidRPr="00087A6C">
        <w:rPr>
          <w:rFonts w:ascii="Times New Roman" w:hAnsi="Times New Roman"/>
          <w:sz w:val="24"/>
          <w:szCs w:val="24"/>
          <w:lang w:val="ru-RU"/>
        </w:rPr>
        <w:t xml:space="preserve"> </w:t>
      </w:r>
      <w:r w:rsidRPr="009824F8">
        <w:rPr>
          <w:rFonts w:ascii="Times New Roman" w:hAnsi="Times New Roman"/>
          <w:sz w:val="24"/>
          <w:szCs w:val="24"/>
        </w:rPr>
        <w:t>to</w:t>
      </w:r>
      <w:r w:rsidRPr="00087A6C">
        <w:rPr>
          <w:rFonts w:ascii="Times New Roman" w:hAnsi="Times New Roman"/>
          <w:sz w:val="24"/>
          <w:szCs w:val="24"/>
          <w:lang w:val="ru-RU"/>
        </w:rPr>
        <w:t xml:space="preserve"> + инфинитив и формы </w:t>
      </w:r>
      <w:r w:rsidRPr="009824F8">
        <w:rPr>
          <w:rFonts w:ascii="Times New Roman" w:hAnsi="Times New Roman"/>
          <w:sz w:val="24"/>
          <w:szCs w:val="24"/>
        </w:rPr>
        <w:t>Future</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и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для выражения будущего действия.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Конструкция </w:t>
      </w:r>
      <w:r w:rsidRPr="009824F8">
        <w:rPr>
          <w:rFonts w:ascii="Times New Roman" w:hAnsi="Times New Roman"/>
          <w:sz w:val="24"/>
          <w:szCs w:val="24"/>
        </w:rPr>
        <w:t>used</w:t>
      </w:r>
      <w:r w:rsidRPr="00087A6C">
        <w:rPr>
          <w:rFonts w:ascii="Times New Roman" w:hAnsi="Times New Roman"/>
          <w:sz w:val="24"/>
          <w:szCs w:val="24"/>
          <w:lang w:val="ru-RU"/>
        </w:rPr>
        <w:t xml:space="preserve"> </w:t>
      </w:r>
      <w:r w:rsidRPr="009824F8">
        <w:rPr>
          <w:rFonts w:ascii="Times New Roman" w:hAnsi="Times New Roman"/>
          <w:sz w:val="24"/>
          <w:szCs w:val="24"/>
        </w:rPr>
        <w:t>to</w:t>
      </w:r>
      <w:r w:rsidRPr="00087A6C">
        <w:rPr>
          <w:rFonts w:ascii="Times New Roman" w:hAnsi="Times New Roman"/>
          <w:sz w:val="24"/>
          <w:szCs w:val="24"/>
          <w:lang w:val="ru-RU"/>
        </w:rPr>
        <w:t xml:space="preserve"> + инфинитив глагола.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Глаголы в наиболее употребительных формах страдательного залога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Passive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Предлоги, употребляемые с глаголами в страдательном залоге.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Модальный глагол </w:t>
      </w:r>
      <w:r w:rsidRPr="009824F8">
        <w:rPr>
          <w:rFonts w:ascii="Times New Roman" w:hAnsi="Times New Roman"/>
          <w:sz w:val="24"/>
          <w:szCs w:val="24"/>
        </w:rPr>
        <w:t>might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Наречия, совпадающие по форме с прилагательными (</w:t>
      </w:r>
      <w:r w:rsidRPr="009824F8">
        <w:rPr>
          <w:rFonts w:ascii="Times New Roman" w:hAnsi="Times New Roman"/>
          <w:sz w:val="24"/>
          <w:szCs w:val="24"/>
        </w:rPr>
        <w:t>fast</w:t>
      </w:r>
      <w:r w:rsidRPr="00087A6C">
        <w:rPr>
          <w:rFonts w:ascii="Times New Roman" w:hAnsi="Times New Roman"/>
          <w:sz w:val="24"/>
          <w:szCs w:val="24"/>
          <w:lang w:val="ru-RU"/>
        </w:rPr>
        <w:t xml:space="preserve">, </w:t>
      </w:r>
      <w:r w:rsidRPr="009824F8">
        <w:rPr>
          <w:rFonts w:ascii="Times New Roman" w:hAnsi="Times New Roman"/>
          <w:sz w:val="24"/>
          <w:szCs w:val="24"/>
        </w:rPr>
        <w:t>high</w:t>
      </w:r>
      <w:r w:rsidRPr="00087A6C">
        <w:rPr>
          <w:rFonts w:ascii="Times New Roman" w:hAnsi="Times New Roman"/>
          <w:sz w:val="24"/>
          <w:szCs w:val="24"/>
          <w:lang w:val="ru-RU"/>
        </w:rPr>
        <w:t xml:space="preserve">; </w:t>
      </w:r>
      <w:r w:rsidRPr="009824F8">
        <w:rPr>
          <w:rFonts w:ascii="Times New Roman" w:hAnsi="Times New Roman"/>
          <w:sz w:val="24"/>
          <w:szCs w:val="24"/>
        </w:rPr>
        <w:t>early</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rPr>
      </w:pPr>
      <w:proofErr w:type="gramStart"/>
      <w:r w:rsidRPr="009824F8">
        <w:rPr>
          <w:rFonts w:ascii="Times New Roman" w:hAnsi="Times New Roman"/>
          <w:sz w:val="24"/>
          <w:szCs w:val="24"/>
        </w:rPr>
        <w:t>Местоимения other/another, both, all, one.</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Количественные числительные для обозначения больших чисел (до 1 000 000).</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5.3. </w:t>
      </w:r>
      <w:r w:rsidR="00EE74B1" w:rsidRPr="00087A6C">
        <w:rPr>
          <w:rFonts w:ascii="Times New Roman" w:hAnsi="Times New Roman"/>
          <w:sz w:val="24"/>
          <w:szCs w:val="24"/>
          <w:lang w:val="ru-RU"/>
        </w:rPr>
        <w:t>Социокультурные знания и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24F8">
        <w:rPr>
          <w:rFonts w:ascii="Times New Roman" w:hAnsi="Times New Roman"/>
          <w:sz w:val="24"/>
          <w:szCs w:val="24"/>
          <w:lang w:val="ru-RU"/>
        </w:rPr>
        <w:t>других праздников</w:t>
      </w:r>
      <w:r w:rsidRPr="00087A6C">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языковом отношении образцами поэзии и прозы для подростков на английском языке.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писать свои имя и фамилию, а также имена и фамилии своих родственников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друзей на английском языке;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правильно оформлять свой адрес на английском языке (в анкете);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электронное сообщение личного характера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Россию и страну (страны)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некоторые культурные явления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(основные национальные праздники, традиции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проведении досуга и питании), наиболее известные достопримечательности;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5.4. </w:t>
      </w:r>
      <w:r w:rsidR="00EE74B1" w:rsidRPr="00087A6C">
        <w:rPr>
          <w:rFonts w:ascii="Times New Roman" w:hAnsi="Times New Roman"/>
          <w:sz w:val="24"/>
          <w:szCs w:val="24"/>
          <w:lang w:val="ru-RU"/>
        </w:rPr>
        <w:t>Компенсаторные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Переспрашивать, просить повторить, уточняя значение незнакомых слов.</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Использование </w:t>
      </w:r>
      <w:r w:rsidRPr="009824F8">
        <w:rPr>
          <w:rFonts w:ascii="Times New Roman" w:hAnsi="Times New Roman"/>
          <w:sz w:val="24"/>
          <w:szCs w:val="24"/>
          <w:lang w:val="ru-RU"/>
        </w:rPr>
        <w:t>при формулировании</w:t>
      </w:r>
      <w:r w:rsidRPr="00087A6C">
        <w:rPr>
          <w:rFonts w:ascii="Times New Roman" w:hAnsi="Times New Roman"/>
          <w:sz w:val="24"/>
          <w:szCs w:val="24"/>
          <w:lang w:val="ru-RU"/>
        </w:rPr>
        <w:t xml:space="preserve"> собственных высказываний</w:t>
      </w:r>
      <w:r w:rsidRPr="009824F8">
        <w:rPr>
          <w:rFonts w:ascii="Times New Roman" w:hAnsi="Times New Roman"/>
          <w:sz w:val="24"/>
          <w:szCs w:val="24"/>
          <w:lang w:val="ru-RU"/>
        </w:rPr>
        <w:t>,</w:t>
      </w:r>
      <w:r w:rsidRPr="00087A6C">
        <w:rPr>
          <w:rFonts w:ascii="Times New Roman" w:hAnsi="Times New Roman"/>
          <w:sz w:val="24"/>
          <w:szCs w:val="24"/>
          <w:lang w:val="ru-RU"/>
        </w:rPr>
        <w:t xml:space="preserve"> ключевых слов, плана.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тексте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 Содержание обучения в 8 классе.</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6.1. </w:t>
      </w:r>
      <w:r w:rsidR="00EE74B1" w:rsidRPr="00087A6C">
        <w:rPr>
          <w:rFonts w:ascii="Times New Roman" w:hAnsi="Times New Roman"/>
          <w:sz w:val="24"/>
          <w:szCs w:val="24"/>
          <w:lang w:val="ru-RU"/>
        </w:rPr>
        <w:t>Коммуникативные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Взаимоотношения в семье и с друзьями.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Внешность и характер человека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Досуг и увлечения (хобби) современного подростка (чтение,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кино, театр, музей, спорт, музыка).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Покупки: одежда, обувь и продукты питания. Карманные деньги.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Виды отдыха в различное время года. Путешествия по России и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странам.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Природа: флора и фауна. Проблемы экологии. Климат, погода. Стихийные бедствия.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Условия проживания в городской (сельской) местности.</w:t>
      </w:r>
      <w:r w:rsidRPr="009824F8">
        <w:rPr>
          <w:rFonts w:ascii="Times New Roman" w:hAnsi="Times New Roman"/>
          <w:sz w:val="24"/>
          <w:szCs w:val="24"/>
          <w:lang w:val="ru-RU"/>
        </w:rPr>
        <w:t xml:space="preserve"> </w:t>
      </w:r>
      <w:r w:rsidRPr="00087A6C">
        <w:rPr>
          <w:rFonts w:ascii="Times New Roman" w:hAnsi="Times New Roman"/>
          <w:sz w:val="24"/>
          <w:szCs w:val="24"/>
          <w:lang w:val="ru-RU"/>
        </w:rPr>
        <w:t>Транспорт.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Средства массовой информации (телевидение, радио, пресса, </w:t>
      </w:r>
      <w:r w:rsidR="004C5B66" w:rsidRPr="00087A6C">
        <w:rPr>
          <w:rFonts w:ascii="Times New Roman" w:hAnsi="Times New Roman"/>
          <w:sz w:val="24"/>
          <w:szCs w:val="24"/>
          <w:lang w:val="ru-RU"/>
        </w:rPr>
        <w:t>Интернет</w:t>
      </w:r>
      <w:r w:rsidRPr="00087A6C">
        <w:rPr>
          <w:rFonts w:ascii="Times New Roman" w:hAnsi="Times New Roman"/>
          <w:sz w:val="24"/>
          <w:szCs w:val="24"/>
          <w:lang w:val="ru-RU"/>
        </w:rPr>
        <w:t xml:space="preserve">). Родная страна и страна (страны) изучаемого языка. </w:t>
      </w:r>
      <w:proofErr w:type="gramStart"/>
      <w:r w:rsidRPr="00087A6C">
        <w:rPr>
          <w:rFonts w:ascii="Times New Roman" w:hAnsi="Times New Roman"/>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6.1.1. Говорение.</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6.1.1.1.</w:t>
      </w:r>
      <w:r w:rsidR="00EE74B1" w:rsidRPr="009824F8">
        <w:rPr>
          <w:rFonts w:ascii="Times New Roman" w:hAnsi="Times New Roman"/>
          <w:sz w:val="24"/>
          <w:szCs w:val="24"/>
        </w:rPr>
        <w:t> </w:t>
      </w:r>
      <w:r w:rsidR="00EE74B1" w:rsidRPr="00087A6C">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Данные</w:t>
      </w:r>
      <w:r w:rsidRPr="00087A6C">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диалога – до 7 реплик со стороны каждого собеседника.</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6.1.1.2.</w:t>
      </w:r>
      <w:r w:rsidR="00EE74B1" w:rsidRPr="009824F8">
        <w:rPr>
          <w:rFonts w:ascii="Times New Roman" w:hAnsi="Times New Roman"/>
          <w:sz w:val="24"/>
          <w:szCs w:val="24"/>
        </w:rPr>
        <w:t> </w:t>
      </w:r>
      <w:r w:rsidR="00EE74B1" w:rsidRPr="009824F8">
        <w:rPr>
          <w:rFonts w:ascii="Times New Roman" w:hAnsi="Times New Roman"/>
          <w:sz w:val="24"/>
          <w:szCs w:val="24"/>
          <w:lang w:val="ru-RU"/>
        </w:rPr>
        <w:t>Развитие коммуникативных умений монологической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описание (предмета, местности, внешности и одежды человека),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повествование (сообщение);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выражение и аргументирование своего мнения по отношению</w:t>
      </w:r>
      <w:r w:rsidR="00CA4934" w:rsidRPr="00087A6C">
        <w:rPr>
          <w:rFonts w:ascii="Times New Roman" w:hAnsi="Times New Roman"/>
          <w:sz w:val="24"/>
          <w:szCs w:val="24"/>
          <w:lang w:val="ru-RU"/>
        </w:rPr>
        <w:t xml:space="preserve"> </w:t>
      </w:r>
      <w:proofErr w:type="gramStart"/>
      <w:r w:rsidRPr="00087A6C">
        <w:rPr>
          <w:rFonts w:ascii="Times New Roman" w:hAnsi="Times New Roman"/>
          <w:sz w:val="24"/>
          <w:szCs w:val="24"/>
          <w:lang w:val="ru-RU"/>
        </w:rPr>
        <w:t>к</w:t>
      </w:r>
      <w:proofErr w:type="gramEnd"/>
      <w:r w:rsidRPr="00087A6C">
        <w:rPr>
          <w:rFonts w:ascii="Times New Roman" w:hAnsi="Times New Roman"/>
          <w:sz w:val="24"/>
          <w:szCs w:val="24"/>
          <w:lang w:val="ru-RU"/>
        </w:rPr>
        <w:t xml:space="preserve"> услышанному (прочитанному);</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составление рассказа по картинкам;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изложение результатов выполненной проектной работы. </w:t>
      </w:r>
    </w:p>
    <w:p w:rsidR="00EE74B1"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вопрос</w:t>
      </w:r>
      <w:r w:rsidRPr="009824F8">
        <w:rPr>
          <w:rFonts w:ascii="Times New Roman" w:hAnsi="Times New Roman"/>
          <w:sz w:val="24"/>
          <w:szCs w:val="24"/>
          <w:lang w:val="ru-RU"/>
        </w:rPr>
        <w:t>ов</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план</w:t>
      </w:r>
      <w:r w:rsidRPr="009824F8">
        <w:rPr>
          <w:rFonts w:ascii="Times New Roman" w:hAnsi="Times New Roman"/>
          <w:sz w:val="24"/>
          <w:szCs w:val="24"/>
          <w:lang w:val="ru-RU"/>
        </w:rPr>
        <w:t>ов</w:t>
      </w:r>
      <w:r w:rsidRPr="00087A6C">
        <w:rPr>
          <w:rFonts w:ascii="Times New Roman" w:hAnsi="Times New Roman"/>
          <w:sz w:val="24"/>
          <w:szCs w:val="24"/>
          <w:lang w:val="ru-RU"/>
        </w:rPr>
        <w:t xml:space="preserve">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 таблиц</w:t>
      </w:r>
      <w:r w:rsidR="00EE74B1"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монологического высказывания – 9–10 фраз.</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6.1.2. Аудирование.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непосредственном общении: понимание на слух речи учителя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воспринимаемом на слух тексте, отделять главную информацию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от второстепенной, прогнозировать содержание текста по началу </w:t>
      </w:r>
      <w:r w:rsidRPr="009824F8">
        <w:rPr>
          <w:rFonts w:ascii="Times New Roman" w:hAnsi="Times New Roman"/>
          <w:sz w:val="24"/>
          <w:szCs w:val="24"/>
          <w:lang w:val="ru-RU"/>
        </w:rPr>
        <w:t>аудирования</w:t>
      </w:r>
      <w:r w:rsidRPr="00087A6C">
        <w:rPr>
          <w:rFonts w:ascii="Times New Roman" w:hAnsi="Times New Roman"/>
          <w:sz w:val="24"/>
          <w:szCs w:val="24"/>
          <w:lang w:val="ru-RU"/>
        </w:rPr>
        <w:t>, игнорировать незнакомые слова, не существенные для понимания основного содержания.</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24F8">
        <w:rPr>
          <w:rFonts w:ascii="Times New Roman" w:hAnsi="Times New Roman"/>
          <w:sz w:val="24"/>
          <w:szCs w:val="24"/>
          <w:lang w:val="ru-RU"/>
        </w:rPr>
        <w:t>)</w:t>
      </w:r>
      <w:r w:rsidRPr="00087A6C">
        <w:rPr>
          <w:rFonts w:ascii="Times New Roman" w:hAnsi="Times New Roman"/>
          <w:sz w:val="24"/>
          <w:szCs w:val="24"/>
          <w:lang w:val="ru-RU"/>
        </w:rPr>
        <w:t xml:space="preserve"> информацию, представленную в эксплицитной (явной) форме,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воспринимаемом на слух тексте.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аудирования: диалог (беседа), высказывания собеседников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Время звучания текста (текстов) для аудирования – до 2 минут.</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6.1.3. Смысловое чтение.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различной глубиной проникновения в их содержание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087A6C">
        <w:rPr>
          <w:rFonts w:ascii="Times New Roman" w:hAnsi="Times New Roman"/>
          <w:sz w:val="24"/>
          <w:szCs w:val="24"/>
          <w:lang w:val="ru-RU"/>
        </w:rPr>
        <w:lastRenderedPageBreak/>
        <w:t>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Тексты для чтения: интервью, диалог (беседа), рассказ, отрывок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(текстов) для чтения – 350–500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6.1.4. Письменная речь.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составление плана (тезисов) устного или письменного сообщения;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анкет и формуляров: сообщение о себе основных сведений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принятыми в стране (странах) изучаемого языка;</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написание электронного сообщения личного характера</w:t>
      </w:r>
      <w:r w:rsidRPr="009824F8">
        <w:rPr>
          <w:rFonts w:ascii="Times New Roman" w:hAnsi="Times New Roman"/>
          <w:sz w:val="24"/>
          <w:szCs w:val="24"/>
          <w:lang w:val="ru-RU"/>
        </w:rPr>
        <w:t xml:space="preserve"> </w:t>
      </w:r>
      <w:r w:rsidRPr="00087A6C">
        <w:rPr>
          <w:rFonts w:ascii="Times New Roman" w:hAnsi="Times New Roman"/>
          <w:sz w:val="24"/>
          <w:szCs w:val="24"/>
          <w:lang w:val="ru-RU"/>
        </w:rPr>
        <w:t>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создание небольшого письменного высказывания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таблиц</w:t>
      </w:r>
      <w:r w:rsidRPr="009824F8">
        <w:rPr>
          <w:rFonts w:ascii="Times New Roman" w:hAnsi="Times New Roman"/>
          <w:sz w:val="24"/>
          <w:szCs w:val="24"/>
          <w:lang w:val="ru-RU"/>
        </w:rPr>
        <w:t>ы</w:t>
      </w:r>
      <w:r w:rsidRPr="00087A6C">
        <w:rPr>
          <w:rFonts w:ascii="Times New Roman" w:hAnsi="Times New Roman"/>
          <w:sz w:val="24"/>
          <w:szCs w:val="24"/>
          <w:lang w:val="ru-RU"/>
        </w:rPr>
        <w:t xml:space="preserve"> и (или) прочитанн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(прослушанн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текст</w:t>
      </w:r>
      <w:r w:rsidRPr="009824F8">
        <w:rPr>
          <w:rFonts w:ascii="Times New Roman" w:hAnsi="Times New Roman"/>
          <w:sz w:val="24"/>
          <w:szCs w:val="24"/>
          <w:lang w:val="ru-RU"/>
        </w:rPr>
        <w:t>а</w:t>
      </w:r>
      <w:r w:rsidRPr="00087A6C">
        <w:rPr>
          <w:rFonts w:ascii="Times New Roman" w:hAnsi="Times New Roman"/>
          <w:sz w:val="24"/>
          <w:szCs w:val="24"/>
          <w:lang w:val="ru-RU"/>
        </w:rPr>
        <w:t>. Объём письменного высказывания – до 110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6.2. </w:t>
      </w:r>
      <w:r w:rsidR="00EE74B1" w:rsidRPr="00087A6C">
        <w:rPr>
          <w:rFonts w:ascii="Times New Roman" w:hAnsi="Times New Roman"/>
          <w:sz w:val="24"/>
          <w:szCs w:val="24"/>
          <w:lang w:val="ru-RU"/>
        </w:rPr>
        <w:t>Языковые знания и умения</w:t>
      </w:r>
      <w:r w:rsidR="00EE74B1"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6.2.1. Фонетическая сторона речи.</w:t>
      </w:r>
    </w:p>
    <w:p w:rsidR="00EE74B1"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Различение на слух, без фонематических </w:t>
      </w:r>
      <w:r w:rsidR="00EE74B1" w:rsidRPr="00087A6C">
        <w:rPr>
          <w:rFonts w:ascii="Times New Roman" w:hAnsi="Times New Roman"/>
          <w:sz w:val="24"/>
          <w:szCs w:val="24"/>
          <w:lang w:val="ru-RU"/>
        </w:rPr>
        <w:t>ошибок, ведущих</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к сбою в коммуникации, произнесение слов с соблюдением правильного ударения</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и фраз с соблюдением их ритмико-интонационных особенностей,</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чтения вслух: сообщение информационного характера, отрывок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из статьи научно-популярного характера, рассказ, диалог (беседа).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для чтения вслух – до 110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6.2.2. Графика, орфография и пунктуация.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написание изученных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использование знаков препинания: точки, вопросительного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восклицательного знаков в конце предложения, запятой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9824F8">
        <w:rPr>
          <w:rFonts w:ascii="Times New Roman" w:hAnsi="Times New Roman"/>
          <w:sz w:val="24"/>
          <w:szCs w:val="24"/>
        </w:rPr>
        <w:t>firstly</w:t>
      </w:r>
      <w:r w:rsidRPr="00087A6C">
        <w:rPr>
          <w:rFonts w:ascii="Times New Roman" w:hAnsi="Times New Roman"/>
          <w:sz w:val="24"/>
          <w:szCs w:val="24"/>
          <w:lang w:val="ru-RU"/>
        </w:rPr>
        <w:t>/</w:t>
      </w:r>
      <w:r w:rsidRPr="009824F8">
        <w:rPr>
          <w:rFonts w:ascii="Times New Roman" w:hAnsi="Times New Roman"/>
          <w:sz w:val="24"/>
          <w:szCs w:val="24"/>
        </w:rPr>
        <w:t>first</w:t>
      </w:r>
      <w:r w:rsidRPr="00087A6C">
        <w:rPr>
          <w:rFonts w:ascii="Times New Roman" w:hAnsi="Times New Roman"/>
          <w:sz w:val="24"/>
          <w:szCs w:val="24"/>
          <w:lang w:val="ru-RU"/>
        </w:rPr>
        <w:t xml:space="preserve"> </w:t>
      </w:r>
      <w:r w:rsidRPr="009824F8">
        <w:rPr>
          <w:rFonts w:ascii="Times New Roman" w:hAnsi="Times New Roman"/>
          <w:sz w:val="24"/>
          <w:szCs w:val="24"/>
        </w:rPr>
        <w:t>of</w:t>
      </w:r>
      <w:r w:rsidRPr="00087A6C">
        <w:rPr>
          <w:rFonts w:ascii="Times New Roman" w:hAnsi="Times New Roman"/>
          <w:sz w:val="24"/>
          <w:szCs w:val="24"/>
          <w:lang w:val="ru-RU"/>
        </w:rPr>
        <w:t xml:space="preserve"> </w:t>
      </w:r>
      <w:r w:rsidRPr="009824F8">
        <w:rPr>
          <w:rFonts w:ascii="Times New Roman" w:hAnsi="Times New Roman"/>
          <w:sz w:val="24"/>
          <w:szCs w:val="24"/>
        </w:rPr>
        <w:t>all</w:t>
      </w:r>
      <w:r w:rsidRPr="00087A6C">
        <w:rPr>
          <w:rFonts w:ascii="Times New Roman" w:hAnsi="Times New Roman"/>
          <w:sz w:val="24"/>
          <w:szCs w:val="24"/>
          <w:lang w:val="ru-RU"/>
        </w:rPr>
        <w:t xml:space="preserve">, </w:t>
      </w:r>
      <w:r w:rsidRPr="009824F8">
        <w:rPr>
          <w:rFonts w:ascii="Times New Roman" w:hAnsi="Times New Roman"/>
          <w:sz w:val="24"/>
          <w:szCs w:val="24"/>
        </w:rPr>
        <w:t>secondly</w:t>
      </w:r>
      <w:r w:rsidRPr="00087A6C">
        <w:rPr>
          <w:rFonts w:ascii="Times New Roman" w:hAnsi="Times New Roman"/>
          <w:sz w:val="24"/>
          <w:szCs w:val="24"/>
          <w:lang w:val="ru-RU"/>
        </w:rPr>
        <w:t xml:space="preserve">, </w:t>
      </w:r>
      <w:r w:rsidRPr="009824F8">
        <w:rPr>
          <w:rFonts w:ascii="Times New Roman" w:hAnsi="Times New Roman"/>
          <w:sz w:val="24"/>
          <w:szCs w:val="24"/>
        </w:rPr>
        <w:t>finally</w:t>
      </w:r>
      <w:r w:rsidRPr="00087A6C">
        <w:rPr>
          <w:rFonts w:ascii="Times New Roman" w:hAnsi="Times New Roman"/>
          <w:sz w:val="24"/>
          <w:szCs w:val="24"/>
          <w:lang w:val="ru-RU"/>
        </w:rPr>
        <w:t xml:space="preserve">; </w:t>
      </w:r>
      <w:r w:rsidRPr="009824F8">
        <w:rPr>
          <w:rFonts w:ascii="Times New Roman" w:hAnsi="Times New Roman"/>
          <w:sz w:val="24"/>
          <w:szCs w:val="24"/>
        </w:rPr>
        <w:t>on</w:t>
      </w:r>
      <w:r w:rsidRPr="00087A6C">
        <w:rPr>
          <w:rFonts w:ascii="Times New Roman" w:hAnsi="Times New Roman"/>
          <w:sz w:val="24"/>
          <w:szCs w:val="24"/>
          <w:lang w:val="ru-RU"/>
        </w:rPr>
        <w:t xml:space="preserve">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one</w:t>
      </w:r>
      <w:r w:rsidRPr="00087A6C">
        <w:rPr>
          <w:rFonts w:ascii="Times New Roman" w:hAnsi="Times New Roman"/>
          <w:sz w:val="24"/>
          <w:szCs w:val="24"/>
          <w:lang w:val="ru-RU"/>
        </w:rPr>
        <w:t xml:space="preserve"> </w:t>
      </w:r>
      <w:r w:rsidRPr="009824F8">
        <w:rPr>
          <w:rFonts w:ascii="Times New Roman" w:hAnsi="Times New Roman"/>
          <w:sz w:val="24"/>
          <w:szCs w:val="24"/>
        </w:rPr>
        <w:t>hand</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9824F8">
        <w:rPr>
          <w:rFonts w:ascii="Times New Roman" w:hAnsi="Times New Roman"/>
          <w:sz w:val="24"/>
          <w:szCs w:val="24"/>
        </w:rPr>
        <w:t>on</w:t>
      </w:r>
      <w:r w:rsidRPr="00087A6C">
        <w:rPr>
          <w:rFonts w:ascii="Times New Roman" w:hAnsi="Times New Roman"/>
          <w:sz w:val="24"/>
          <w:szCs w:val="24"/>
          <w:lang w:val="ru-RU"/>
        </w:rPr>
        <w:t xml:space="preserve">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other</w:t>
      </w:r>
      <w:r w:rsidRPr="00087A6C">
        <w:rPr>
          <w:rFonts w:ascii="Times New Roman" w:hAnsi="Times New Roman"/>
          <w:sz w:val="24"/>
          <w:szCs w:val="24"/>
          <w:lang w:val="ru-RU"/>
        </w:rPr>
        <w:t xml:space="preserve"> </w:t>
      </w:r>
      <w:r w:rsidRPr="009824F8">
        <w:rPr>
          <w:rFonts w:ascii="Times New Roman" w:hAnsi="Times New Roman"/>
          <w:sz w:val="24"/>
          <w:szCs w:val="24"/>
        </w:rPr>
        <w:t>hand</w:t>
      </w:r>
      <w:r w:rsidRPr="00087A6C">
        <w:rPr>
          <w:rFonts w:ascii="Times New Roman" w:hAnsi="Times New Roman"/>
          <w:sz w:val="24"/>
          <w:szCs w:val="24"/>
          <w:lang w:val="ru-RU"/>
        </w:rPr>
        <w:t>), апострофа.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6.2.3. Лексическая сторона речи.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087A6C">
        <w:rPr>
          <w:rFonts w:ascii="Times New Roman" w:hAnsi="Times New Roman"/>
          <w:sz w:val="24"/>
          <w:szCs w:val="24"/>
          <w:lang w:val="ru-RU"/>
        </w:rPr>
        <w:lastRenderedPageBreak/>
        <w:t>содержания речи, с соблюдением существующей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английском языке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Основные способы словообразования: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аффиксация: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имен существительных при помощи суффиксов: -</w:t>
      </w:r>
      <w:r w:rsidRPr="009824F8">
        <w:rPr>
          <w:rFonts w:ascii="Times New Roman" w:hAnsi="Times New Roman"/>
          <w:sz w:val="24"/>
          <w:szCs w:val="24"/>
        </w:rPr>
        <w:t>ance</w:t>
      </w:r>
      <w:r w:rsidRPr="00087A6C">
        <w:rPr>
          <w:rFonts w:ascii="Times New Roman" w:hAnsi="Times New Roman"/>
          <w:sz w:val="24"/>
          <w:szCs w:val="24"/>
          <w:lang w:val="ru-RU"/>
        </w:rPr>
        <w:t>/-</w:t>
      </w:r>
      <w:r w:rsidRPr="009824F8">
        <w:rPr>
          <w:rFonts w:ascii="Times New Roman" w:hAnsi="Times New Roman"/>
          <w:sz w:val="24"/>
          <w:szCs w:val="24"/>
        </w:rPr>
        <w:t>ence</w:t>
      </w:r>
      <w:r w:rsidRPr="00087A6C">
        <w:rPr>
          <w:rFonts w:ascii="Times New Roman" w:hAnsi="Times New Roman"/>
          <w:sz w:val="24"/>
          <w:szCs w:val="24"/>
          <w:lang w:val="ru-RU"/>
        </w:rPr>
        <w:t xml:space="preserve"> (</w:t>
      </w:r>
      <w:r w:rsidRPr="009824F8">
        <w:rPr>
          <w:rFonts w:ascii="Times New Roman" w:hAnsi="Times New Roman"/>
          <w:sz w:val="24"/>
          <w:szCs w:val="24"/>
        </w:rPr>
        <w:t>performance</w:t>
      </w:r>
      <w:r w:rsidRPr="00087A6C">
        <w:rPr>
          <w:rFonts w:ascii="Times New Roman" w:hAnsi="Times New Roman"/>
          <w:sz w:val="24"/>
          <w:szCs w:val="24"/>
          <w:lang w:val="ru-RU"/>
        </w:rPr>
        <w:t>/</w:t>
      </w:r>
      <w:r w:rsidRPr="009824F8">
        <w:rPr>
          <w:rFonts w:ascii="Times New Roman" w:hAnsi="Times New Roman"/>
          <w:sz w:val="24"/>
          <w:szCs w:val="24"/>
        </w:rPr>
        <w:t>residence</w:t>
      </w:r>
      <w:r w:rsidRPr="00087A6C">
        <w:rPr>
          <w:rFonts w:ascii="Times New Roman" w:hAnsi="Times New Roman"/>
          <w:sz w:val="24"/>
          <w:szCs w:val="24"/>
          <w:lang w:val="ru-RU"/>
        </w:rPr>
        <w:t>), -</w:t>
      </w:r>
      <w:r w:rsidRPr="009824F8">
        <w:rPr>
          <w:rFonts w:ascii="Times New Roman" w:hAnsi="Times New Roman"/>
          <w:sz w:val="24"/>
          <w:szCs w:val="24"/>
        </w:rPr>
        <w:t>ity</w:t>
      </w:r>
      <w:r w:rsidRPr="00087A6C">
        <w:rPr>
          <w:rFonts w:ascii="Times New Roman" w:hAnsi="Times New Roman"/>
          <w:sz w:val="24"/>
          <w:szCs w:val="24"/>
          <w:lang w:val="ru-RU"/>
        </w:rPr>
        <w:t xml:space="preserve"> (</w:t>
      </w:r>
      <w:r w:rsidRPr="009824F8">
        <w:rPr>
          <w:rFonts w:ascii="Times New Roman" w:hAnsi="Times New Roman"/>
          <w:sz w:val="24"/>
          <w:szCs w:val="24"/>
        </w:rPr>
        <w:t>activity</w:t>
      </w:r>
      <w:r w:rsidRPr="00087A6C">
        <w:rPr>
          <w:rFonts w:ascii="Times New Roman" w:hAnsi="Times New Roman"/>
          <w:sz w:val="24"/>
          <w:szCs w:val="24"/>
          <w:lang w:val="ru-RU"/>
        </w:rPr>
        <w:t>); -</w:t>
      </w:r>
      <w:r w:rsidRPr="009824F8">
        <w:rPr>
          <w:rFonts w:ascii="Times New Roman" w:hAnsi="Times New Roman"/>
          <w:sz w:val="24"/>
          <w:szCs w:val="24"/>
        </w:rPr>
        <w:t>ship</w:t>
      </w:r>
      <w:r w:rsidRPr="00087A6C">
        <w:rPr>
          <w:rFonts w:ascii="Times New Roman" w:hAnsi="Times New Roman"/>
          <w:sz w:val="24"/>
          <w:szCs w:val="24"/>
          <w:lang w:val="ru-RU"/>
        </w:rPr>
        <w:t xml:space="preserve"> (</w:t>
      </w:r>
      <w:r w:rsidRPr="009824F8">
        <w:rPr>
          <w:rFonts w:ascii="Times New Roman" w:hAnsi="Times New Roman"/>
          <w:sz w:val="24"/>
          <w:szCs w:val="24"/>
        </w:rPr>
        <w:t>friendship</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образование имен прилагательных при помощи префикса </w:t>
      </w:r>
      <w:r w:rsidRPr="009824F8">
        <w:rPr>
          <w:rFonts w:ascii="Times New Roman" w:hAnsi="Times New Roman"/>
          <w:sz w:val="24"/>
          <w:szCs w:val="24"/>
        </w:rPr>
        <w:t>inter</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international</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имен прилагательных при помощи -</w:t>
      </w:r>
      <w:r w:rsidRPr="009824F8">
        <w:rPr>
          <w:rFonts w:ascii="Times New Roman" w:hAnsi="Times New Roman"/>
          <w:sz w:val="24"/>
          <w:szCs w:val="24"/>
        </w:rPr>
        <w:t>ed</w:t>
      </w:r>
      <w:r w:rsidRPr="00087A6C">
        <w:rPr>
          <w:rFonts w:ascii="Times New Roman" w:hAnsi="Times New Roman"/>
          <w:sz w:val="24"/>
          <w:szCs w:val="24"/>
          <w:lang w:val="ru-RU"/>
        </w:rPr>
        <w:t xml:space="preserve"> и -</w:t>
      </w:r>
      <w:r w:rsidRPr="009824F8">
        <w:rPr>
          <w:rFonts w:ascii="Times New Roman" w:hAnsi="Times New Roman"/>
          <w:sz w:val="24"/>
          <w:szCs w:val="24"/>
        </w:rPr>
        <w:t>ing</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interested</w:t>
      </w:r>
      <w:r w:rsidRPr="00087A6C">
        <w:rPr>
          <w:rFonts w:ascii="Times New Roman" w:hAnsi="Times New Roman"/>
          <w:sz w:val="24"/>
          <w:szCs w:val="24"/>
          <w:lang w:val="ru-RU"/>
        </w:rPr>
        <w:t>/</w:t>
      </w:r>
      <w:r w:rsidRPr="009824F8">
        <w:rPr>
          <w:rFonts w:ascii="Times New Roman" w:hAnsi="Times New Roman"/>
          <w:sz w:val="24"/>
          <w:szCs w:val="24"/>
        </w:rPr>
        <w:t>interesting</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конверсия: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имени существительного от неопределённой формы глагола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walk</w:t>
      </w:r>
      <w:r w:rsidRPr="00087A6C">
        <w:rPr>
          <w:rFonts w:ascii="Times New Roman" w:hAnsi="Times New Roman"/>
          <w:sz w:val="24"/>
          <w:szCs w:val="24"/>
          <w:lang w:val="ru-RU"/>
        </w:rPr>
        <w:t xml:space="preserve"> – </w:t>
      </w:r>
      <w:r w:rsidRPr="009824F8">
        <w:rPr>
          <w:rFonts w:ascii="Times New Roman" w:hAnsi="Times New Roman"/>
          <w:sz w:val="24"/>
          <w:szCs w:val="24"/>
        </w:rPr>
        <w:t>a</w:t>
      </w:r>
      <w:r w:rsidRPr="00087A6C">
        <w:rPr>
          <w:rFonts w:ascii="Times New Roman" w:hAnsi="Times New Roman"/>
          <w:sz w:val="24"/>
          <w:szCs w:val="24"/>
          <w:lang w:val="ru-RU"/>
        </w:rPr>
        <w:t xml:space="preserve"> </w:t>
      </w:r>
      <w:r w:rsidRPr="009824F8">
        <w:rPr>
          <w:rFonts w:ascii="Times New Roman" w:hAnsi="Times New Roman"/>
          <w:sz w:val="24"/>
          <w:szCs w:val="24"/>
        </w:rPr>
        <w:t>walk</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глагола от имени существительного (</w:t>
      </w:r>
      <w:r w:rsidRPr="009824F8">
        <w:rPr>
          <w:rFonts w:ascii="Times New Roman" w:hAnsi="Times New Roman"/>
          <w:sz w:val="24"/>
          <w:szCs w:val="24"/>
        </w:rPr>
        <w:t>a</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 xml:space="preserve"> –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имени существительного от прилагательного (</w:t>
      </w:r>
      <w:r w:rsidRPr="009824F8">
        <w:rPr>
          <w:rFonts w:ascii="Times New Roman" w:hAnsi="Times New Roman"/>
          <w:sz w:val="24"/>
          <w:szCs w:val="24"/>
        </w:rPr>
        <w:t>rich</w:t>
      </w:r>
      <w:r w:rsidRPr="00087A6C">
        <w:rPr>
          <w:rFonts w:ascii="Times New Roman" w:hAnsi="Times New Roman"/>
          <w:sz w:val="24"/>
          <w:szCs w:val="24"/>
          <w:lang w:val="ru-RU"/>
        </w:rPr>
        <w:t xml:space="preserve"> –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rich</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аббревиатуры.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Различные средства связи в тексте для обеспечения его целостности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firstly</w:t>
      </w:r>
      <w:r w:rsidRPr="00087A6C">
        <w:rPr>
          <w:rFonts w:ascii="Times New Roman" w:hAnsi="Times New Roman"/>
          <w:sz w:val="24"/>
          <w:szCs w:val="24"/>
          <w:lang w:val="ru-RU"/>
        </w:rPr>
        <w:t xml:space="preserve">, </w:t>
      </w:r>
      <w:r w:rsidRPr="009824F8">
        <w:rPr>
          <w:rFonts w:ascii="Times New Roman" w:hAnsi="Times New Roman"/>
          <w:sz w:val="24"/>
          <w:szCs w:val="24"/>
        </w:rPr>
        <w:t>however</w:t>
      </w:r>
      <w:r w:rsidRPr="00087A6C">
        <w:rPr>
          <w:rFonts w:ascii="Times New Roman" w:hAnsi="Times New Roman"/>
          <w:sz w:val="24"/>
          <w:szCs w:val="24"/>
          <w:lang w:val="ru-RU"/>
        </w:rPr>
        <w:t xml:space="preserve">, </w:t>
      </w:r>
      <w:r w:rsidRPr="009824F8">
        <w:rPr>
          <w:rFonts w:ascii="Times New Roman" w:hAnsi="Times New Roman"/>
          <w:sz w:val="24"/>
          <w:szCs w:val="24"/>
        </w:rPr>
        <w:t>finally</w:t>
      </w:r>
      <w:r w:rsidRPr="00087A6C">
        <w:rPr>
          <w:rFonts w:ascii="Times New Roman" w:hAnsi="Times New Roman"/>
          <w:sz w:val="24"/>
          <w:szCs w:val="24"/>
          <w:lang w:val="ru-RU"/>
        </w:rPr>
        <w:t xml:space="preserve">, </w:t>
      </w:r>
      <w:r w:rsidRPr="009824F8">
        <w:rPr>
          <w:rFonts w:ascii="Times New Roman" w:hAnsi="Times New Roman"/>
          <w:sz w:val="24"/>
          <w:szCs w:val="24"/>
        </w:rPr>
        <w:t>at</w:t>
      </w:r>
      <w:r w:rsidRPr="00087A6C">
        <w:rPr>
          <w:rFonts w:ascii="Times New Roman" w:hAnsi="Times New Roman"/>
          <w:sz w:val="24"/>
          <w:szCs w:val="24"/>
          <w:lang w:val="ru-RU"/>
        </w:rPr>
        <w:t xml:space="preserve"> </w:t>
      </w:r>
      <w:r w:rsidRPr="009824F8">
        <w:rPr>
          <w:rFonts w:ascii="Times New Roman" w:hAnsi="Times New Roman"/>
          <w:sz w:val="24"/>
          <w:szCs w:val="24"/>
        </w:rPr>
        <w:t>last</w:t>
      </w:r>
      <w:r w:rsidRPr="00087A6C">
        <w:rPr>
          <w:rFonts w:ascii="Times New Roman" w:hAnsi="Times New Roman"/>
          <w:sz w:val="24"/>
          <w:szCs w:val="24"/>
          <w:lang w:val="ru-RU"/>
        </w:rPr>
        <w:t xml:space="preserve">, </w:t>
      </w:r>
      <w:r w:rsidRPr="009824F8">
        <w:rPr>
          <w:rFonts w:ascii="Times New Roman" w:hAnsi="Times New Roman"/>
          <w:sz w:val="24"/>
          <w:szCs w:val="24"/>
        </w:rPr>
        <w:t>etc</w:t>
      </w:r>
      <w:r w:rsidRPr="00087A6C">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6.2.4. Грамматическая сторона речи.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Предложения со сложным дополнением (Complex Object)</w:t>
      </w:r>
      <w:r w:rsidR="00CA4934" w:rsidRPr="009824F8">
        <w:rPr>
          <w:rFonts w:ascii="Times New Roman" w:hAnsi="Times New Roman"/>
          <w:sz w:val="24"/>
          <w:szCs w:val="24"/>
        </w:rPr>
        <w:t xml:space="preserve"> </w:t>
      </w:r>
      <w:r w:rsidRPr="009824F8">
        <w:rPr>
          <w:rFonts w:ascii="Times New Roman" w:hAnsi="Times New Roman"/>
          <w:sz w:val="24"/>
          <w:szCs w:val="24"/>
        </w:rPr>
        <w:t>(I saw her cross/crossing the road.).</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Повествовательные (утвердительные и отрицательные), вопросительные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Все типы вопросительных предложений в </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Согласование времен в рамках сложного предложения.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Согласование подлежащего, выраженного собирательным существительным (</w:t>
      </w:r>
      <w:r w:rsidRPr="009824F8">
        <w:rPr>
          <w:rFonts w:ascii="Times New Roman" w:hAnsi="Times New Roman"/>
          <w:sz w:val="24"/>
          <w:szCs w:val="24"/>
        </w:rPr>
        <w:t>family</w:t>
      </w:r>
      <w:r w:rsidRPr="00087A6C">
        <w:rPr>
          <w:rFonts w:ascii="Times New Roman" w:hAnsi="Times New Roman"/>
          <w:sz w:val="24"/>
          <w:szCs w:val="24"/>
          <w:lang w:val="ru-RU"/>
        </w:rPr>
        <w:t xml:space="preserve">, </w:t>
      </w:r>
      <w:r w:rsidRPr="009824F8">
        <w:rPr>
          <w:rFonts w:ascii="Times New Roman" w:hAnsi="Times New Roman"/>
          <w:sz w:val="24"/>
          <w:szCs w:val="24"/>
        </w:rPr>
        <w:t>police</w:t>
      </w:r>
      <w:r w:rsidRPr="00087A6C">
        <w:rPr>
          <w:rFonts w:ascii="Times New Roman" w:hAnsi="Times New Roman"/>
          <w:sz w:val="24"/>
          <w:szCs w:val="24"/>
          <w:lang w:val="ru-RU"/>
        </w:rPr>
        <w:t>) со сказуемым.</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с глаголами на -ing: to love/hate doing something.</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содержащие глаголы-связки to be/to look/to feel/to seem.</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Конструкция both … and ….</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c глаголами to stop, to remember, to forget (разница в значении</w:t>
      </w:r>
      <w:r w:rsidR="00CA4934" w:rsidRPr="009824F8">
        <w:rPr>
          <w:rFonts w:ascii="Times New Roman" w:hAnsi="Times New Roman"/>
          <w:sz w:val="24"/>
          <w:szCs w:val="24"/>
        </w:rPr>
        <w:t xml:space="preserve"> </w:t>
      </w:r>
      <w:r w:rsidRPr="009824F8">
        <w:rPr>
          <w:rFonts w:ascii="Times New Roman" w:hAnsi="Times New Roman"/>
          <w:sz w:val="24"/>
          <w:szCs w:val="24"/>
        </w:rPr>
        <w:t>to stop doing smth и to stop to do smth).</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Модальные глаголы в косвенной речи в настоящем и прошедшем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Неличные формы глагола (инфинитив, герундий, причастия настоящего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прошедшего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Наречия </w:t>
      </w:r>
      <w:r w:rsidRPr="009824F8">
        <w:rPr>
          <w:rFonts w:ascii="Times New Roman" w:hAnsi="Times New Roman"/>
          <w:sz w:val="24"/>
          <w:szCs w:val="24"/>
        </w:rPr>
        <w:t>too</w:t>
      </w:r>
      <w:r w:rsidRPr="00087A6C">
        <w:rPr>
          <w:rFonts w:ascii="Times New Roman" w:hAnsi="Times New Roman"/>
          <w:sz w:val="24"/>
          <w:szCs w:val="24"/>
          <w:lang w:val="ru-RU"/>
        </w:rPr>
        <w:t xml:space="preserve"> – </w:t>
      </w:r>
      <w:r w:rsidRPr="009824F8">
        <w:rPr>
          <w:rFonts w:ascii="Times New Roman" w:hAnsi="Times New Roman"/>
          <w:sz w:val="24"/>
          <w:szCs w:val="24"/>
        </w:rPr>
        <w:t>enough</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Отрицательные местоимения </w:t>
      </w:r>
      <w:r w:rsidRPr="009824F8">
        <w:rPr>
          <w:rFonts w:ascii="Times New Roman" w:hAnsi="Times New Roman"/>
          <w:sz w:val="24"/>
          <w:szCs w:val="24"/>
        </w:rPr>
        <w:t>no</w:t>
      </w:r>
      <w:r w:rsidRPr="00087A6C">
        <w:rPr>
          <w:rFonts w:ascii="Times New Roman" w:hAnsi="Times New Roman"/>
          <w:sz w:val="24"/>
          <w:szCs w:val="24"/>
          <w:lang w:val="ru-RU"/>
        </w:rPr>
        <w:t xml:space="preserve"> (и его производные </w:t>
      </w:r>
      <w:r w:rsidRPr="009824F8">
        <w:rPr>
          <w:rFonts w:ascii="Times New Roman" w:hAnsi="Times New Roman"/>
          <w:sz w:val="24"/>
          <w:szCs w:val="24"/>
        </w:rPr>
        <w:t>nobody</w:t>
      </w:r>
      <w:r w:rsidRPr="00087A6C">
        <w:rPr>
          <w:rFonts w:ascii="Times New Roman" w:hAnsi="Times New Roman"/>
          <w:sz w:val="24"/>
          <w:szCs w:val="24"/>
          <w:lang w:val="ru-RU"/>
        </w:rPr>
        <w:t xml:space="preserve">, </w:t>
      </w:r>
      <w:r w:rsidRPr="009824F8">
        <w:rPr>
          <w:rFonts w:ascii="Times New Roman" w:hAnsi="Times New Roman"/>
          <w:sz w:val="24"/>
          <w:szCs w:val="24"/>
        </w:rPr>
        <w:t>nothing</w:t>
      </w:r>
      <w:r w:rsidRPr="009824F8">
        <w:rPr>
          <w:rFonts w:ascii="Times New Roman" w:hAnsi="Times New Roman"/>
          <w:sz w:val="24"/>
          <w:szCs w:val="24"/>
          <w:lang w:val="ru-RU"/>
        </w:rPr>
        <w:t xml:space="preserve"> и другие</w:t>
      </w:r>
      <w:r w:rsidRPr="00087A6C">
        <w:rPr>
          <w:rFonts w:ascii="Times New Roman" w:hAnsi="Times New Roman"/>
          <w:sz w:val="24"/>
          <w:szCs w:val="24"/>
          <w:lang w:val="ru-RU"/>
        </w:rPr>
        <w:t xml:space="preserve">), </w:t>
      </w:r>
      <w:r w:rsidRPr="009824F8">
        <w:rPr>
          <w:rFonts w:ascii="Times New Roman" w:hAnsi="Times New Roman"/>
          <w:sz w:val="24"/>
          <w:szCs w:val="24"/>
        </w:rPr>
        <w:t>none</w:t>
      </w:r>
      <w:r w:rsidRPr="00087A6C">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6.3. </w:t>
      </w:r>
      <w:r w:rsidR="00EE74B1" w:rsidRPr="00087A6C">
        <w:rPr>
          <w:rFonts w:ascii="Times New Roman" w:hAnsi="Times New Roman"/>
          <w:sz w:val="24"/>
          <w:szCs w:val="24"/>
          <w:lang w:val="ru-RU"/>
        </w:rPr>
        <w:t>Социокультурные знания и умения</w:t>
      </w:r>
      <w:r w:rsidR="00EE74B1" w:rsidRPr="009824F8">
        <w:rPr>
          <w:rFonts w:ascii="Times New Roman" w:hAnsi="Times New Roman"/>
          <w:sz w:val="24"/>
          <w:szCs w:val="24"/>
          <w:lang w:val="ru-RU"/>
        </w:rPr>
        <w:t>.</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Осуществление межличностного и межкультурного общения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знаний о национально-культурных особенностях своей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письменной речи наиболее употребительной тематической фоновой лексики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рамках тематического содержания.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лексико-грамматических средств с их учётом.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24F8">
        <w:rPr>
          <w:rFonts w:ascii="Times New Roman" w:hAnsi="Times New Roman"/>
          <w:sz w:val="24"/>
          <w:szCs w:val="24"/>
          <w:lang w:val="ru-RU"/>
        </w:rPr>
        <w:t>других праздников</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доступными в языковом отношении образцами поэзии и прозы для подростков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английском языке.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Осуществление межличностного и межкультурного общения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знаний о национально-культурных особенностях своей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Соблюдение нормы вежливости в межкультурном общении.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языковом отношении.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рассказывать о некоторых выдающихся людях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страны (стран) изучаемого языка (учёных, писателях, поэтах, художниках, музыкантах, спортсменах и </w:t>
      </w:r>
      <w:r w:rsidRPr="009824F8">
        <w:rPr>
          <w:rFonts w:ascii="Times New Roman" w:hAnsi="Times New Roman"/>
          <w:sz w:val="24"/>
          <w:szCs w:val="24"/>
          <w:lang w:val="ru-RU"/>
        </w:rPr>
        <w:t>других людях</w:t>
      </w:r>
      <w:r w:rsidRPr="00087A6C">
        <w:rPr>
          <w:rFonts w:ascii="Times New Roman" w:hAnsi="Times New Roman"/>
          <w:sz w:val="24"/>
          <w:szCs w:val="24"/>
          <w:lang w:val="ru-RU"/>
        </w:rPr>
        <w:t>);</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оказывать помощь </w:t>
      </w:r>
      <w:r w:rsidRPr="009824F8">
        <w:rPr>
          <w:rFonts w:ascii="Times New Roman" w:hAnsi="Times New Roman"/>
          <w:sz w:val="24"/>
          <w:szCs w:val="24"/>
          <w:lang w:val="ru-RU"/>
        </w:rPr>
        <w:t>иностранным</w:t>
      </w:r>
      <w:r w:rsidRPr="00087A6C">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r w:rsidRPr="009824F8">
        <w:rPr>
          <w:rFonts w:ascii="Times New Roman" w:hAnsi="Times New Roman"/>
          <w:sz w:val="24"/>
          <w:szCs w:val="24"/>
          <w:lang w:val="ru-RU"/>
        </w:rPr>
        <w:t xml:space="preserve"> и друг</w:t>
      </w:r>
      <w:r w:rsidR="00F9584C" w:rsidRPr="009824F8">
        <w:rPr>
          <w:rFonts w:ascii="Times New Roman" w:hAnsi="Times New Roman"/>
          <w:sz w:val="24"/>
          <w:szCs w:val="24"/>
          <w:lang w:val="ru-RU"/>
        </w:rPr>
        <w:t>ие ситуации</w:t>
      </w:r>
      <w:r w:rsidRPr="00087A6C">
        <w:rPr>
          <w:rFonts w:ascii="Times New Roman" w:hAnsi="Times New Roman"/>
          <w:sz w:val="24"/>
          <w:szCs w:val="24"/>
          <w:lang w:val="ru-RU"/>
        </w:rPr>
        <w:t>).</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087A6C">
        <w:rPr>
          <w:rFonts w:ascii="Times New Roman" w:hAnsi="Times New Roman"/>
          <w:sz w:val="24"/>
          <w:szCs w:val="24"/>
          <w:lang w:val="ru-RU"/>
        </w:rPr>
        <w:t>6.4.</w:t>
      </w:r>
      <w:r w:rsidR="00EE74B1" w:rsidRPr="009824F8">
        <w:rPr>
          <w:rFonts w:ascii="Times New Roman" w:hAnsi="Times New Roman"/>
          <w:sz w:val="24"/>
          <w:szCs w:val="24"/>
        </w:rPr>
        <w:t> </w:t>
      </w:r>
      <w:r w:rsidR="00EE74B1" w:rsidRPr="00087A6C">
        <w:rPr>
          <w:rFonts w:ascii="Times New Roman" w:hAnsi="Times New Roman"/>
          <w:sz w:val="24"/>
          <w:szCs w:val="24"/>
          <w:lang w:val="ru-RU"/>
        </w:rPr>
        <w:t>Компенсаторные умения.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Использование при чтении и аудировании языковой,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Переспрашивать, просить повторить, уточняя значение незнакомых слов.</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Использование </w:t>
      </w:r>
      <w:r w:rsidRPr="009824F8">
        <w:rPr>
          <w:rFonts w:ascii="Times New Roman" w:hAnsi="Times New Roman"/>
          <w:sz w:val="24"/>
          <w:szCs w:val="24"/>
          <w:lang w:val="ru-RU"/>
        </w:rPr>
        <w:t>при формулировании</w:t>
      </w:r>
      <w:r w:rsidRPr="00087A6C">
        <w:rPr>
          <w:rFonts w:ascii="Times New Roman" w:hAnsi="Times New Roman"/>
          <w:sz w:val="24"/>
          <w:szCs w:val="24"/>
          <w:lang w:val="ru-RU"/>
        </w:rPr>
        <w:t xml:space="preserve"> собственных высказываний</w:t>
      </w:r>
      <w:r w:rsidRPr="009824F8">
        <w:rPr>
          <w:rFonts w:ascii="Times New Roman" w:hAnsi="Times New Roman"/>
          <w:sz w:val="24"/>
          <w:szCs w:val="24"/>
          <w:lang w:val="ru-RU"/>
        </w:rPr>
        <w:t>,</w:t>
      </w:r>
      <w:r w:rsidRPr="00087A6C">
        <w:rPr>
          <w:rFonts w:ascii="Times New Roman" w:hAnsi="Times New Roman"/>
          <w:sz w:val="24"/>
          <w:szCs w:val="24"/>
          <w:lang w:val="ru-RU"/>
        </w:rPr>
        <w:t xml:space="preserve"> ключевых слов, плана.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тексте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CD6052" w:rsidRPr="009824F8">
        <w:rPr>
          <w:rFonts w:ascii="Times New Roman" w:hAnsi="Times New Roman"/>
          <w:sz w:val="24"/>
          <w:szCs w:val="24"/>
          <w:lang w:val="ru-RU"/>
        </w:rPr>
        <w:t>1.</w:t>
      </w:r>
      <w:r w:rsidR="00EE74B1" w:rsidRPr="009824F8">
        <w:rPr>
          <w:rFonts w:ascii="Times New Roman" w:hAnsi="Times New Roman"/>
          <w:sz w:val="24"/>
          <w:szCs w:val="24"/>
          <w:lang w:val="ru-RU"/>
        </w:rPr>
        <w:t>7. Содержание обучения в 9 классе.</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7.1. </w:t>
      </w:r>
      <w:r w:rsidR="00EE74B1" w:rsidRPr="00087A6C">
        <w:rPr>
          <w:rFonts w:ascii="Times New Roman" w:hAnsi="Times New Roman"/>
          <w:sz w:val="24"/>
          <w:szCs w:val="24"/>
          <w:lang w:val="ru-RU"/>
        </w:rPr>
        <w:t>Коммуникативные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Взаимоотношения в семье и с друзьями. Конфликты и их разрешение.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Внешность и характер человека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Досуг и увлечения (хобби) современного подростка (чтение,</w:t>
      </w:r>
      <w:r w:rsidRPr="009824F8">
        <w:rPr>
          <w:rFonts w:ascii="Times New Roman" w:hAnsi="Times New Roman"/>
          <w:sz w:val="24"/>
          <w:szCs w:val="24"/>
          <w:lang w:val="ru-RU"/>
        </w:rPr>
        <w:t xml:space="preserve"> </w:t>
      </w:r>
      <w:r w:rsidRPr="00087A6C">
        <w:rPr>
          <w:rFonts w:ascii="Times New Roman" w:hAnsi="Times New Roman"/>
          <w:sz w:val="24"/>
          <w:szCs w:val="24"/>
          <w:lang w:val="ru-RU"/>
        </w:rPr>
        <w:t>кино, театр, музыка, музей, спорт, живопись; компьютерные игры).</w:t>
      </w:r>
      <w:proofErr w:type="gramEnd"/>
      <w:r w:rsidRPr="00087A6C">
        <w:rPr>
          <w:rFonts w:ascii="Times New Roman" w:hAnsi="Times New Roman"/>
          <w:sz w:val="24"/>
          <w:szCs w:val="24"/>
          <w:lang w:val="ru-RU"/>
        </w:rPr>
        <w:t xml:space="preserve"> Роль книги в жизни подростка.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Покупки: одежда, обувь и продукты питания. Карманные деньги. Молодёжная мода.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и сверстниками.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Виды отдыха в различное время года. Путешествия по России и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странам. Транспорт.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Средства массовой информации (телевидение, радио, пресса, </w:t>
      </w:r>
      <w:r w:rsidR="004C5B66" w:rsidRPr="00087A6C">
        <w:rPr>
          <w:rFonts w:ascii="Times New Roman" w:hAnsi="Times New Roman"/>
          <w:sz w:val="24"/>
          <w:szCs w:val="24"/>
          <w:lang w:val="ru-RU"/>
        </w:rPr>
        <w:t>Интернет</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Родная страна и страна (страны) изучаемого языка. </w:t>
      </w:r>
      <w:proofErr w:type="gramStart"/>
      <w:r w:rsidRPr="00087A6C">
        <w:rPr>
          <w:rFonts w:ascii="Times New Roman" w:hAnsi="Times New Roman"/>
          <w:sz w:val="24"/>
          <w:szCs w:val="24"/>
          <w:lang w:val="ru-RU"/>
        </w:rPr>
        <w:t xml:space="preserve">Их географическое положение, столицы и крупные города, регионы, население, официальные языки, достопримечательности, </w:t>
      </w:r>
      <w:r w:rsidRPr="00087A6C">
        <w:rPr>
          <w:rFonts w:ascii="Times New Roman" w:hAnsi="Times New Roman"/>
          <w:sz w:val="24"/>
          <w:szCs w:val="24"/>
          <w:lang w:val="ru-RU"/>
        </w:rPr>
        <w:lastRenderedPageBreak/>
        <w:t>культурные особенности (национальные праздники, знаменательные даты, традиции, обычаи), страницы истории.</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Выдающиеся люди родной страны и страны (стран) изучаемого языка,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roofErr w:type="gramEnd"/>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7.1.2. Говорение.</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7.1.2.1. </w:t>
      </w:r>
      <w:r w:rsidR="00EE74B1" w:rsidRPr="00087A6C">
        <w:rPr>
          <w:rFonts w:ascii="Times New Roman" w:hAnsi="Times New Roman"/>
          <w:sz w:val="24"/>
          <w:szCs w:val="24"/>
          <w:lang w:val="ru-RU"/>
        </w:rPr>
        <w:t>Развитие коммуникативных умений диалогической речи,</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w:t>
      </w:r>
      <w:r w:rsidR="00EE74B1" w:rsidRPr="009824F8">
        <w:rPr>
          <w:rFonts w:ascii="Times New Roman" w:hAnsi="Times New Roman"/>
          <w:sz w:val="24"/>
          <w:szCs w:val="24"/>
          <w:lang w:val="ru-RU"/>
        </w:rPr>
        <w:t>-</w:t>
      </w:r>
      <w:r w:rsidR="00EE74B1" w:rsidRPr="00087A6C">
        <w:rPr>
          <w:rFonts w:ascii="Times New Roman" w:hAnsi="Times New Roman"/>
          <w:sz w:val="24"/>
          <w:szCs w:val="24"/>
          <w:lang w:val="ru-RU"/>
        </w:rPr>
        <w:t>побуждение к действию, диалог-расспрос), диалог</w:t>
      </w:r>
      <w:r w:rsidR="00EE74B1" w:rsidRPr="009824F8">
        <w:rPr>
          <w:rFonts w:ascii="Times New Roman" w:hAnsi="Times New Roman"/>
          <w:sz w:val="24"/>
          <w:szCs w:val="24"/>
          <w:lang w:val="ru-RU"/>
        </w:rPr>
        <w:t>-</w:t>
      </w:r>
      <w:r w:rsidR="00EE74B1" w:rsidRPr="00087A6C">
        <w:rPr>
          <w:rFonts w:ascii="Times New Roman" w:hAnsi="Times New Roman"/>
          <w:sz w:val="24"/>
          <w:szCs w:val="24"/>
          <w:lang w:val="ru-RU"/>
        </w:rPr>
        <w:t>обмен мнениями: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обмен мнениями: выражать свою точку мнения и обосновывать</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24F8">
        <w:rPr>
          <w:rFonts w:ascii="Times New Roman" w:hAnsi="Times New Roman"/>
          <w:sz w:val="24"/>
          <w:szCs w:val="24"/>
          <w:lang w:val="ru-RU"/>
        </w:rPr>
        <w:t>и так далее.</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Данные</w:t>
      </w:r>
      <w:r w:rsidRPr="00087A6C">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использованием ключевых слов, речевых ситуаций и (или) иллюстраций, фотографий или без </w:t>
      </w:r>
      <w:r w:rsidRPr="009824F8">
        <w:rPr>
          <w:rFonts w:ascii="Times New Roman" w:hAnsi="Times New Roman"/>
          <w:sz w:val="24"/>
          <w:szCs w:val="24"/>
          <w:lang w:val="ru-RU"/>
        </w:rPr>
        <w:t>их использования</w:t>
      </w:r>
      <w:r w:rsidRPr="00087A6C">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24F8">
        <w:rPr>
          <w:rFonts w:ascii="Times New Roman" w:hAnsi="Times New Roman"/>
          <w:sz w:val="24"/>
          <w:szCs w:val="24"/>
          <w:lang w:val="ru-RU"/>
        </w:rPr>
        <w:t>-</w:t>
      </w:r>
      <w:r w:rsidRPr="00087A6C">
        <w:rPr>
          <w:rFonts w:ascii="Times New Roman" w:hAnsi="Times New Roman"/>
          <w:sz w:val="24"/>
          <w:szCs w:val="24"/>
          <w:lang w:val="ru-RU"/>
        </w:rPr>
        <w:t>обмена мнениями.</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7.1.2.2. </w:t>
      </w:r>
      <w:r w:rsidR="00EE74B1" w:rsidRPr="00087A6C">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00EE74B1" w:rsidRPr="009824F8">
        <w:rPr>
          <w:rFonts w:ascii="Times New Roman" w:hAnsi="Times New Roman"/>
          <w:sz w:val="24"/>
          <w:szCs w:val="24"/>
          <w:lang w:val="ru-RU"/>
        </w:rPr>
        <w:t xml:space="preserve"> </w:t>
      </w:r>
      <w:r w:rsidR="00EE74B1" w:rsidRPr="00087A6C">
        <w:rPr>
          <w:rFonts w:ascii="Times New Roman" w:hAnsi="Times New Roman"/>
          <w:sz w:val="24"/>
          <w:szCs w:val="24"/>
          <w:lang w:val="ru-RU"/>
        </w:rPr>
        <w:t>с использованием основных коммуникативных типов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описание (предмета, местности, внешности и одежды человека),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повествование (сообщение);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рассуждение;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выражение и краткое аргументирование своего мнения по отношению</w:t>
      </w:r>
      <w:r w:rsidR="00CA4934" w:rsidRPr="00087A6C">
        <w:rPr>
          <w:rFonts w:ascii="Times New Roman" w:hAnsi="Times New Roman"/>
          <w:sz w:val="24"/>
          <w:szCs w:val="24"/>
          <w:lang w:val="ru-RU"/>
        </w:rPr>
        <w:t xml:space="preserve"> </w:t>
      </w:r>
      <w:proofErr w:type="gramStart"/>
      <w:r w:rsidRPr="00087A6C">
        <w:rPr>
          <w:rFonts w:ascii="Times New Roman" w:hAnsi="Times New Roman"/>
          <w:sz w:val="24"/>
          <w:szCs w:val="24"/>
          <w:lang w:val="ru-RU"/>
        </w:rPr>
        <w:t>к</w:t>
      </w:r>
      <w:proofErr w:type="gramEnd"/>
      <w:r w:rsidRPr="00087A6C">
        <w:rPr>
          <w:rFonts w:ascii="Times New Roman" w:hAnsi="Times New Roman"/>
          <w:sz w:val="24"/>
          <w:szCs w:val="24"/>
          <w:lang w:val="ru-RU"/>
        </w:rPr>
        <w:t xml:space="preserve"> услышанному (прочитанному);</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составление рассказа по картинкам;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изложение результатов выполненной проектной работы.</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вопрос</w:t>
      </w:r>
      <w:r w:rsidRPr="009824F8">
        <w:rPr>
          <w:rFonts w:ascii="Times New Roman" w:hAnsi="Times New Roman"/>
          <w:sz w:val="24"/>
          <w:szCs w:val="24"/>
          <w:lang w:val="ru-RU"/>
        </w:rPr>
        <w:t>ов</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план</w:t>
      </w:r>
      <w:r w:rsidRPr="009824F8">
        <w:rPr>
          <w:rFonts w:ascii="Times New Roman" w:hAnsi="Times New Roman"/>
          <w:sz w:val="24"/>
          <w:szCs w:val="24"/>
          <w:lang w:val="ru-RU"/>
        </w:rPr>
        <w:t>а</w:t>
      </w:r>
      <w:r w:rsidRPr="00087A6C">
        <w:rPr>
          <w:rFonts w:ascii="Times New Roman" w:hAnsi="Times New Roman"/>
          <w:sz w:val="24"/>
          <w:szCs w:val="24"/>
          <w:lang w:val="ru-RU"/>
        </w:rPr>
        <w:t xml:space="preserve"> и (или) иллюстраци</w:t>
      </w:r>
      <w:r w:rsidRPr="009824F8">
        <w:rPr>
          <w:rFonts w:ascii="Times New Roman" w:hAnsi="Times New Roman"/>
          <w:sz w:val="24"/>
          <w:szCs w:val="24"/>
          <w:lang w:val="ru-RU"/>
        </w:rPr>
        <w:t>й</w:t>
      </w:r>
      <w:r w:rsidRPr="00087A6C">
        <w:rPr>
          <w:rFonts w:ascii="Times New Roman" w:hAnsi="Times New Roman"/>
          <w:sz w:val="24"/>
          <w:szCs w:val="24"/>
          <w:lang w:val="ru-RU"/>
        </w:rPr>
        <w:t>, фотографи</w:t>
      </w:r>
      <w:r w:rsidRPr="009824F8">
        <w:rPr>
          <w:rFonts w:ascii="Times New Roman" w:hAnsi="Times New Roman"/>
          <w:sz w:val="24"/>
          <w:szCs w:val="24"/>
          <w:lang w:val="ru-RU"/>
        </w:rPr>
        <w:t>й</w:t>
      </w:r>
      <w:r w:rsidRPr="00087A6C">
        <w:rPr>
          <w:rFonts w:ascii="Times New Roman" w:hAnsi="Times New Roman"/>
          <w:sz w:val="24"/>
          <w:szCs w:val="24"/>
          <w:lang w:val="ru-RU"/>
        </w:rPr>
        <w:t>, таблиц</w:t>
      </w:r>
      <w:r w:rsidRPr="009824F8">
        <w:rPr>
          <w:rFonts w:ascii="Times New Roman" w:hAnsi="Times New Roman"/>
          <w:sz w:val="24"/>
          <w:szCs w:val="24"/>
          <w:lang w:val="ru-RU"/>
        </w:rPr>
        <w:t xml:space="preserve"> </w:t>
      </w:r>
      <w:r w:rsidRPr="00087A6C">
        <w:rPr>
          <w:rFonts w:ascii="Times New Roman" w:hAnsi="Times New Roman"/>
          <w:sz w:val="24"/>
          <w:szCs w:val="24"/>
          <w:lang w:val="ru-RU"/>
        </w:rPr>
        <w:t xml:space="preserve">или без </w:t>
      </w:r>
      <w:r w:rsidRPr="009824F8">
        <w:rPr>
          <w:rFonts w:ascii="Times New Roman" w:hAnsi="Times New Roman"/>
          <w:sz w:val="24"/>
          <w:szCs w:val="24"/>
          <w:lang w:val="ru-RU"/>
        </w:rPr>
        <w:t>их использования</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монологического высказывания – 10–12 фраз.</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7.1.3. Аудирование.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непосредственном общении: понимание на слух речи учителя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в зависимости от поставленной </w:t>
      </w:r>
      <w:r w:rsidRPr="00087A6C">
        <w:rPr>
          <w:rFonts w:ascii="Times New Roman" w:hAnsi="Times New Roman"/>
          <w:sz w:val="24"/>
          <w:szCs w:val="24"/>
          <w:lang w:val="ru-RU"/>
        </w:rPr>
        <w:lastRenderedPageBreak/>
        <w:t>коммуникативной задачи: с пониманием основного содержания, с пониманием нужной (интересующей,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воспринимаемом на слух тексте, отделять главную информацию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запрашиваемую</w:t>
      </w:r>
      <w:r w:rsidRPr="009824F8">
        <w:rPr>
          <w:rFonts w:ascii="Times New Roman" w:hAnsi="Times New Roman"/>
          <w:sz w:val="24"/>
          <w:szCs w:val="24"/>
          <w:lang w:val="ru-RU"/>
        </w:rPr>
        <w:t>)</w:t>
      </w:r>
      <w:r w:rsidRPr="00087A6C">
        <w:rPr>
          <w:rFonts w:ascii="Times New Roman" w:hAnsi="Times New Roman"/>
          <w:sz w:val="24"/>
          <w:szCs w:val="24"/>
          <w:lang w:val="ru-RU"/>
        </w:rPr>
        <w:t xml:space="preserve"> информацию, представленную в эксплицитной (явной) форме,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воспринимаемом на слух тексте.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аудирования: диалог (беседа), высказывания собеседников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Языковая сложность текстов для аудирования должна соответствовать базовому уровню (А</w:t>
      </w:r>
      <w:proofErr w:type="gramStart"/>
      <w:r w:rsidRPr="00087A6C">
        <w:rPr>
          <w:rFonts w:ascii="Times New Roman" w:hAnsi="Times New Roman"/>
          <w:sz w:val="24"/>
          <w:szCs w:val="24"/>
          <w:lang w:val="ru-RU"/>
        </w:rPr>
        <w:t>2</w:t>
      </w:r>
      <w:proofErr w:type="gramEnd"/>
      <w:r w:rsidRPr="00087A6C">
        <w:rPr>
          <w:rFonts w:ascii="Times New Roman" w:hAnsi="Times New Roman"/>
          <w:sz w:val="24"/>
          <w:szCs w:val="24"/>
          <w:lang w:val="ru-RU"/>
        </w:rPr>
        <w:t xml:space="preserve"> – допороговому уровню по общеевропейской шкале).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Время звучания текста (текстов) для аудирования – до 2 минут.</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7.1.4. Смысловое чтение.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различной глубиной проникновения в их содержание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(его отдельные части), игнорировать незнакомые слова, несущественные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понимания основного содержания, понимать интернациональные слова.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Тексты для чтения: диалог (беседа), интервью, рассказ, отрывок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Языковая сложность текстов для чтения должна соответствовать базовому уровню (А</w:t>
      </w:r>
      <w:proofErr w:type="gramStart"/>
      <w:r w:rsidRPr="00087A6C">
        <w:rPr>
          <w:rFonts w:ascii="Times New Roman" w:hAnsi="Times New Roman"/>
          <w:sz w:val="24"/>
          <w:szCs w:val="24"/>
          <w:lang w:val="ru-RU"/>
        </w:rPr>
        <w:t>2</w:t>
      </w:r>
      <w:proofErr w:type="gramEnd"/>
      <w:r w:rsidRPr="00087A6C">
        <w:rPr>
          <w:rFonts w:ascii="Times New Roman" w:hAnsi="Times New Roman"/>
          <w:sz w:val="24"/>
          <w:szCs w:val="24"/>
          <w:lang w:val="ru-RU"/>
        </w:rPr>
        <w:t xml:space="preserve"> – допороговому уровню по общеевропейской шкале).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(текстов) для чтения – 500–600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7.1.5. Письменная речь.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составление плана (тезисов) устного или письменного сообщения;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анкет и формуляров: сообщение о себе основных сведений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принятыми в стране (странах) изучаемого языка;</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написание электронного сообщения личного характера</w:t>
      </w:r>
      <w:r w:rsidRPr="009824F8">
        <w:rPr>
          <w:rFonts w:ascii="Times New Roman" w:hAnsi="Times New Roman"/>
          <w:sz w:val="24"/>
          <w:szCs w:val="24"/>
          <w:lang w:val="ru-RU"/>
        </w:rPr>
        <w:t xml:space="preserve"> </w:t>
      </w:r>
      <w:r w:rsidRPr="00087A6C">
        <w:rPr>
          <w:rFonts w:ascii="Times New Roman" w:hAnsi="Times New Roman"/>
          <w:sz w:val="24"/>
          <w:szCs w:val="24"/>
          <w:lang w:val="ru-RU"/>
        </w:rPr>
        <w:t>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r w:rsidRPr="009824F8">
        <w:rPr>
          <w:rFonts w:ascii="Times New Roman" w:hAnsi="Times New Roman"/>
          <w:sz w:val="24"/>
          <w:szCs w:val="24"/>
          <w:lang w:val="ru-RU"/>
        </w:rPr>
        <w:t>)</w:t>
      </w:r>
      <w:r w:rsidRPr="00087A6C">
        <w:rPr>
          <w:rFonts w:ascii="Times New Roman" w:hAnsi="Times New Roman"/>
          <w:sz w:val="24"/>
          <w:szCs w:val="24"/>
          <w:lang w:val="ru-RU"/>
        </w:rPr>
        <w:t>;</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создание небольшого письменного высказывания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таблиц</w:t>
      </w:r>
      <w:r w:rsidRPr="009824F8">
        <w:rPr>
          <w:rFonts w:ascii="Times New Roman" w:hAnsi="Times New Roman"/>
          <w:sz w:val="24"/>
          <w:szCs w:val="24"/>
          <w:lang w:val="ru-RU"/>
        </w:rPr>
        <w:t>ы</w:t>
      </w:r>
      <w:r w:rsidRPr="00087A6C">
        <w:rPr>
          <w:rFonts w:ascii="Times New Roman" w:hAnsi="Times New Roman"/>
          <w:sz w:val="24"/>
          <w:szCs w:val="24"/>
          <w:lang w:val="ru-RU"/>
        </w:rPr>
        <w:t xml:space="preserve"> и (или) прочитанн</w:t>
      </w:r>
      <w:r w:rsidRPr="009824F8">
        <w:rPr>
          <w:rFonts w:ascii="Times New Roman" w:hAnsi="Times New Roman"/>
          <w:sz w:val="24"/>
          <w:szCs w:val="24"/>
          <w:lang w:val="ru-RU"/>
        </w:rPr>
        <w:t>ого</w:t>
      </w:r>
      <w:r w:rsidRPr="00087A6C">
        <w:rPr>
          <w:rFonts w:ascii="Times New Roman" w:hAnsi="Times New Roman"/>
          <w:sz w:val="24"/>
          <w:szCs w:val="24"/>
          <w:lang w:val="ru-RU"/>
        </w:rPr>
        <w:t>/прослушанн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текст</w:t>
      </w:r>
      <w:r w:rsidRPr="009824F8">
        <w:rPr>
          <w:rFonts w:ascii="Times New Roman" w:hAnsi="Times New Roman"/>
          <w:sz w:val="24"/>
          <w:szCs w:val="24"/>
          <w:lang w:val="ru-RU"/>
        </w:rPr>
        <w:t>а</w:t>
      </w:r>
      <w:r w:rsidRPr="00087A6C">
        <w:rPr>
          <w:rFonts w:ascii="Times New Roman" w:hAnsi="Times New Roman"/>
          <w:sz w:val="24"/>
          <w:szCs w:val="24"/>
          <w:lang w:val="ru-RU"/>
        </w:rPr>
        <w:t xml:space="preserve"> </w:t>
      </w:r>
      <w:r w:rsidRPr="009824F8">
        <w:rPr>
          <w:rFonts w:ascii="Times New Roman" w:hAnsi="Times New Roman"/>
          <w:sz w:val="24"/>
          <w:szCs w:val="24"/>
          <w:lang w:val="ru-RU"/>
        </w:rPr>
        <w:t>(о</w:t>
      </w:r>
      <w:r w:rsidRPr="00087A6C">
        <w:rPr>
          <w:rFonts w:ascii="Times New Roman" w:hAnsi="Times New Roman"/>
          <w:sz w:val="24"/>
          <w:szCs w:val="24"/>
          <w:lang w:val="ru-RU"/>
        </w:rPr>
        <w:t>бъём письменного высказывания – до 120 слов</w:t>
      </w:r>
      <w:r w:rsidRPr="009824F8">
        <w:rPr>
          <w:rFonts w:ascii="Times New Roman" w:hAnsi="Times New Roman"/>
          <w:sz w:val="24"/>
          <w:szCs w:val="24"/>
          <w:lang w:val="ru-RU"/>
        </w:rPr>
        <w: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7.2. </w:t>
      </w:r>
      <w:r w:rsidR="00EE74B1" w:rsidRPr="00087A6C">
        <w:rPr>
          <w:rFonts w:ascii="Times New Roman" w:hAnsi="Times New Roman"/>
          <w:sz w:val="24"/>
          <w:szCs w:val="24"/>
          <w:lang w:val="ru-RU"/>
        </w:rPr>
        <w:t>Языковые знания и умения</w:t>
      </w:r>
      <w:r w:rsidR="00EE74B1"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7.2.1. Фонетическая сторона речи.</w:t>
      </w:r>
    </w:p>
    <w:p w:rsidR="00EE74B1"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Различение на слух, без фонематических ошибок</w:t>
      </w:r>
      <w:r w:rsidR="00EE74B1" w:rsidRPr="00087A6C">
        <w:rPr>
          <w:rFonts w:ascii="Times New Roman" w:hAnsi="Times New Roman"/>
          <w:sz w:val="24"/>
          <w:szCs w:val="24"/>
          <w:lang w:val="ru-RU"/>
        </w:rPr>
        <w:t>, ведущих</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к сбою в коммуникации, произнесение слов с соблюдением правильного</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ударения и фраз с соблюдением их ритмико-интонационных особенностей,</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Выражение модального значения, чувства и эмоции.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Различение на слух британского и американского вариантов произношения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прослушанных текстах или услышанных высказываниях.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Тексты для чтения вслух: сообщение информационного характера, отрывок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из статьи научно-популярного характера, рассказ, диалог (беседа).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текста для чтения вслух – до 110 слов.</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7.2.2. Графика, орфография и пунктуация.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написание изученных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Правильное использование знаков препинания: точки, вопросительного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восклицательного знаков в конце предложения</w:t>
      </w:r>
      <w:r w:rsidRPr="009824F8">
        <w:rPr>
          <w:rFonts w:ascii="Times New Roman" w:hAnsi="Times New Roman"/>
          <w:sz w:val="24"/>
          <w:szCs w:val="24"/>
          <w:lang w:val="ru-RU"/>
        </w:rPr>
        <w:t>,</w:t>
      </w:r>
      <w:r w:rsidRPr="00087A6C">
        <w:rPr>
          <w:rFonts w:ascii="Times New Roman" w:hAnsi="Times New Roman"/>
          <w:sz w:val="24"/>
          <w:szCs w:val="24"/>
          <w:lang w:val="ru-RU"/>
        </w:rPr>
        <w:t xml:space="preserve"> запятой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9824F8">
        <w:rPr>
          <w:rFonts w:ascii="Times New Roman" w:hAnsi="Times New Roman"/>
          <w:sz w:val="24"/>
          <w:szCs w:val="24"/>
        </w:rPr>
        <w:t>firstly</w:t>
      </w:r>
      <w:r w:rsidRPr="00087A6C">
        <w:rPr>
          <w:rFonts w:ascii="Times New Roman" w:hAnsi="Times New Roman"/>
          <w:sz w:val="24"/>
          <w:szCs w:val="24"/>
          <w:lang w:val="ru-RU"/>
        </w:rPr>
        <w:t>/</w:t>
      </w:r>
      <w:r w:rsidRPr="009824F8">
        <w:rPr>
          <w:rFonts w:ascii="Times New Roman" w:hAnsi="Times New Roman"/>
          <w:sz w:val="24"/>
          <w:szCs w:val="24"/>
        </w:rPr>
        <w:t>first</w:t>
      </w:r>
      <w:r w:rsidRPr="00087A6C">
        <w:rPr>
          <w:rFonts w:ascii="Times New Roman" w:hAnsi="Times New Roman"/>
          <w:sz w:val="24"/>
          <w:szCs w:val="24"/>
          <w:lang w:val="ru-RU"/>
        </w:rPr>
        <w:t xml:space="preserve"> </w:t>
      </w:r>
      <w:r w:rsidRPr="009824F8">
        <w:rPr>
          <w:rFonts w:ascii="Times New Roman" w:hAnsi="Times New Roman"/>
          <w:sz w:val="24"/>
          <w:szCs w:val="24"/>
        </w:rPr>
        <w:t>of</w:t>
      </w:r>
      <w:r w:rsidRPr="00087A6C">
        <w:rPr>
          <w:rFonts w:ascii="Times New Roman" w:hAnsi="Times New Roman"/>
          <w:sz w:val="24"/>
          <w:szCs w:val="24"/>
          <w:lang w:val="ru-RU"/>
        </w:rPr>
        <w:t xml:space="preserve"> </w:t>
      </w:r>
      <w:r w:rsidRPr="009824F8">
        <w:rPr>
          <w:rFonts w:ascii="Times New Roman" w:hAnsi="Times New Roman"/>
          <w:sz w:val="24"/>
          <w:szCs w:val="24"/>
        </w:rPr>
        <w:t>all</w:t>
      </w:r>
      <w:r w:rsidRPr="00087A6C">
        <w:rPr>
          <w:rFonts w:ascii="Times New Roman" w:hAnsi="Times New Roman"/>
          <w:sz w:val="24"/>
          <w:szCs w:val="24"/>
          <w:lang w:val="ru-RU"/>
        </w:rPr>
        <w:t xml:space="preserve">, </w:t>
      </w:r>
      <w:r w:rsidRPr="009824F8">
        <w:rPr>
          <w:rFonts w:ascii="Times New Roman" w:hAnsi="Times New Roman"/>
          <w:sz w:val="24"/>
          <w:szCs w:val="24"/>
        </w:rPr>
        <w:t>secondly</w:t>
      </w:r>
      <w:r w:rsidRPr="00087A6C">
        <w:rPr>
          <w:rFonts w:ascii="Times New Roman" w:hAnsi="Times New Roman"/>
          <w:sz w:val="24"/>
          <w:szCs w:val="24"/>
          <w:lang w:val="ru-RU"/>
        </w:rPr>
        <w:t xml:space="preserve">, </w:t>
      </w:r>
      <w:r w:rsidRPr="009824F8">
        <w:rPr>
          <w:rFonts w:ascii="Times New Roman" w:hAnsi="Times New Roman"/>
          <w:sz w:val="24"/>
          <w:szCs w:val="24"/>
        </w:rPr>
        <w:t>finally</w:t>
      </w:r>
      <w:r w:rsidRPr="00087A6C">
        <w:rPr>
          <w:rFonts w:ascii="Times New Roman" w:hAnsi="Times New Roman"/>
          <w:sz w:val="24"/>
          <w:szCs w:val="24"/>
          <w:lang w:val="ru-RU"/>
        </w:rPr>
        <w:t xml:space="preserve">; </w:t>
      </w:r>
      <w:r w:rsidRPr="009824F8">
        <w:rPr>
          <w:rFonts w:ascii="Times New Roman" w:hAnsi="Times New Roman"/>
          <w:sz w:val="24"/>
          <w:szCs w:val="24"/>
        </w:rPr>
        <w:t>on</w:t>
      </w:r>
      <w:r w:rsidRPr="00087A6C">
        <w:rPr>
          <w:rFonts w:ascii="Times New Roman" w:hAnsi="Times New Roman"/>
          <w:sz w:val="24"/>
          <w:szCs w:val="24"/>
          <w:lang w:val="ru-RU"/>
        </w:rPr>
        <w:t xml:space="preserve">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one</w:t>
      </w:r>
      <w:r w:rsidRPr="00087A6C">
        <w:rPr>
          <w:rFonts w:ascii="Times New Roman" w:hAnsi="Times New Roman"/>
          <w:sz w:val="24"/>
          <w:szCs w:val="24"/>
          <w:lang w:val="ru-RU"/>
        </w:rPr>
        <w:t xml:space="preserve"> </w:t>
      </w:r>
      <w:r w:rsidRPr="009824F8">
        <w:rPr>
          <w:rFonts w:ascii="Times New Roman" w:hAnsi="Times New Roman"/>
          <w:sz w:val="24"/>
          <w:szCs w:val="24"/>
        </w:rPr>
        <w:t>hand</w:t>
      </w:r>
      <w:r w:rsidRPr="00087A6C">
        <w:rPr>
          <w:rFonts w:ascii="Times New Roman" w:hAnsi="Times New Roman"/>
          <w:sz w:val="24"/>
          <w:szCs w:val="24"/>
          <w:lang w:val="ru-RU"/>
        </w:rPr>
        <w:t>,</w:t>
      </w:r>
      <w:r w:rsidR="00CA4934" w:rsidRPr="00087A6C">
        <w:rPr>
          <w:rFonts w:ascii="Times New Roman" w:hAnsi="Times New Roman"/>
          <w:sz w:val="24"/>
          <w:szCs w:val="24"/>
          <w:lang w:val="ru-RU"/>
        </w:rPr>
        <w:t xml:space="preserve"> </w:t>
      </w:r>
      <w:r w:rsidRPr="009824F8">
        <w:rPr>
          <w:rFonts w:ascii="Times New Roman" w:hAnsi="Times New Roman"/>
          <w:sz w:val="24"/>
          <w:szCs w:val="24"/>
        </w:rPr>
        <w:t>on</w:t>
      </w:r>
      <w:r w:rsidRPr="00087A6C">
        <w:rPr>
          <w:rFonts w:ascii="Times New Roman" w:hAnsi="Times New Roman"/>
          <w:sz w:val="24"/>
          <w:szCs w:val="24"/>
          <w:lang w:val="ru-RU"/>
        </w:rPr>
        <w:t xml:space="preserve">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other</w:t>
      </w:r>
      <w:r w:rsidRPr="00087A6C">
        <w:rPr>
          <w:rFonts w:ascii="Times New Roman" w:hAnsi="Times New Roman"/>
          <w:sz w:val="24"/>
          <w:szCs w:val="24"/>
          <w:lang w:val="ru-RU"/>
        </w:rPr>
        <w:t xml:space="preserve"> </w:t>
      </w:r>
      <w:r w:rsidRPr="009824F8">
        <w:rPr>
          <w:rFonts w:ascii="Times New Roman" w:hAnsi="Times New Roman"/>
          <w:sz w:val="24"/>
          <w:szCs w:val="24"/>
        </w:rPr>
        <w:t>hand</w:t>
      </w:r>
      <w:r w:rsidRPr="00087A6C">
        <w:rPr>
          <w:rFonts w:ascii="Times New Roman" w:hAnsi="Times New Roman"/>
          <w:sz w:val="24"/>
          <w:szCs w:val="24"/>
          <w:lang w:val="ru-RU"/>
        </w:rPr>
        <w:t>), апострофа.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7.2.3. Лексическая сторона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английском языке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различных сре</w:t>
      </w:r>
      <w:proofErr w:type="gramStart"/>
      <w:r w:rsidRPr="00087A6C">
        <w:rPr>
          <w:rFonts w:ascii="Times New Roman" w:hAnsi="Times New Roman"/>
          <w:sz w:val="24"/>
          <w:szCs w:val="24"/>
          <w:lang w:val="ru-RU"/>
        </w:rPr>
        <w:t>дств св</w:t>
      </w:r>
      <w:proofErr w:type="gramEnd"/>
      <w:r w:rsidRPr="00087A6C">
        <w:rPr>
          <w:rFonts w:ascii="Times New Roman" w:hAnsi="Times New Roman"/>
          <w:sz w:val="24"/>
          <w:szCs w:val="24"/>
          <w:lang w:val="ru-RU"/>
        </w:rPr>
        <w:t>язи для обеспечения логичности 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Основные способы словообразования: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аффиксация: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глаголов с помощью префиксов </w:t>
      </w:r>
      <w:r w:rsidRPr="009824F8">
        <w:rPr>
          <w:rFonts w:ascii="Times New Roman" w:hAnsi="Times New Roman"/>
          <w:sz w:val="24"/>
          <w:szCs w:val="24"/>
        </w:rPr>
        <w:t>under</w:t>
      </w:r>
      <w:r w:rsidRPr="00087A6C">
        <w:rPr>
          <w:rFonts w:ascii="Times New Roman" w:hAnsi="Times New Roman"/>
          <w:sz w:val="24"/>
          <w:szCs w:val="24"/>
          <w:lang w:val="ru-RU"/>
        </w:rPr>
        <w:t xml:space="preserve">-, </w:t>
      </w:r>
      <w:r w:rsidRPr="009824F8">
        <w:rPr>
          <w:rFonts w:ascii="Times New Roman" w:hAnsi="Times New Roman"/>
          <w:sz w:val="24"/>
          <w:szCs w:val="24"/>
        </w:rPr>
        <w:t>over</w:t>
      </w:r>
      <w:r w:rsidRPr="00087A6C">
        <w:rPr>
          <w:rFonts w:ascii="Times New Roman" w:hAnsi="Times New Roman"/>
          <w:sz w:val="24"/>
          <w:szCs w:val="24"/>
          <w:lang w:val="ru-RU"/>
        </w:rPr>
        <w:t xml:space="preserve">-, </w:t>
      </w:r>
      <w:r w:rsidRPr="009824F8">
        <w:rPr>
          <w:rFonts w:ascii="Times New Roman" w:hAnsi="Times New Roman"/>
          <w:sz w:val="24"/>
          <w:szCs w:val="24"/>
        </w:rPr>
        <w:t>dis</w:t>
      </w:r>
      <w:r w:rsidRPr="00087A6C">
        <w:rPr>
          <w:rFonts w:ascii="Times New Roman" w:hAnsi="Times New Roman"/>
          <w:sz w:val="24"/>
          <w:szCs w:val="24"/>
          <w:lang w:val="ru-RU"/>
        </w:rPr>
        <w:t xml:space="preserve">-, </w:t>
      </w:r>
      <w:r w:rsidRPr="009824F8">
        <w:rPr>
          <w:rFonts w:ascii="Times New Roman" w:hAnsi="Times New Roman"/>
          <w:sz w:val="24"/>
          <w:szCs w:val="24"/>
        </w:rPr>
        <w:t>mis</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имён прилагательных с помощью суффиксов -</w:t>
      </w:r>
      <w:r w:rsidRPr="009824F8">
        <w:rPr>
          <w:rFonts w:ascii="Times New Roman" w:hAnsi="Times New Roman"/>
          <w:sz w:val="24"/>
          <w:szCs w:val="24"/>
        </w:rPr>
        <w:t>able</w:t>
      </w:r>
      <w:r w:rsidRPr="00087A6C">
        <w:rPr>
          <w:rFonts w:ascii="Times New Roman" w:hAnsi="Times New Roman"/>
          <w:sz w:val="24"/>
          <w:szCs w:val="24"/>
          <w:lang w:val="ru-RU"/>
        </w:rPr>
        <w:t>/-</w:t>
      </w:r>
      <w:r w:rsidRPr="009824F8">
        <w:rPr>
          <w:rFonts w:ascii="Times New Roman" w:hAnsi="Times New Roman"/>
          <w:sz w:val="24"/>
          <w:szCs w:val="24"/>
        </w:rPr>
        <w:t>ible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имён существительных с помощью отрицательных префиксов </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im</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словосложение: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ed</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eight</w:t>
      </w:r>
      <w:r w:rsidRPr="00087A6C">
        <w:rPr>
          <w:rFonts w:ascii="Times New Roman" w:hAnsi="Times New Roman"/>
          <w:sz w:val="24"/>
          <w:szCs w:val="24"/>
          <w:lang w:val="ru-RU"/>
        </w:rPr>
        <w:t>-</w:t>
      </w:r>
      <w:r w:rsidRPr="009824F8">
        <w:rPr>
          <w:rFonts w:ascii="Times New Roman" w:hAnsi="Times New Roman"/>
          <w:sz w:val="24"/>
          <w:szCs w:val="24"/>
        </w:rPr>
        <w:t>legged</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9824F8">
        <w:rPr>
          <w:rFonts w:ascii="Times New Roman" w:hAnsi="Times New Roman"/>
          <w:sz w:val="24"/>
          <w:szCs w:val="24"/>
        </w:rPr>
        <w:t>father</w:t>
      </w:r>
      <w:r w:rsidRPr="00087A6C">
        <w:rPr>
          <w:rFonts w:ascii="Times New Roman" w:hAnsi="Times New Roman"/>
          <w:sz w:val="24"/>
          <w:szCs w:val="24"/>
          <w:lang w:val="ru-RU"/>
        </w:rPr>
        <w:t>-</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law</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образование сложных прилагательных путём соединения основы прилагательного с основой причастия настоящего времени (</w:t>
      </w:r>
      <w:r w:rsidRPr="009824F8">
        <w:rPr>
          <w:rFonts w:ascii="Times New Roman" w:hAnsi="Times New Roman"/>
          <w:sz w:val="24"/>
          <w:szCs w:val="24"/>
        </w:rPr>
        <w:t>nice</w:t>
      </w:r>
      <w:r w:rsidRPr="00087A6C">
        <w:rPr>
          <w:rFonts w:ascii="Times New Roman" w:hAnsi="Times New Roman"/>
          <w:sz w:val="24"/>
          <w:szCs w:val="24"/>
          <w:lang w:val="ru-RU"/>
        </w:rPr>
        <w:t>-</w:t>
      </w:r>
      <w:r w:rsidRPr="009824F8">
        <w:rPr>
          <w:rFonts w:ascii="Times New Roman" w:hAnsi="Times New Roman"/>
          <w:sz w:val="24"/>
          <w:szCs w:val="24"/>
        </w:rPr>
        <w:t>looking</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9824F8">
        <w:rPr>
          <w:rFonts w:ascii="Times New Roman" w:hAnsi="Times New Roman"/>
          <w:sz w:val="24"/>
          <w:szCs w:val="24"/>
        </w:rPr>
        <w:t>well</w:t>
      </w:r>
      <w:r w:rsidRPr="00087A6C">
        <w:rPr>
          <w:rFonts w:ascii="Times New Roman" w:hAnsi="Times New Roman"/>
          <w:sz w:val="24"/>
          <w:szCs w:val="24"/>
          <w:lang w:val="ru-RU"/>
        </w:rPr>
        <w:t>-</w:t>
      </w:r>
      <w:r w:rsidRPr="009824F8">
        <w:rPr>
          <w:rFonts w:ascii="Times New Roman" w:hAnsi="Times New Roman"/>
          <w:sz w:val="24"/>
          <w:szCs w:val="24"/>
        </w:rPr>
        <w:t>behaved</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конверсия: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образование глагола от имени прилагательного (</w:t>
      </w:r>
      <w:r w:rsidRPr="009824F8">
        <w:rPr>
          <w:rFonts w:ascii="Times New Roman" w:hAnsi="Times New Roman"/>
          <w:sz w:val="24"/>
          <w:szCs w:val="24"/>
        </w:rPr>
        <w:t>cool</w:t>
      </w:r>
      <w:r w:rsidRPr="00087A6C">
        <w:rPr>
          <w:rFonts w:ascii="Times New Roman" w:hAnsi="Times New Roman"/>
          <w:sz w:val="24"/>
          <w:szCs w:val="24"/>
          <w:lang w:val="ru-RU"/>
        </w:rPr>
        <w:t xml:space="preserve"> –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cool</w:t>
      </w:r>
      <w:r w:rsidRPr="00087A6C">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9824F8">
        <w:rPr>
          <w:rFonts w:ascii="Times New Roman" w:hAnsi="Times New Roman"/>
          <w:sz w:val="24"/>
          <w:szCs w:val="24"/>
          <w:lang w:val="ru-RU"/>
        </w:rPr>
        <w:t xml:space="preserve"> </w:t>
      </w:r>
      <w:r w:rsidRPr="00087A6C">
        <w:rPr>
          <w:rFonts w:ascii="Times New Roman" w:hAnsi="Times New Roman"/>
          <w:sz w:val="24"/>
          <w:szCs w:val="24"/>
          <w:lang w:val="ru-RU"/>
        </w:rPr>
        <w:t>глаголы. Сокращения и аббревиатуры.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Различные средства связи в тексте для обеспечения его целостности (</w:t>
      </w:r>
      <w:r w:rsidRPr="009824F8">
        <w:rPr>
          <w:rFonts w:ascii="Times New Roman" w:hAnsi="Times New Roman"/>
          <w:sz w:val="24"/>
          <w:szCs w:val="24"/>
        </w:rPr>
        <w:t>firstly</w:t>
      </w:r>
      <w:r w:rsidRPr="00087A6C">
        <w:rPr>
          <w:rFonts w:ascii="Times New Roman" w:hAnsi="Times New Roman"/>
          <w:sz w:val="24"/>
          <w:szCs w:val="24"/>
          <w:lang w:val="ru-RU"/>
        </w:rPr>
        <w:t xml:space="preserve">, </w:t>
      </w:r>
      <w:r w:rsidRPr="009824F8">
        <w:rPr>
          <w:rFonts w:ascii="Times New Roman" w:hAnsi="Times New Roman"/>
          <w:sz w:val="24"/>
          <w:szCs w:val="24"/>
        </w:rPr>
        <w:t>however</w:t>
      </w:r>
      <w:r w:rsidRPr="00087A6C">
        <w:rPr>
          <w:rFonts w:ascii="Times New Roman" w:hAnsi="Times New Roman"/>
          <w:sz w:val="24"/>
          <w:szCs w:val="24"/>
          <w:lang w:val="ru-RU"/>
        </w:rPr>
        <w:t xml:space="preserve">, </w:t>
      </w:r>
      <w:r w:rsidRPr="009824F8">
        <w:rPr>
          <w:rFonts w:ascii="Times New Roman" w:hAnsi="Times New Roman"/>
          <w:sz w:val="24"/>
          <w:szCs w:val="24"/>
        </w:rPr>
        <w:t>finally</w:t>
      </w:r>
      <w:r w:rsidRPr="00087A6C">
        <w:rPr>
          <w:rFonts w:ascii="Times New Roman" w:hAnsi="Times New Roman"/>
          <w:sz w:val="24"/>
          <w:szCs w:val="24"/>
          <w:lang w:val="ru-RU"/>
        </w:rPr>
        <w:t xml:space="preserve">, </w:t>
      </w:r>
      <w:r w:rsidRPr="009824F8">
        <w:rPr>
          <w:rFonts w:ascii="Times New Roman" w:hAnsi="Times New Roman"/>
          <w:sz w:val="24"/>
          <w:szCs w:val="24"/>
        </w:rPr>
        <w:t>at</w:t>
      </w:r>
      <w:r w:rsidRPr="00087A6C">
        <w:rPr>
          <w:rFonts w:ascii="Times New Roman" w:hAnsi="Times New Roman"/>
          <w:sz w:val="24"/>
          <w:szCs w:val="24"/>
          <w:lang w:val="ru-RU"/>
        </w:rPr>
        <w:t xml:space="preserve"> </w:t>
      </w:r>
      <w:r w:rsidRPr="009824F8">
        <w:rPr>
          <w:rFonts w:ascii="Times New Roman" w:hAnsi="Times New Roman"/>
          <w:sz w:val="24"/>
          <w:szCs w:val="24"/>
        </w:rPr>
        <w:t>last</w:t>
      </w:r>
      <w:r w:rsidRPr="00087A6C">
        <w:rPr>
          <w:rFonts w:ascii="Times New Roman" w:hAnsi="Times New Roman"/>
          <w:sz w:val="24"/>
          <w:szCs w:val="24"/>
          <w:lang w:val="ru-RU"/>
        </w:rPr>
        <w:t xml:space="preserve">, </w:t>
      </w:r>
      <w:r w:rsidRPr="009824F8">
        <w:rPr>
          <w:rFonts w:ascii="Times New Roman" w:hAnsi="Times New Roman"/>
          <w:sz w:val="24"/>
          <w:szCs w:val="24"/>
        </w:rPr>
        <w:t>etc</w:t>
      </w:r>
      <w:r w:rsidRPr="00087A6C">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7.2.4. Грамматическая сторона речи.</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Предложения со сложным дополнением (Complex Object) (I want to have</w:t>
      </w:r>
      <w:r w:rsidR="00CA4934" w:rsidRPr="009824F8">
        <w:rPr>
          <w:rFonts w:ascii="Times New Roman" w:hAnsi="Times New Roman"/>
          <w:sz w:val="24"/>
          <w:szCs w:val="24"/>
        </w:rPr>
        <w:t xml:space="preserve"> </w:t>
      </w:r>
      <w:r w:rsidRPr="009824F8">
        <w:rPr>
          <w:rFonts w:ascii="Times New Roman" w:hAnsi="Times New Roman"/>
          <w:sz w:val="24"/>
          <w:szCs w:val="24"/>
        </w:rPr>
        <w:t>my hair cut.).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Условные предложения нереального характера (</w:t>
      </w:r>
      <w:r w:rsidRPr="009824F8">
        <w:rPr>
          <w:rFonts w:ascii="Times New Roman" w:hAnsi="Times New Roman"/>
          <w:sz w:val="24"/>
          <w:szCs w:val="24"/>
        </w:rPr>
        <w:t>Conditional</w:t>
      </w:r>
      <w:r w:rsidRPr="00087A6C">
        <w:rPr>
          <w:rFonts w:ascii="Times New Roman" w:hAnsi="Times New Roman"/>
          <w:sz w:val="24"/>
          <w:szCs w:val="24"/>
          <w:lang w:val="ru-RU"/>
        </w:rPr>
        <w:t xml:space="preserve"> </w:t>
      </w:r>
      <w:r w:rsidRPr="009824F8">
        <w:rPr>
          <w:rFonts w:ascii="Times New Roman" w:hAnsi="Times New Roman"/>
          <w:sz w:val="24"/>
          <w:szCs w:val="24"/>
        </w:rPr>
        <w:t>II</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Конструкции для выражения предпочтения </w:t>
      </w:r>
      <w:r w:rsidRPr="009824F8">
        <w:rPr>
          <w:rFonts w:ascii="Times New Roman" w:hAnsi="Times New Roman"/>
          <w:sz w:val="24"/>
          <w:szCs w:val="24"/>
        </w:rPr>
        <w:t>I</w:t>
      </w:r>
      <w:r w:rsidRPr="00087A6C">
        <w:rPr>
          <w:rFonts w:ascii="Times New Roman" w:hAnsi="Times New Roman"/>
          <w:sz w:val="24"/>
          <w:szCs w:val="24"/>
          <w:lang w:val="ru-RU"/>
        </w:rPr>
        <w:t xml:space="preserve"> </w:t>
      </w:r>
      <w:r w:rsidRPr="009824F8">
        <w:rPr>
          <w:rFonts w:ascii="Times New Roman" w:hAnsi="Times New Roman"/>
          <w:sz w:val="24"/>
          <w:szCs w:val="24"/>
        </w:rPr>
        <w:t>prefer</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w:t>
      </w:r>
      <w:r w:rsidRPr="009824F8">
        <w:rPr>
          <w:rFonts w:ascii="Times New Roman" w:hAnsi="Times New Roman"/>
          <w:sz w:val="24"/>
          <w:szCs w:val="24"/>
        </w:rPr>
        <w:t>d</w:t>
      </w:r>
      <w:r w:rsidRPr="00087A6C">
        <w:rPr>
          <w:rFonts w:ascii="Times New Roman" w:hAnsi="Times New Roman"/>
          <w:sz w:val="24"/>
          <w:szCs w:val="24"/>
          <w:lang w:val="ru-RU"/>
        </w:rPr>
        <w:t xml:space="preserve"> </w:t>
      </w:r>
      <w:r w:rsidRPr="009824F8">
        <w:rPr>
          <w:rFonts w:ascii="Times New Roman" w:hAnsi="Times New Roman"/>
          <w:sz w:val="24"/>
          <w:szCs w:val="24"/>
        </w:rPr>
        <w:t>prefer</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w:t>
      </w:r>
      <w:r w:rsidRPr="009824F8">
        <w:rPr>
          <w:rFonts w:ascii="Times New Roman" w:hAnsi="Times New Roman"/>
          <w:sz w:val="24"/>
          <w:szCs w:val="24"/>
        </w:rPr>
        <w:t>d</w:t>
      </w:r>
      <w:r w:rsidRPr="00087A6C">
        <w:rPr>
          <w:rFonts w:ascii="Times New Roman" w:hAnsi="Times New Roman"/>
          <w:sz w:val="24"/>
          <w:szCs w:val="24"/>
          <w:lang w:val="ru-RU"/>
        </w:rPr>
        <w:t xml:space="preserve"> </w:t>
      </w:r>
      <w:r w:rsidRPr="009824F8">
        <w:rPr>
          <w:rFonts w:ascii="Times New Roman" w:hAnsi="Times New Roman"/>
          <w:sz w:val="24"/>
          <w:szCs w:val="24"/>
        </w:rPr>
        <w:t>rather</w:t>
      </w:r>
      <w:r w:rsidRPr="00087A6C">
        <w:rPr>
          <w:rFonts w:ascii="Times New Roman" w:hAnsi="Times New Roman"/>
          <w:sz w:val="24"/>
          <w:szCs w:val="24"/>
          <w:lang w:val="ru-RU"/>
        </w:rPr>
        <w:t xml:space="preserve"> ….</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Конструкция </w:t>
      </w:r>
      <w:r w:rsidRPr="009824F8">
        <w:rPr>
          <w:rFonts w:ascii="Times New Roman" w:hAnsi="Times New Roman"/>
          <w:sz w:val="24"/>
          <w:szCs w:val="24"/>
        </w:rPr>
        <w:t>I</w:t>
      </w:r>
      <w:r w:rsidRPr="00087A6C">
        <w:rPr>
          <w:rFonts w:ascii="Times New Roman" w:hAnsi="Times New Roman"/>
          <w:sz w:val="24"/>
          <w:szCs w:val="24"/>
          <w:lang w:val="ru-RU"/>
        </w:rPr>
        <w:t xml:space="preserve"> </w:t>
      </w:r>
      <w:r w:rsidRPr="009824F8">
        <w:rPr>
          <w:rFonts w:ascii="Times New Roman" w:hAnsi="Times New Roman"/>
          <w:sz w:val="24"/>
          <w:szCs w:val="24"/>
        </w:rPr>
        <w:t>wish</w:t>
      </w:r>
      <w:r w:rsidRPr="00087A6C">
        <w:rPr>
          <w:rFonts w:ascii="Times New Roman" w:hAnsi="Times New Roman"/>
          <w:sz w:val="24"/>
          <w:szCs w:val="24"/>
          <w:lang w:val="ru-RU"/>
        </w:rPr>
        <w:t xml:space="preserve"> ….</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конструкцией </w:t>
      </w:r>
      <w:r w:rsidRPr="009824F8">
        <w:rPr>
          <w:rFonts w:ascii="Times New Roman" w:hAnsi="Times New Roman"/>
          <w:sz w:val="24"/>
          <w:szCs w:val="24"/>
        </w:rPr>
        <w:t>either</w:t>
      </w:r>
      <w:r w:rsidRPr="00087A6C">
        <w:rPr>
          <w:rFonts w:ascii="Times New Roman" w:hAnsi="Times New Roman"/>
          <w:sz w:val="24"/>
          <w:szCs w:val="24"/>
          <w:lang w:val="ru-RU"/>
        </w:rPr>
        <w:t xml:space="preserve"> … </w:t>
      </w:r>
      <w:r w:rsidRPr="009824F8">
        <w:rPr>
          <w:rFonts w:ascii="Times New Roman" w:hAnsi="Times New Roman"/>
          <w:sz w:val="24"/>
          <w:szCs w:val="24"/>
        </w:rPr>
        <w:t>or</w:t>
      </w:r>
      <w:r w:rsidRPr="00087A6C">
        <w:rPr>
          <w:rFonts w:ascii="Times New Roman" w:hAnsi="Times New Roman"/>
          <w:sz w:val="24"/>
          <w:szCs w:val="24"/>
          <w:lang w:val="ru-RU"/>
        </w:rPr>
        <w:t xml:space="preserve">, </w:t>
      </w:r>
      <w:r w:rsidRPr="009824F8">
        <w:rPr>
          <w:rFonts w:ascii="Times New Roman" w:hAnsi="Times New Roman"/>
          <w:sz w:val="24"/>
          <w:szCs w:val="24"/>
        </w:rPr>
        <w:t>neither</w:t>
      </w:r>
      <w:r w:rsidRPr="00087A6C">
        <w:rPr>
          <w:rFonts w:ascii="Times New Roman" w:hAnsi="Times New Roman"/>
          <w:sz w:val="24"/>
          <w:szCs w:val="24"/>
          <w:lang w:val="ru-RU"/>
        </w:rPr>
        <w:t xml:space="preserve"> … </w:t>
      </w:r>
      <w:r w:rsidRPr="009824F8">
        <w:rPr>
          <w:rFonts w:ascii="Times New Roman" w:hAnsi="Times New Roman"/>
          <w:sz w:val="24"/>
          <w:szCs w:val="24"/>
        </w:rPr>
        <w:t>nor</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Глаголы в видовременных формах действительного залога в изъявительном наклонении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w:t>
      </w:r>
      <w:r w:rsidRPr="009824F8">
        <w:rPr>
          <w:rFonts w:ascii="Times New Roman" w:hAnsi="Times New Roman"/>
          <w:sz w:val="24"/>
          <w:szCs w:val="24"/>
        </w:rPr>
        <w:t>Future</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w:t>
      </w:r>
      <w:r w:rsidRPr="009824F8">
        <w:rPr>
          <w:rFonts w:ascii="Times New Roman" w:hAnsi="Times New Roman"/>
          <w:sz w:val="24"/>
          <w:szCs w:val="24"/>
        </w:rPr>
        <w:t>Future</w:t>
      </w:r>
      <w:r w:rsidRPr="00087A6C">
        <w:rPr>
          <w:rFonts w:ascii="Times New Roman" w:hAnsi="Times New Roman"/>
          <w:sz w:val="24"/>
          <w:szCs w:val="24"/>
          <w:lang w:val="ru-RU"/>
        </w:rPr>
        <w:t>-</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the</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и наиболее употребительных формах страдательного залога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Passive</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Passive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Порядок следования имён прилагательных (</w:t>
      </w:r>
      <w:r w:rsidRPr="009824F8">
        <w:rPr>
          <w:rFonts w:ascii="Times New Roman" w:hAnsi="Times New Roman"/>
          <w:sz w:val="24"/>
          <w:szCs w:val="24"/>
        </w:rPr>
        <w:t>nice</w:t>
      </w:r>
      <w:r w:rsidRPr="00087A6C">
        <w:rPr>
          <w:rFonts w:ascii="Times New Roman" w:hAnsi="Times New Roman"/>
          <w:sz w:val="24"/>
          <w:szCs w:val="24"/>
          <w:lang w:val="ru-RU"/>
        </w:rPr>
        <w:t xml:space="preserve"> </w:t>
      </w:r>
      <w:r w:rsidRPr="009824F8">
        <w:rPr>
          <w:rFonts w:ascii="Times New Roman" w:hAnsi="Times New Roman"/>
          <w:sz w:val="24"/>
          <w:szCs w:val="24"/>
        </w:rPr>
        <w:t>long</w:t>
      </w:r>
      <w:r w:rsidRPr="00087A6C">
        <w:rPr>
          <w:rFonts w:ascii="Times New Roman" w:hAnsi="Times New Roman"/>
          <w:sz w:val="24"/>
          <w:szCs w:val="24"/>
          <w:lang w:val="ru-RU"/>
        </w:rPr>
        <w:t xml:space="preserve"> </w:t>
      </w:r>
      <w:r w:rsidRPr="009824F8">
        <w:rPr>
          <w:rFonts w:ascii="Times New Roman" w:hAnsi="Times New Roman"/>
          <w:sz w:val="24"/>
          <w:szCs w:val="24"/>
        </w:rPr>
        <w:t>blond</w:t>
      </w:r>
      <w:r w:rsidRPr="00087A6C">
        <w:rPr>
          <w:rFonts w:ascii="Times New Roman" w:hAnsi="Times New Roman"/>
          <w:sz w:val="24"/>
          <w:szCs w:val="24"/>
          <w:lang w:val="ru-RU"/>
        </w:rPr>
        <w:t xml:space="preserve"> </w:t>
      </w:r>
      <w:r w:rsidRPr="009824F8">
        <w:rPr>
          <w:rFonts w:ascii="Times New Roman" w:hAnsi="Times New Roman"/>
          <w:sz w:val="24"/>
          <w:szCs w:val="24"/>
        </w:rPr>
        <w:t>hair</w:t>
      </w:r>
      <w:r w:rsidRPr="00087A6C">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7.3. </w:t>
      </w:r>
      <w:r w:rsidR="00EE74B1" w:rsidRPr="00087A6C">
        <w:rPr>
          <w:rFonts w:ascii="Times New Roman" w:hAnsi="Times New Roman"/>
          <w:sz w:val="24"/>
          <w:szCs w:val="24"/>
          <w:lang w:val="ru-RU"/>
        </w:rPr>
        <w:t>Социокультурные знания и умения</w:t>
      </w:r>
      <w:r w:rsidR="00EE74B1" w:rsidRPr="009824F8">
        <w:rPr>
          <w:rFonts w:ascii="Times New Roman" w:hAnsi="Times New Roman"/>
          <w:sz w:val="24"/>
          <w:szCs w:val="24"/>
          <w:lang w:val="ru-RU"/>
        </w:rPr>
        <w:t>.</w:t>
      </w:r>
    </w:p>
    <w:p w:rsidR="00386FBB" w:rsidRPr="00087A6C" w:rsidRDefault="00386FBB"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Осуществление межличностного и межкультурного общения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знаний о национально-культурных особенностях своей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письменной речи наиболее употребительной тематической фоновой лексики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w:t>
      </w:r>
      <w:r w:rsidRPr="009824F8">
        <w:rPr>
          <w:rFonts w:ascii="Times New Roman" w:hAnsi="Times New Roman"/>
          <w:sz w:val="24"/>
          <w:szCs w:val="24"/>
          <w:lang w:val="ru-RU"/>
        </w:rPr>
        <w:t>,</w:t>
      </w:r>
      <w:r w:rsidRPr="00087A6C">
        <w:rPr>
          <w:rFonts w:ascii="Times New Roman" w:hAnsi="Times New Roman"/>
          <w:sz w:val="24"/>
          <w:szCs w:val="24"/>
          <w:lang w:val="ru-RU"/>
        </w:rPr>
        <w:t xml:space="preserve"> традиции в питании и проведении досуга, система образования).</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24F8">
        <w:rPr>
          <w:rFonts w:ascii="Times New Roman" w:hAnsi="Times New Roman"/>
          <w:sz w:val="24"/>
          <w:szCs w:val="24"/>
          <w:lang w:val="ru-RU"/>
        </w:rPr>
        <w:t>и других праздников</w:t>
      </w:r>
      <w:r w:rsidRPr="00087A6C">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на английском языке.</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Осуществление межличностного и межкультурного общения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использованием знаний о национально-культурных особенностях своей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w:t>
      </w:r>
    </w:p>
    <w:p w:rsidR="00386FBB" w:rsidRPr="009824F8"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Соблюдение норм вежливости в межкультурном общении. </w:t>
      </w:r>
    </w:p>
    <w:p w:rsidR="00386FBB" w:rsidRPr="00087A6C"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Развитие умений: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писать свои имя и фамилию, а также имена и фамилии своих родственников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друзей на английском языке;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свой адрес на английском языке (в анкете);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электронное сообщение личного характера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Россию и страну (страны) изучаемого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некоторые культурные явления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 (основные национальные праздники, традиции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проведении досуга и питании, достопримечательности);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кратко представлять некоторых выдающихся людей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страны (стран) изучаемого языка (учёных, писателей, поэтов, художников, композиторов, музыкантов, спортсменов </w:t>
      </w:r>
      <w:r w:rsidRPr="009824F8">
        <w:rPr>
          <w:rFonts w:ascii="Times New Roman" w:hAnsi="Times New Roman"/>
          <w:sz w:val="24"/>
          <w:szCs w:val="24"/>
          <w:lang w:val="ru-RU"/>
        </w:rPr>
        <w:t>и других людей</w:t>
      </w:r>
      <w:r w:rsidRPr="00087A6C">
        <w:rPr>
          <w:rFonts w:ascii="Times New Roman" w:hAnsi="Times New Roman"/>
          <w:sz w:val="24"/>
          <w:szCs w:val="24"/>
          <w:lang w:val="ru-RU"/>
        </w:rPr>
        <w:t>);</w:t>
      </w:r>
      <w:proofErr w:type="gramEnd"/>
    </w:p>
    <w:p w:rsidR="00386FBB" w:rsidRPr="009824F8" w:rsidRDefault="00386FBB"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 xml:space="preserve">оказывать помощь </w:t>
      </w:r>
      <w:r w:rsidRPr="009824F8">
        <w:rPr>
          <w:rFonts w:ascii="Times New Roman" w:hAnsi="Times New Roman"/>
          <w:sz w:val="24"/>
          <w:szCs w:val="24"/>
          <w:lang w:val="ru-RU"/>
        </w:rPr>
        <w:t>иностранным</w:t>
      </w:r>
      <w:r w:rsidRPr="00087A6C">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9824F8">
        <w:rPr>
          <w:rFonts w:ascii="Times New Roman" w:hAnsi="Times New Roman"/>
          <w:sz w:val="24"/>
          <w:szCs w:val="24"/>
          <w:lang w:val="ru-RU"/>
        </w:rPr>
        <w:t xml:space="preserve"> и друг</w:t>
      </w:r>
      <w:r w:rsidR="00F9584C" w:rsidRPr="009824F8">
        <w:rPr>
          <w:rFonts w:ascii="Times New Roman" w:hAnsi="Times New Roman"/>
          <w:sz w:val="24"/>
          <w:szCs w:val="24"/>
          <w:lang w:val="ru-RU"/>
        </w:rPr>
        <w:t>ие ситуации</w:t>
      </w:r>
      <w:r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7.4. </w:t>
      </w:r>
      <w:r w:rsidR="00EE74B1" w:rsidRPr="00087A6C">
        <w:rPr>
          <w:rFonts w:ascii="Times New Roman" w:hAnsi="Times New Roman"/>
          <w:sz w:val="24"/>
          <w:szCs w:val="24"/>
          <w:lang w:val="ru-RU"/>
        </w:rPr>
        <w:t>Компенсаторные умения</w:t>
      </w:r>
      <w:r w:rsidR="00EE74B1" w:rsidRPr="009824F8">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Использование при чтении и аудировании языковой,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контекстуальной, догадки; при говорении и письме – перифраза (толкования</w:t>
      </w:r>
      <w:r w:rsidRPr="009824F8">
        <w:rPr>
          <w:rFonts w:ascii="Times New Roman" w:hAnsi="Times New Roman"/>
          <w:sz w:val="24"/>
          <w:szCs w:val="24"/>
          <w:lang w:val="ru-RU"/>
        </w:rPr>
        <w:t>)</w:t>
      </w:r>
      <w:r w:rsidRPr="00087A6C">
        <w:rPr>
          <w:rFonts w:ascii="Times New Roman" w:hAnsi="Times New Roman"/>
          <w:sz w:val="24"/>
          <w:szCs w:val="24"/>
          <w:lang w:val="ru-RU"/>
        </w:rPr>
        <w:t>, синонимических средств, описание предмета вместо его названия,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при непосредственном общении догадываться о значении незнакомых слов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помощью используемых собеседником жестов и мимики.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Переспрашивать, просить повторить, уточняя значение незнакомых слов.</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Использование </w:t>
      </w:r>
      <w:r w:rsidRPr="009824F8">
        <w:rPr>
          <w:rFonts w:ascii="Times New Roman" w:hAnsi="Times New Roman"/>
          <w:sz w:val="24"/>
          <w:szCs w:val="24"/>
          <w:lang w:val="ru-RU"/>
        </w:rPr>
        <w:t>при формулировании</w:t>
      </w:r>
      <w:r w:rsidRPr="00087A6C">
        <w:rPr>
          <w:rFonts w:ascii="Times New Roman" w:hAnsi="Times New Roman"/>
          <w:sz w:val="24"/>
          <w:szCs w:val="24"/>
          <w:lang w:val="ru-RU"/>
        </w:rPr>
        <w:t xml:space="preserve"> собственных высказываний</w:t>
      </w:r>
      <w:r w:rsidRPr="009824F8">
        <w:rPr>
          <w:rFonts w:ascii="Times New Roman" w:hAnsi="Times New Roman"/>
          <w:sz w:val="24"/>
          <w:szCs w:val="24"/>
          <w:lang w:val="ru-RU"/>
        </w:rPr>
        <w:t>,</w:t>
      </w:r>
      <w:r w:rsidRPr="00087A6C">
        <w:rPr>
          <w:rFonts w:ascii="Times New Roman" w:hAnsi="Times New Roman"/>
          <w:sz w:val="24"/>
          <w:szCs w:val="24"/>
          <w:lang w:val="ru-RU"/>
        </w:rPr>
        <w:t xml:space="preserve"> ключевых слов, плана.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тексте запрашиваемой информации.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8.2. </w:t>
      </w:r>
      <w:r w:rsidR="00EE74B1" w:rsidRPr="00087A6C">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9824F8">
        <w:rPr>
          <w:rFonts w:ascii="Times New Roman" w:hAnsi="Times New Roman"/>
          <w:sz w:val="24"/>
          <w:szCs w:val="24"/>
          <w:lang w:val="ru-RU"/>
        </w:rPr>
        <w:t>о</w:t>
      </w:r>
      <w:r w:rsidR="00EE74B1" w:rsidRPr="00087A6C">
        <w:rPr>
          <w:rFonts w:ascii="Times New Roman" w:hAnsi="Times New Roman"/>
          <w:sz w:val="24"/>
          <w:szCs w:val="24"/>
          <w:lang w:val="ru-RU"/>
        </w:rPr>
        <w:t>рганизации в соответствии с традиционными российскими социокультурными</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и духовно-нравственными ценностями, принятыми в обществе правилами</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и нормами поведения, и способствуют процессам самопознания, самовоспитания</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и саморазвития, формирования внутренней позиции личности.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Личностные результаты освоения программы основного общего образования отража</w:t>
      </w:r>
      <w:r w:rsidRPr="009824F8">
        <w:rPr>
          <w:rFonts w:ascii="Times New Roman" w:hAnsi="Times New Roman"/>
          <w:sz w:val="24"/>
          <w:szCs w:val="24"/>
          <w:lang w:val="ru-RU"/>
        </w:rPr>
        <w:t>ю</w:t>
      </w:r>
      <w:r w:rsidRPr="00087A6C">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 процессе реализации основных направлений воспитательной деятельности,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w:t>
      </w:r>
      <w:r w:rsidRPr="009824F8">
        <w:rPr>
          <w:rFonts w:ascii="Times New Roman" w:hAnsi="Times New Roman"/>
          <w:sz w:val="24"/>
          <w:szCs w:val="24"/>
          <w:lang w:val="ru-RU"/>
        </w:rPr>
        <w:t xml:space="preserve"> в части</w:t>
      </w:r>
      <w:r w:rsidRPr="00087A6C">
        <w:rPr>
          <w:rFonts w:ascii="Times New Roman" w:hAnsi="Times New Roman"/>
          <w:sz w:val="24"/>
          <w:szCs w:val="24"/>
          <w:lang w:val="ru-RU"/>
        </w:rPr>
        <w:t>:</w:t>
      </w:r>
    </w:p>
    <w:p w:rsidR="00EE74B1" w:rsidRPr="009824F8" w:rsidRDefault="00EE74B1" w:rsidP="00CD7858">
      <w:pPr>
        <w:widowControl/>
        <w:numPr>
          <w:ilvl w:val="0"/>
          <w:numId w:val="10"/>
        </w:numPr>
        <w:spacing w:after="0" w:line="240" w:lineRule="auto"/>
        <w:jc w:val="both"/>
        <w:rPr>
          <w:rFonts w:ascii="Times New Roman" w:hAnsi="Times New Roman"/>
          <w:sz w:val="24"/>
          <w:szCs w:val="24"/>
          <w:lang w:val="ru-RU"/>
        </w:rPr>
      </w:pPr>
      <w:r w:rsidRPr="009824F8">
        <w:rPr>
          <w:rFonts w:ascii="Times New Roman" w:hAnsi="Times New Roman"/>
          <w:sz w:val="24"/>
          <w:szCs w:val="24"/>
          <w:lang w:val="ru-RU"/>
        </w:rPr>
        <w:t>гражданского воспитания: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неприятие любых форм экстремизма, дискриминации;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понимание роли различных социальных институтов в жизни человека;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многоконфессиональном обществе;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представление о способах противодействия коррупции;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к разнообразной совместной деятельности, стремление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к взаимопониманию и взаимопомощи, активное участие </w:t>
      </w:r>
      <w:r w:rsidR="003143D0" w:rsidRPr="00087A6C">
        <w:rPr>
          <w:rFonts w:ascii="Times New Roman" w:hAnsi="Times New Roman"/>
          <w:sz w:val="24"/>
          <w:szCs w:val="24"/>
          <w:lang w:val="ru-RU"/>
        </w:rPr>
        <w:t>в самоуправлении</w:t>
      </w:r>
      <w:r w:rsidR="00CA4934" w:rsidRPr="00087A6C">
        <w:rPr>
          <w:rFonts w:ascii="Times New Roman" w:hAnsi="Times New Roman"/>
          <w:sz w:val="24"/>
          <w:szCs w:val="24"/>
          <w:lang w:val="ru-RU"/>
        </w:rPr>
        <w:t xml:space="preserve"> </w:t>
      </w:r>
      <w:r w:rsidR="003143D0" w:rsidRPr="00087A6C">
        <w:rPr>
          <w:rFonts w:ascii="Times New Roman" w:hAnsi="Times New Roman"/>
          <w:sz w:val="24"/>
          <w:szCs w:val="24"/>
          <w:lang w:val="ru-RU"/>
        </w:rPr>
        <w:t>в образовательной организации</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t>патриотическо</w:t>
      </w:r>
      <w:r w:rsidRPr="009824F8">
        <w:rPr>
          <w:rFonts w:ascii="Times New Roman" w:hAnsi="Times New Roman"/>
          <w:sz w:val="24"/>
          <w:szCs w:val="24"/>
          <w:lang w:val="ru-RU"/>
        </w:rPr>
        <w:t>го</w:t>
      </w:r>
      <w:r w:rsidRPr="009824F8">
        <w:rPr>
          <w:rFonts w:ascii="Times New Roman" w:hAnsi="Times New Roman"/>
          <w:sz w:val="24"/>
          <w:szCs w:val="24"/>
        </w:rPr>
        <w:t xml:space="preserve"> воспитани</w:t>
      </w:r>
      <w:r w:rsidRPr="009824F8">
        <w:rPr>
          <w:rFonts w:ascii="Times New Roman" w:hAnsi="Times New Roman"/>
          <w:sz w:val="24"/>
          <w:szCs w:val="24"/>
          <w:lang w:val="ru-RU"/>
        </w:rPr>
        <w:t>я</w:t>
      </w:r>
      <w:r w:rsidRPr="009824F8">
        <w:rPr>
          <w:rFonts w:ascii="Times New Roman" w:hAnsi="Times New Roman"/>
          <w:sz w:val="24"/>
          <w:szCs w:val="24"/>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российской гражданской идентичности в поликультурном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уважение к символам России, государственным праздникам, историческому</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природному наследию и памятникам, традициям разных народов, проживающих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родной стране;</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t>духовно-нравственно</w:t>
      </w:r>
      <w:r w:rsidRPr="009824F8">
        <w:rPr>
          <w:rFonts w:ascii="Times New Roman" w:hAnsi="Times New Roman"/>
          <w:sz w:val="24"/>
          <w:szCs w:val="24"/>
          <w:lang w:val="ru-RU"/>
        </w:rPr>
        <w:t xml:space="preserve">го </w:t>
      </w:r>
      <w:r w:rsidRPr="009824F8">
        <w:rPr>
          <w:rFonts w:ascii="Times New Roman" w:hAnsi="Times New Roman"/>
          <w:sz w:val="24"/>
          <w:szCs w:val="24"/>
        </w:rPr>
        <w:t>воспитани</w:t>
      </w:r>
      <w:r w:rsidRPr="009824F8">
        <w:rPr>
          <w:rFonts w:ascii="Times New Roman" w:hAnsi="Times New Roman"/>
          <w:sz w:val="24"/>
          <w:szCs w:val="24"/>
          <w:lang w:val="ru-RU"/>
        </w:rPr>
        <w:t>я</w:t>
      </w:r>
      <w:r w:rsidRPr="009824F8">
        <w:rPr>
          <w:rFonts w:ascii="Times New Roman" w:hAnsi="Times New Roman"/>
          <w:sz w:val="24"/>
          <w:szCs w:val="24"/>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ориентация на моральные ценности и нормы в ситуациях нравственного выбора;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t>эстетическо</w:t>
      </w:r>
      <w:r w:rsidRPr="009824F8">
        <w:rPr>
          <w:rFonts w:ascii="Times New Roman" w:hAnsi="Times New Roman"/>
          <w:sz w:val="24"/>
          <w:szCs w:val="24"/>
          <w:lang w:val="ru-RU"/>
        </w:rPr>
        <w:t>го</w:t>
      </w:r>
      <w:r w:rsidRPr="009824F8">
        <w:rPr>
          <w:rFonts w:ascii="Times New Roman" w:hAnsi="Times New Roman"/>
          <w:sz w:val="24"/>
          <w:szCs w:val="24"/>
        </w:rPr>
        <w:t xml:space="preserve"> воспитани</w:t>
      </w:r>
      <w:r w:rsidRPr="009824F8">
        <w:rPr>
          <w:rFonts w:ascii="Times New Roman" w:hAnsi="Times New Roman"/>
          <w:sz w:val="24"/>
          <w:szCs w:val="24"/>
          <w:lang w:val="ru-RU"/>
        </w:rPr>
        <w:t>я</w:t>
      </w:r>
      <w:r w:rsidRPr="009824F8">
        <w:rPr>
          <w:rFonts w:ascii="Times New Roman" w:hAnsi="Times New Roman"/>
          <w:sz w:val="24"/>
          <w:szCs w:val="24"/>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восприимчивость к разным видам искусства, традициям и творчеству своего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других народов, понимание эмоционального воздействия искусства;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важности художественной культуры как средства коммуникации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самовыражения;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стремление к самовыражению в разных видах искусства;</w:t>
      </w:r>
    </w:p>
    <w:p w:rsidR="00EE74B1" w:rsidRPr="00087A6C" w:rsidRDefault="00EE74B1" w:rsidP="00CD7858">
      <w:pPr>
        <w:widowControl/>
        <w:numPr>
          <w:ilvl w:val="0"/>
          <w:numId w:val="10"/>
        </w:numPr>
        <w:spacing w:after="0" w:line="240" w:lineRule="auto"/>
        <w:ind w:left="0" w:firstLine="709"/>
        <w:jc w:val="both"/>
        <w:rPr>
          <w:rFonts w:ascii="Times New Roman" w:hAnsi="Times New Roman"/>
          <w:sz w:val="24"/>
          <w:szCs w:val="24"/>
          <w:lang w:val="ru-RU"/>
        </w:rPr>
      </w:pPr>
      <w:r w:rsidRPr="00087A6C">
        <w:rPr>
          <w:rFonts w:ascii="Times New Roman" w:hAnsi="Times New Roman"/>
          <w:sz w:val="24"/>
          <w:szCs w:val="24"/>
          <w:lang w:val="ru-RU"/>
        </w:rPr>
        <w:t>физическо</w:t>
      </w:r>
      <w:r w:rsidRPr="009824F8">
        <w:rPr>
          <w:rFonts w:ascii="Times New Roman" w:hAnsi="Times New Roman"/>
          <w:sz w:val="24"/>
          <w:szCs w:val="24"/>
          <w:lang w:val="ru-RU"/>
        </w:rPr>
        <w:t>го</w:t>
      </w:r>
      <w:r w:rsidRPr="00087A6C">
        <w:rPr>
          <w:rFonts w:ascii="Times New Roman" w:hAnsi="Times New Roman"/>
          <w:sz w:val="24"/>
          <w:szCs w:val="24"/>
          <w:lang w:val="ru-RU"/>
        </w:rPr>
        <w:t xml:space="preserve"> воспитания, формировани</w:t>
      </w:r>
      <w:r w:rsidRPr="009824F8">
        <w:rPr>
          <w:rFonts w:ascii="Times New Roman" w:hAnsi="Times New Roman"/>
          <w:sz w:val="24"/>
          <w:szCs w:val="24"/>
          <w:lang w:val="ru-RU"/>
        </w:rPr>
        <w:t>я</w:t>
      </w:r>
      <w:r w:rsidRPr="00087A6C">
        <w:rPr>
          <w:rFonts w:ascii="Times New Roman" w:hAnsi="Times New Roman"/>
          <w:sz w:val="24"/>
          <w:szCs w:val="24"/>
          <w:lang w:val="ru-RU"/>
        </w:rPr>
        <w:t xml:space="preserve"> культуры здоровья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эмоционального благополучия: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ценности жизни;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соблюдение правил безопасности, в том числе навыков безопасного поведения в </w:t>
      </w:r>
      <w:proofErr w:type="gramStart"/>
      <w:r w:rsidR="00B41B3A" w:rsidRPr="009824F8">
        <w:rPr>
          <w:rFonts w:ascii="Times New Roman" w:hAnsi="Times New Roman"/>
          <w:sz w:val="24"/>
          <w:szCs w:val="24"/>
          <w:lang w:val="ru-RU"/>
        </w:rPr>
        <w:t>Интернет-среде</w:t>
      </w:r>
      <w:proofErr w:type="gramEnd"/>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умение </w:t>
      </w:r>
      <w:proofErr w:type="gramStart"/>
      <w:r w:rsidRPr="00087A6C">
        <w:rPr>
          <w:rFonts w:ascii="Times New Roman" w:hAnsi="Times New Roman"/>
          <w:sz w:val="24"/>
          <w:szCs w:val="24"/>
          <w:lang w:val="ru-RU"/>
        </w:rPr>
        <w:t>принимать себя и других, не осуждая</w:t>
      </w:r>
      <w:proofErr w:type="gramEnd"/>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сформированность навыка рефлексии, признание своего права на ошибку</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такого же права другого человека;</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t>трудово</w:t>
      </w:r>
      <w:r w:rsidRPr="009824F8">
        <w:rPr>
          <w:rFonts w:ascii="Times New Roman" w:hAnsi="Times New Roman"/>
          <w:sz w:val="24"/>
          <w:szCs w:val="24"/>
          <w:lang w:val="ru-RU"/>
        </w:rPr>
        <w:t>го</w:t>
      </w:r>
      <w:r w:rsidRPr="009824F8">
        <w:rPr>
          <w:rFonts w:ascii="Times New Roman" w:hAnsi="Times New Roman"/>
          <w:sz w:val="24"/>
          <w:szCs w:val="24"/>
        </w:rPr>
        <w:t xml:space="preserve"> воспитани</w:t>
      </w:r>
      <w:r w:rsidRPr="009824F8">
        <w:rPr>
          <w:rFonts w:ascii="Times New Roman" w:hAnsi="Times New Roman"/>
          <w:sz w:val="24"/>
          <w:szCs w:val="24"/>
          <w:lang w:val="ru-RU"/>
        </w:rPr>
        <w:t>я</w:t>
      </w:r>
      <w:r w:rsidRPr="009824F8">
        <w:rPr>
          <w:rFonts w:ascii="Times New Roman" w:hAnsi="Times New Roman"/>
          <w:sz w:val="24"/>
          <w:szCs w:val="24"/>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9824F8">
        <w:rPr>
          <w:rFonts w:ascii="Times New Roman" w:eastAsia="SchoolBookSanPin" w:hAnsi="Times New Roman"/>
          <w:sz w:val="24"/>
          <w:szCs w:val="24"/>
          <w:lang w:val="ru-RU"/>
        </w:rPr>
        <w:t>населенного пункта,</w:t>
      </w:r>
      <w:r w:rsidR="00A556B9" w:rsidRPr="009824F8">
        <w:rPr>
          <w:rFonts w:ascii="Times New Roman" w:eastAsia="SchoolBookSanPin" w:hAnsi="Times New Roman"/>
          <w:sz w:val="24"/>
          <w:szCs w:val="24"/>
          <w:lang w:val="ru-RU"/>
        </w:rPr>
        <w:t xml:space="preserve"> родного</w:t>
      </w:r>
      <w:r w:rsidR="005D5E77" w:rsidRPr="009824F8">
        <w:rPr>
          <w:rFonts w:ascii="Times New Roman" w:eastAsia="SchoolBookSanPin" w:hAnsi="Times New Roman"/>
          <w:sz w:val="24"/>
          <w:szCs w:val="24"/>
          <w:lang w:val="ru-RU"/>
        </w:rPr>
        <w:t xml:space="preserve"> края)</w:t>
      </w:r>
      <w:r w:rsidRPr="00087A6C">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интерес к практическому изучению профессий и труда различного рода,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на основе применения изучаемого предметного знания;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адаптироваться в профессиональной среде;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уважение к труду и результатам трудовой деятельности;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осознанный выбор и построение индивидуальной траектории</w:t>
      </w:r>
      <w:r w:rsidRPr="009824F8">
        <w:rPr>
          <w:rFonts w:ascii="Times New Roman" w:hAnsi="Times New Roman"/>
          <w:sz w:val="24"/>
          <w:szCs w:val="24"/>
          <w:lang w:val="ru-RU"/>
        </w:rPr>
        <w:t xml:space="preserve"> </w:t>
      </w:r>
      <w:r w:rsidRPr="00087A6C">
        <w:rPr>
          <w:rFonts w:ascii="Times New Roman" w:hAnsi="Times New Roman"/>
          <w:sz w:val="24"/>
          <w:szCs w:val="24"/>
          <w:lang w:val="ru-RU"/>
        </w:rPr>
        <w:t>образования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жизненных планов с учётом личных и общественных интересов, и потребностей;</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t>экологическо</w:t>
      </w:r>
      <w:r w:rsidRPr="009824F8">
        <w:rPr>
          <w:rFonts w:ascii="Times New Roman" w:hAnsi="Times New Roman"/>
          <w:sz w:val="24"/>
          <w:szCs w:val="24"/>
          <w:lang w:val="ru-RU"/>
        </w:rPr>
        <w:t>го</w:t>
      </w:r>
      <w:r w:rsidRPr="009824F8">
        <w:rPr>
          <w:rFonts w:ascii="Times New Roman" w:hAnsi="Times New Roman"/>
          <w:sz w:val="24"/>
          <w:szCs w:val="24"/>
        </w:rPr>
        <w:t xml:space="preserve"> воспитани</w:t>
      </w:r>
      <w:r w:rsidRPr="009824F8">
        <w:rPr>
          <w:rFonts w:ascii="Times New Roman" w:hAnsi="Times New Roman"/>
          <w:sz w:val="24"/>
          <w:szCs w:val="24"/>
          <w:lang w:val="ru-RU"/>
        </w:rPr>
        <w:t>я</w:t>
      </w:r>
      <w:r w:rsidRPr="009824F8">
        <w:rPr>
          <w:rFonts w:ascii="Times New Roman" w:hAnsi="Times New Roman"/>
          <w:sz w:val="24"/>
          <w:szCs w:val="24"/>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ориентация на применение знаний из социальных и естественных наук</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9824F8" w:rsidRDefault="00EE74B1" w:rsidP="00CD7858">
      <w:pPr>
        <w:widowControl/>
        <w:numPr>
          <w:ilvl w:val="0"/>
          <w:numId w:val="10"/>
        </w:numPr>
        <w:spacing w:after="0" w:line="240" w:lineRule="auto"/>
        <w:jc w:val="both"/>
        <w:rPr>
          <w:rFonts w:ascii="Times New Roman" w:hAnsi="Times New Roman"/>
          <w:sz w:val="24"/>
          <w:szCs w:val="24"/>
        </w:rPr>
      </w:pPr>
      <w:r w:rsidRPr="009824F8">
        <w:rPr>
          <w:rFonts w:ascii="Times New Roman" w:hAnsi="Times New Roman"/>
          <w:sz w:val="24"/>
          <w:szCs w:val="24"/>
        </w:rPr>
        <w:lastRenderedPageBreak/>
        <w:t>ценности научного познания: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овладение языковой и читательской культурой как средством познания мира;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087A6C" w:rsidRDefault="00EE74B1" w:rsidP="00CD7858">
      <w:pPr>
        <w:widowControl/>
        <w:numPr>
          <w:ilvl w:val="0"/>
          <w:numId w:val="10"/>
        </w:numPr>
        <w:spacing w:after="0" w:line="240" w:lineRule="auto"/>
        <w:ind w:left="0" w:firstLine="709"/>
        <w:jc w:val="both"/>
        <w:rPr>
          <w:rFonts w:ascii="Times New Roman" w:hAnsi="Times New Roman"/>
          <w:sz w:val="24"/>
          <w:szCs w:val="24"/>
          <w:lang w:val="ru-RU"/>
        </w:rPr>
      </w:pPr>
      <w:r w:rsidRPr="00087A6C">
        <w:rPr>
          <w:rFonts w:ascii="Times New Roman" w:hAnsi="Times New Roman"/>
          <w:sz w:val="24"/>
          <w:szCs w:val="24"/>
          <w:lang w:val="ru-RU"/>
        </w:rPr>
        <w:t>адаптаци</w:t>
      </w:r>
      <w:r w:rsidRPr="009824F8">
        <w:rPr>
          <w:rFonts w:ascii="Times New Roman" w:hAnsi="Times New Roman"/>
          <w:sz w:val="24"/>
          <w:szCs w:val="24"/>
          <w:lang w:val="ru-RU"/>
        </w:rPr>
        <w:t>и</w:t>
      </w:r>
      <w:r w:rsidRPr="00087A6C">
        <w:rPr>
          <w:rFonts w:ascii="Times New Roman" w:hAnsi="Times New Roman"/>
          <w:sz w:val="24"/>
          <w:szCs w:val="24"/>
          <w:lang w:val="ru-RU"/>
        </w:rPr>
        <w:t xml:space="preserve"> </w:t>
      </w:r>
      <w:proofErr w:type="gramStart"/>
      <w:r w:rsidRPr="00087A6C">
        <w:rPr>
          <w:rFonts w:ascii="Times New Roman" w:hAnsi="Times New Roman"/>
          <w:sz w:val="24"/>
          <w:szCs w:val="24"/>
          <w:lang w:val="ru-RU"/>
        </w:rPr>
        <w:t>обучающегося</w:t>
      </w:r>
      <w:proofErr w:type="gramEnd"/>
      <w:r w:rsidRPr="00087A6C">
        <w:rPr>
          <w:rFonts w:ascii="Times New Roman" w:hAnsi="Times New Roman"/>
          <w:sz w:val="24"/>
          <w:szCs w:val="24"/>
          <w:lang w:val="ru-RU"/>
        </w:rPr>
        <w:t xml:space="preserve"> к изменяющимся условиям социальной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природной среды: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его свойства при решении задач (далее – оперировать понятиями),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умение анализировать и выявлять взаимосвязи природы, общества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экономики;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воспринимать стрессовую ситуацию как вызов, требующий контрмер;</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оценивать ситуацию стресса, корректировать принимаемые решения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действия;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формулировать и оценивать риски и последствия, формировать опыт, находить </w:t>
      </w:r>
      <w:proofErr w:type="gramStart"/>
      <w:r w:rsidRPr="00087A6C">
        <w:rPr>
          <w:rFonts w:ascii="Times New Roman" w:hAnsi="Times New Roman"/>
          <w:sz w:val="24"/>
          <w:szCs w:val="24"/>
          <w:lang w:val="ru-RU"/>
        </w:rPr>
        <w:t>позитивное</w:t>
      </w:r>
      <w:proofErr w:type="gramEnd"/>
      <w:r w:rsidRPr="00087A6C">
        <w:rPr>
          <w:rFonts w:ascii="Times New Roman" w:hAnsi="Times New Roman"/>
          <w:sz w:val="24"/>
          <w:szCs w:val="24"/>
          <w:lang w:val="ru-RU"/>
        </w:rPr>
        <w:t xml:space="preserve"> в произошедшей ситуации;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быть готовым действовать в отсутствие гарантий успеха.</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выявлять и характеризовать существенные признаки объектов (явлений);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устанавливать существенный признак классификации, основания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обобщения и сравнения, критерии проводимого анализа;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 учётом предложенной задачи выявлять закономерности и противоречия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рассматриваемых фактах, данных и наблюдениях;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предлагать критерии для выявления закономерностей и противоречий;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выявлять причинно-следственные связи при изучении явлений и процессов;</w:t>
      </w:r>
    </w:p>
    <w:p w:rsidR="00EE74B1" w:rsidRPr="00087A6C" w:rsidRDefault="00BB7E68"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проводить</w:t>
      </w:r>
      <w:r w:rsidR="00EE74B1" w:rsidRPr="00087A6C">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о взаимосвязях;</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использовать вопросы как исследовательский инструмент познания;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формулировать вопросы, фиксирующие разрыв между реальным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прогнозировать возможное дальнейшее развитие процессов, событий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r w:rsidRPr="009824F8">
        <w:rPr>
          <w:rFonts w:ascii="Times New Roman" w:hAnsi="Times New Roman"/>
          <w:sz w:val="24"/>
          <w:szCs w:val="24"/>
          <w:lang w:val="ru-RU"/>
        </w:rPr>
        <w:t>.</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8.3.3. У обучающегося будут сформированы умения работать</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с информацией как часть познавательных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заданных критериев;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находить сходные аргументы (подтверждающие или опровергающие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одну и ту же идею, версию) в различных информационных источниках;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самостоятельно выбирать оптимальную форму представления информации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эффективно запоминать и систематизировать информацию.</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087A6C">
        <w:rPr>
          <w:rFonts w:ascii="Times New Roman" w:hAnsi="Times New Roman"/>
          <w:sz w:val="24"/>
          <w:szCs w:val="24"/>
          <w:lang w:val="ru-RU"/>
        </w:rPr>
        <w:t>у</w:t>
      </w:r>
      <w:proofErr w:type="gramEnd"/>
      <w:r w:rsidRPr="00087A6C">
        <w:rPr>
          <w:rFonts w:ascii="Times New Roman" w:hAnsi="Times New Roman"/>
          <w:sz w:val="24"/>
          <w:szCs w:val="24"/>
          <w:lang w:val="ru-RU"/>
        </w:rPr>
        <w:t xml:space="preserve"> обучающихся.</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воспринимать и формулировать суждения, выражать эмоции в соответствии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целями и условиями 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выражать себя (свою точку зрения) в устных и письменных текстах;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намерения других, проявлять уважительное отношение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к собеседнику и в корректной форме формулировать свои возражения;</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 ходе диалога и</w:t>
      </w:r>
      <w:r w:rsidRPr="009824F8">
        <w:rPr>
          <w:rFonts w:ascii="Times New Roman" w:hAnsi="Times New Roman"/>
          <w:sz w:val="24"/>
          <w:szCs w:val="24"/>
          <w:lang w:val="ru-RU"/>
        </w:rPr>
        <w:t xml:space="preserve"> </w:t>
      </w:r>
      <w:r w:rsidRPr="00087A6C">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публично представлять результаты выполненного опыта (эксперимента, исследования, проекта);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самостоятельно выбирать формат выступления с учётом задач презентации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087A6C"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принимать цель совместной деятельности, коллективно строить действия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по её достижению: распределять роли, договариваться, обсуждать процесс</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результат совместной работы;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обобщать мнения нескольких </w:t>
      </w:r>
      <w:r w:rsidR="00D73B0F" w:rsidRPr="009824F8">
        <w:rPr>
          <w:rFonts w:ascii="Times New Roman" w:hAnsi="Times New Roman"/>
          <w:sz w:val="24"/>
          <w:szCs w:val="24"/>
          <w:lang w:val="ru-RU"/>
        </w:rPr>
        <w:t>человек</w:t>
      </w:r>
      <w:r w:rsidRPr="00087A6C">
        <w:rPr>
          <w:rFonts w:ascii="Times New Roman" w:hAnsi="Times New Roman"/>
          <w:sz w:val="24"/>
          <w:szCs w:val="24"/>
          <w:lang w:val="ru-RU"/>
        </w:rPr>
        <w:t>, проявлять готовность руководить, выполнять поручения, подчиняться;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сравнивать результаты с исходной задачей и вклад каждого члена команды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8.3.6. У обучающегося будут сформированы умения самоорганизации</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как часть регулятивных универсальных учебных действий:</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проблемы для решения в жизненных и учебных ситуациях;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собственных возможностей, аргументировать предлагаемые варианты решений;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об изучаемом объекте;</w:t>
      </w:r>
    </w:p>
    <w:p w:rsidR="00EE74B1" w:rsidRPr="00087A6C" w:rsidRDefault="00BB7E68"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проводить</w:t>
      </w:r>
      <w:r w:rsidR="00EE74B1" w:rsidRPr="00087A6C">
        <w:rPr>
          <w:rFonts w:ascii="Times New Roman" w:hAnsi="Times New Roman"/>
          <w:sz w:val="24"/>
          <w:szCs w:val="24"/>
          <w:lang w:val="ru-RU"/>
        </w:rPr>
        <w:t xml:space="preserve"> выбор и брать ответственность за решение.</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8.3.7. У обучающегося будут сформированы умения самоконтроля</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как часть регулятивных универсальных учебных действий:</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способами самоконтроля, самомотивации и рефлексии;</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давать оценку ситуации и предлагать план её изменения;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учитывать контекст и предвидеть трудности, которые могут возникнуть</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w:t>
      </w:r>
      <w:proofErr w:type="gramStart"/>
      <w:r w:rsidRPr="00087A6C">
        <w:rPr>
          <w:rFonts w:ascii="Times New Roman" w:hAnsi="Times New Roman"/>
          <w:sz w:val="24"/>
          <w:szCs w:val="24"/>
          <w:lang w:val="ru-RU"/>
        </w:rPr>
        <w:t>позитивное</w:t>
      </w:r>
      <w:proofErr w:type="gramEnd"/>
      <w:r w:rsidRPr="00087A6C">
        <w:rPr>
          <w:rFonts w:ascii="Times New Roman" w:hAnsi="Times New Roman"/>
          <w:sz w:val="24"/>
          <w:szCs w:val="24"/>
          <w:lang w:val="ru-RU"/>
        </w:rPr>
        <w:t xml:space="preserve"> в произошедшей ситуации;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оценивать соответствие результата цели и условиям.</w:t>
      </w:r>
    </w:p>
    <w:p w:rsidR="00EE74B1" w:rsidRPr="009824F8" w:rsidRDefault="004D468B"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различать, называть и управлять собственными эмоциями и эмоциями других;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выявлять и анализировать причины эмоций;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ставить себя на место другого человека, понимать мотивы и намерения другого;</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регулировать способ выражения эмоций.</w:t>
      </w:r>
    </w:p>
    <w:p w:rsidR="00EE74B1" w:rsidRPr="009824F8"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8.3.9. У обучающегося будут сформированы умения принимать</w:t>
      </w:r>
      <w:r w:rsidR="00CA4934" w:rsidRPr="009824F8">
        <w:rPr>
          <w:rFonts w:ascii="Times New Roman" w:hAnsi="Times New Roman"/>
          <w:sz w:val="24"/>
          <w:szCs w:val="24"/>
          <w:lang w:val="ru-RU"/>
        </w:rPr>
        <w:t xml:space="preserve"> </w:t>
      </w:r>
      <w:r w:rsidR="00EE74B1" w:rsidRPr="009824F8">
        <w:rPr>
          <w:rFonts w:ascii="Times New Roman" w:hAnsi="Times New Roman"/>
          <w:sz w:val="24"/>
          <w:szCs w:val="24"/>
          <w:lang w:val="ru-RU"/>
        </w:rPr>
        <w:t>себя и других как часть регулятивных универсальных учебных действий:</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принимать себя и других, не осуждая</w:t>
      </w:r>
      <w:proofErr w:type="gramEnd"/>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открытость себе и другим;</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осознавать невозможность контролировать всё вокруг.</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087A6C"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8.4. </w:t>
      </w:r>
      <w:r w:rsidR="00EE74B1" w:rsidRPr="00087A6C">
        <w:rPr>
          <w:rFonts w:ascii="Times New Roman" w:hAnsi="Times New Roman"/>
          <w:sz w:val="24"/>
          <w:szCs w:val="24"/>
          <w:lang w:val="ru-RU"/>
        </w:rPr>
        <w:t xml:space="preserve">Предметные результаты </w:t>
      </w:r>
      <w:r w:rsidR="00EE74B1" w:rsidRPr="009824F8">
        <w:rPr>
          <w:rFonts w:ascii="Times New Roman" w:hAnsi="Times New Roman"/>
          <w:sz w:val="24"/>
          <w:szCs w:val="24"/>
          <w:lang w:val="ru-RU"/>
        </w:rPr>
        <w:t>освоения программы по и</w:t>
      </w:r>
      <w:r w:rsidR="00EE74B1" w:rsidRPr="00087A6C">
        <w:rPr>
          <w:rFonts w:ascii="Times New Roman" w:hAnsi="Times New Roman"/>
          <w:sz w:val="24"/>
          <w:szCs w:val="24"/>
          <w:lang w:val="ru-RU"/>
        </w:rPr>
        <w:t>ностранному (английскому) языку ориентированы на применение знаний, умений и навыков</w:t>
      </w:r>
      <w:r w:rsidR="00CA4934" w:rsidRPr="00087A6C">
        <w:rPr>
          <w:rFonts w:ascii="Times New Roman" w:hAnsi="Times New Roman"/>
          <w:sz w:val="24"/>
          <w:szCs w:val="24"/>
          <w:lang w:val="ru-RU"/>
        </w:rPr>
        <w:t xml:space="preserve"> </w:t>
      </w:r>
      <w:r w:rsidR="00EE74B1" w:rsidRPr="00087A6C">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9824F8"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владеть основными видами речевой деятельности: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говорение: вести разные виды диалогов (диалог этикетного характера,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087A6C" w:rsidRDefault="008E7345"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создавать разные виды монологических высказываний (описание,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повествование (сообщение) с вербальными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(объём – 5–6 фраз), кратко излагать результаты выполненной проектной работы (объём – до 6 фраз);</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них информацию;</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9824F8"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2) владеть фонетическими навыками: различать на слух,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с соблюдением правил </w:t>
      </w:r>
      <w:r w:rsidRPr="009824F8">
        <w:rPr>
          <w:rFonts w:ascii="Times New Roman" w:hAnsi="Times New Roman"/>
          <w:sz w:val="24"/>
          <w:szCs w:val="24"/>
          <w:lang w:val="ru-RU"/>
        </w:rPr>
        <w:lastRenderedPageBreak/>
        <w:t>чтения и соответствующей интонацией, демонстрируя</w:t>
      </w:r>
      <w:proofErr w:type="gramEnd"/>
      <w:r w:rsidRPr="009824F8">
        <w:rPr>
          <w:rFonts w:ascii="Times New Roman" w:hAnsi="Times New Roman"/>
          <w:sz w:val="24"/>
          <w:szCs w:val="24"/>
          <w:lang w:val="ru-RU"/>
        </w:rPr>
        <w:t xml:space="preserve"> понимание содержания текста, читать новые слова согласно основным правилам чтения;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орфографическими навыками: правильно писать изученные слова;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владеть пунктуационными навыками: использовать точку, вопросительный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восклицательный знаки в конце предложения, запятую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w:t>
      </w:r>
      <w:r w:rsidR="008E7345" w:rsidRPr="009824F8">
        <w:rPr>
          <w:rFonts w:ascii="Times New Roman" w:hAnsi="Times New Roman"/>
          <w:sz w:val="24"/>
          <w:szCs w:val="24"/>
          <w:lang w:val="ru-RU"/>
        </w:rPr>
        <w:t xml:space="preserve">распознавать в устной речи и письменном </w:t>
      </w:r>
      <w:r w:rsidRPr="009824F8">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9824F8">
        <w:rPr>
          <w:rFonts w:ascii="Times New Roman" w:hAnsi="Times New Roman"/>
          <w:sz w:val="24"/>
          <w:szCs w:val="24"/>
          <w:lang w:val="ru-RU"/>
        </w:rPr>
        <w:t>на уровне начального общего образования</w:t>
      </w:r>
      <w:r w:rsidRPr="009824F8">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суффиксами -</w:t>
      </w:r>
      <w:r w:rsidRPr="009824F8">
        <w:rPr>
          <w:rFonts w:ascii="Times New Roman" w:hAnsi="Times New Roman"/>
          <w:sz w:val="24"/>
          <w:szCs w:val="24"/>
        </w:rPr>
        <w:t>er</w:t>
      </w:r>
      <w:r w:rsidRPr="00087A6C">
        <w:rPr>
          <w:rFonts w:ascii="Times New Roman" w:hAnsi="Times New Roman"/>
          <w:sz w:val="24"/>
          <w:szCs w:val="24"/>
          <w:lang w:val="ru-RU"/>
        </w:rPr>
        <w:t>/-</w:t>
      </w:r>
      <w:r w:rsidRPr="009824F8">
        <w:rPr>
          <w:rFonts w:ascii="Times New Roman" w:hAnsi="Times New Roman"/>
          <w:sz w:val="24"/>
          <w:szCs w:val="24"/>
        </w:rPr>
        <w:t>or</w:t>
      </w:r>
      <w:r w:rsidRPr="00087A6C">
        <w:rPr>
          <w:rFonts w:ascii="Times New Roman" w:hAnsi="Times New Roman"/>
          <w:sz w:val="24"/>
          <w:szCs w:val="24"/>
          <w:lang w:val="ru-RU"/>
        </w:rPr>
        <w:t>, -</w:t>
      </w:r>
      <w:r w:rsidRPr="009824F8">
        <w:rPr>
          <w:rFonts w:ascii="Times New Roman" w:hAnsi="Times New Roman"/>
          <w:sz w:val="24"/>
          <w:szCs w:val="24"/>
        </w:rPr>
        <w:t>ist</w:t>
      </w:r>
      <w:r w:rsidRPr="00087A6C">
        <w:rPr>
          <w:rFonts w:ascii="Times New Roman" w:hAnsi="Times New Roman"/>
          <w:sz w:val="24"/>
          <w:szCs w:val="24"/>
          <w:lang w:val="ru-RU"/>
        </w:rPr>
        <w:t>, -</w:t>
      </w:r>
      <w:r w:rsidRPr="009824F8">
        <w:rPr>
          <w:rFonts w:ascii="Times New Roman" w:hAnsi="Times New Roman"/>
          <w:sz w:val="24"/>
          <w:szCs w:val="24"/>
        </w:rPr>
        <w:t>sion</w:t>
      </w:r>
      <w:r w:rsidRPr="00087A6C">
        <w:rPr>
          <w:rFonts w:ascii="Times New Roman" w:hAnsi="Times New Roman"/>
          <w:sz w:val="24"/>
          <w:szCs w:val="24"/>
          <w:lang w:val="ru-RU"/>
        </w:rPr>
        <w:t>/</w:t>
      </w:r>
      <w:r w:rsidRPr="009824F8">
        <w:rPr>
          <w:rFonts w:ascii="Times New Roman" w:hAnsi="Times New Roman"/>
          <w:sz w:val="24"/>
          <w:szCs w:val="24"/>
          <w:lang w:val="ru-RU"/>
        </w:rPr>
        <w:t>-</w:t>
      </w:r>
      <w:r w:rsidRPr="009824F8">
        <w:rPr>
          <w:rFonts w:ascii="Times New Roman" w:hAnsi="Times New Roman"/>
          <w:sz w:val="24"/>
          <w:szCs w:val="24"/>
        </w:rPr>
        <w:t>tion</w:t>
      </w:r>
      <w:r w:rsidRPr="00087A6C">
        <w:rPr>
          <w:rFonts w:ascii="Times New Roman" w:hAnsi="Times New Roman"/>
          <w:sz w:val="24"/>
          <w:szCs w:val="24"/>
          <w:lang w:val="ru-RU"/>
        </w:rPr>
        <w:t>, имена прилагательные с суффиксами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ful</w:t>
      </w:r>
      <w:r w:rsidRPr="00087A6C">
        <w:rPr>
          <w:rFonts w:ascii="Times New Roman" w:hAnsi="Times New Roman"/>
          <w:sz w:val="24"/>
          <w:szCs w:val="24"/>
          <w:lang w:val="ru-RU"/>
        </w:rPr>
        <w:t>, -</w:t>
      </w:r>
      <w:r w:rsidRPr="009824F8">
        <w:rPr>
          <w:rFonts w:ascii="Times New Roman" w:hAnsi="Times New Roman"/>
          <w:sz w:val="24"/>
          <w:szCs w:val="24"/>
        </w:rPr>
        <w:t>ian</w:t>
      </w:r>
      <w:r w:rsidRPr="00087A6C">
        <w:rPr>
          <w:rFonts w:ascii="Times New Roman" w:hAnsi="Times New Roman"/>
          <w:sz w:val="24"/>
          <w:szCs w:val="24"/>
          <w:lang w:val="ru-RU"/>
        </w:rPr>
        <w:t>/-</w:t>
      </w:r>
      <w:r w:rsidRPr="009824F8">
        <w:rPr>
          <w:rFonts w:ascii="Times New Roman" w:hAnsi="Times New Roman"/>
          <w:sz w:val="24"/>
          <w:szCs w:val="24"/>
        </w:rPr>
        <w:t>an</w:t>
      </w:r>
      <w:r w:rsidRPr="00087A6C">
        <w:rPr>
          <w:rFonts w:ascii="Times New Roman" w:hAnsi="Times New Roman"/>
          <w:sz w:val="24"/>
          <w:szCs w:val="24"/>
          <w:lang w:val="ru-RU"/>
        </w:rPr>
        <w:t xml:space="preserve">, наречия с суффиксом </w:t>
      </w:r>
      <w:r w:rsidRPr="009824F8">
        <w:rPr>
          <w:rFonts w:ascii="Times New Roman" w:hAnsi="Times New Roman"/>
          <w:sz w:val="24"/>
          <w:szCs w:val="24"/>
          <w:lang w:val="ru-RU"/>
        </w:rPr>
        <w:t>-</w:t>
      </w:r>
      <w:r w:rsidRPr="009824F8">
        <w:rPr>
          <w:rFonts w:ascii="Times New Roman" w:hAnsi="Times New Roman"/>
          <w:sz w:val="24"/>
          <w:szCs w:val="24"/>
        </w:rPr>
        <w:t>ly</w:t>
      </w:r>
      <w:r w:rsidRPr="00087A6C">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9824F8">
        <w:rPr>
          <w:rFonts w:ascii="Times New Roman" w:hAnsi="Times New Roman"/>
          <w:sz w:val="24"/>
          <w:szCs w:val="24"/>
        </w:rPr>
        <w:t>un</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вопросительные предложения (альтернативный и разделительный вопросы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в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w:t>
      </w:r>
      <w:r w:rsidRPr="009824F8">
        <w:rPr>
          <w:rFonts w:ascii="Times New Roman" w:hAnsi="Times New Roman"/>
          <w:sz w:val="24"/>
          <w:szCs w:val="24"/>
        </w:rPr>
        <w:t>Future</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глаголы в </w:t>
      </w:r>
      <w:proofErr w:type="gramStart"/>
      <w:r w:rsidRPr="00087A6C">
        <w:rPr>
          <w:rFonts w:ascii="Times New Roman" w:hAnsi="Times New Roman"/>
          <w:sz w:val="24"/>
          <w:szCs w:val="24"/>
          <w:lang w:val="ru-RU"/>
        </w:rPr>
        <w:t>видо-временных</w:t>
      </w:r>
      <w:proofErr w:type="gramEnd"/>
      <w:r w:rsidRPr="00087A6C">
        <w:rPr>
          <w:rFonts w:ascii="Times New Roman" w:hAnsi="Times New Roman"/>
          <w:sz w:val="24"/>
          <w:szCs w:val="24"/>
          <w:lang w:val="ru-RU"/>
        </w:rPr>
        <w:t xml:space="preserve"> формах действительного залога в изъявительном наклонении в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в повествовательных (утвердительных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отрицательных) и вопросительных предложениях;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имена существительные с причастиями настоящего и прошедшего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владеть социокультурными знаниями и умениями: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правильно оформлять адрес, писать фамилии и имена (свои, родственников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друзей) на английском языке (в анкете, формуляре);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обладать базовыми знаниями о социокультурном портрете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w:t>
      </w:r>
      <w:r w:rsidRPr="009824F8">
        <w:rPr>
          <w:rFonts w:ascii="Times New Roman" w:hAnsi="Times New Roman"/>
          <w:sz w:val="24"/>
          <w:szCs w:val="24"/>
          <w:lang w:val="ru-RU"/>
        </w:rPr>
        <w:t>ссию и страны (стран)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6) владеть компенсаторными умениями: использовать при чтении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7) </w:t>
      </w:r>
      <w:r w:rsidR="008E7345" w:rsidRPr="009824F8">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9824F8"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1) владеть основными видами речевой деятельности: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говорение: вести разные виды диалогов (диалог этикетного характера,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создавать разные виды монологических высказываний (описание,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повествование (сообщение)) с вербальными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(объём –</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7–8 фраз); кратко излагать результаты выполненной проектной работы (объём –</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7–8 фраз);</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них информацию, определять тему текста по заголовку;</w:t>
      </w:r>
      <w:proofErr w:type="gramEnd"/>
    </w:p>
    <w:p w:rsidR="008E7345" w:rsidRPr="00087A6C" w:rsidRDefault="008E7345"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до 70 слов), создавать небольшое письменное высказывание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картин</w:t>
      </w:r>
      <w:r w:rsidRPr="009824F8">
        <w:rPr>
          <w:rFonts w:ascii="Times New Roman" w:hAnsi="Times New Roman"/>
          <w:sz w:val="24"/>
          <w:szCs w:val="24"/>
          <w:lang w:val="ru-RU"/>
        </w:rPr>
        <w:t>ок</w:t>
      </w:r>
      <w:r w:rsidRPr="00087A6C">
        <w:rPr>
          <w:rFonts w:ascii="Times New Roman" w:hAnsi="Times New Roman"/>
          <w:sz w:val="24"/>
          <w:szCs w:val="24"/>
          <w:lang w:val="ru-RU"/>
        </w:rPr>
        <w:t xml:space="preserve"> (объём высказывания – до 70 слов);</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2) владеть фонетическими навыками: различать на слух,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соблюдением правил чтения и соответствующей интонацией, демонстрируя</w:t>
      </w:r>
      <w:proofErr w:type="gramEnd"/>
      <w:r w:rsidRPr="009824F8">
        <w:rPr>
          <w:rFonts w:ascii="Times New Roman" w:hAnsi="Times New Roman"/>
          <w:sz w:val="24"/>
          <w:szCs w:val="24"/>
          <w:lang w:val="ru-RU"/>
        </w:rPr>
        <w:t xml:space="preserve"> понимание содержания текста, читать новые слова согласно основным правилам чтения;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владеть </w:t>
      </w:r>
      <w:r w:rsidRPr="00087A6C">
        <w:rPr>
          <w:rFonts w:ascii="Times New Roman" w:hAnsi="Times New Roman"/>
          <w:sz w:val="24"/>
          <w:szCs w:val="24"/>
          <w:lang w:val="ru-RU"/>
        </w:rPr>
        <w:t>орфографическими навыками: правильно писать</w:t>
      </w:r>
      <w:r w:rsidRPr="009824F8">
        <w:rPr>
          <w:rFonts w:ascii="Times New Roman" w:hAnsi="Times New Roman"/>
          <w:sz w:val="24"/>
          <w:szCs w:val="24"/>
          <w:lang w:val="ru-RU"/>
        </w:rPr>
        <w:t xml:space="preserve"> </w:t>
      </w:r>
      <w:r w:rsidRPr="00087A6C">
        <w:rPr>
          <w:rFonts w:ascii="Times New Roman" w:hAnsi="Times New Roman"/>
          <w:sz w:val="24"/>
          <w:szCs w:val="24"/>
          <w:lang w:val="ru-RU"/>
        </w:rPr>
        <w:t>изученные слова;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владеть пунктуационными навыками: использовать точку, вопросительный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восклицательный знаки в конце предложения, запятую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w:t>
      </w:r>
      <w:r w:rsidR="008E7345" w:rsidRPr="009824F8">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9824F8">
        <w:rPr>
          <w:rFonts w:ascii="Times New Roman" w:hAnsi="Times New Roman"/>
          <w:sz w:val="24"/>
          <w:szCs w:val="24"/>
          <w:lang w:val="ru-RU"/>
        </w:rPr>
        <w:t xml:space="preserve"> </w:t>
      </w:r>
      <w:r w:rsidR="008E7345" w:rsidRPr="009824F8">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824F8">
        <w:rPr>
          <w:rFonts w:ascii="Times New Roman" w:hAnsi="Times New Roman"/>
          <w:sz w:val="24"/>
          <w:szCs w:val="24"/>
        </w:rPr>
        <w:t>ing</w:t>
      </w:r>
      <w:r w:rsidRPr="00087A6C">
        <w:rPr>
          <w:rFonts w:ascii="Times New Roman" w:hAnsi="Times New Roman"/>
          <w:sz w:val="24"/>
          <w:szCs w:val="24"/>
          <w:lang w:val="ru-RU"/>
        </w:rPr>
        <w:t>, имена прилагательные с помощью суффиксов -</w:t>
      </w:r>
      <w:r w:rsidRPr="009824F8">
        <w:rPr>
          <w:rFonts w:ascii="Times New Roman" w:hAnsi="Times New Roman"/>
          <w:sz w:val="24"/>
          <w:szCs w:val="24"/>
        </w:rPr>
        <w:t>ing</w:t>
      </w:r>
      <w:r w:rsidRPr="00087A6C">
        <w:rPr>
          <w:rFonts w:ascii="Times New Roman" w:hAnsi="Times New Roman"/>
          <w:sz w:val="24"/>
          <w:szCs w:val="24"/>
          <w:lang w:val="ru-RU"/>
        </w:rPr>
        <w:t>, -</w:t>
      </w:r>
      <w:r w:rsidRPr="009824F8">
        <w:rPr>
          <w:rFonts w:ascii="Times New Roman" w:hAnsi="Times New Roman"/>
          <w:sz w:val="24"/>
          <w:szCs w:val="24"/>
        </w:rPr>
        <w:t>less</w:t>
      </w:r>
      <w:r w:rsidRPr="00087A6C">
        <w:rPr>
          <w:rFonts w:ascii="Times New Roman" w:hAnsi="Times New Roman"/>
          <w:sz w:val="24"/>
          <w:szCs w:val="24"/>
          <w:lang w:val="ru-RU"/>
        </w:rPr>
        <w:t>, -</w:t>
      </w:r>
      <w:r w:rsidRPr="009824F8">
        <w:rPr>
          <w:rFonts w:ascii="Times New Roman" w:hAnsi="Times New Roman"/>
          <w:sz w:val="24"/>
          <w:szCs w:val="24"/>
        </w:rPr>
        <w:t>ive</w:t>
      </w:r>
      <w:r w:rsidRPr="00087A6C">
        <w:rPr>
          <w:rFonts w:ascii="Times New Roman" w:hAnsi="Times New Roman"/>
          <w:sz w:val="24"/>
          <w:szCs w:val="24"/>
          <w:lang w:val="ru-RU"/>
        </w:rPr>
        <w:t>, -</w:t>
      </w:r>
      <w:r w:rsidRPr="009824F8">
        <w:rPr>
          <w:rFonts w:ascii="Times New Roman" w:hAnsi="Times New Roman"/>
          <w:sz w:val="24"/>
          <w:szCs w:val="24"/>
        </w:rPr>
        <w:t>al</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9824F8" w:rsidRDefault="008E7345"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 употреблять в устной и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сложноподчинённые предложения с придаточными определительными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союзными словами </w:t>
      </w:r>
      <w:r w:rsidRPr="009824F8">
        <w:rPr>
          <w:rFonts w:ascii="Times New Roman" w:hAnsi="Times New Roman"/>
          <w:sz w:val="24"/>
          <w:szCs w:val="24"/>
        </w:rPr>
        <w:t>who</w:t>
      </w:r>
      <w:r w:rsidRPr="00087A6C">
        <w:rPr>
          <w:rFonts w:ascii="Times New Roman" w:hAnsi="Times New Roman"/>
          <w:sz w:val="24"/>
          <w:szCs w:val="24"/>
          <w:lang w:val="ru-RU"/>
        </w:rPr>
        <w:t xml:space="preserve">, </w:t>
      </w:r>
      <w:r w:rsidRPr="009824F8">
        <w:rPr>
          <w:rFonts w:ascii="Times New Roman" w:hAnsi="Times New Roman"/>
          <w:sz w:val="24"/>
          <w:szCs w:val="24"/>
        </w:rPr>
        <w:t>which</w:t>
      </w:r>
      <w:r w:rsidRPr="00087A6C">
        <w:rPr>
          <w:rFonts w:ascii="Times New Roman" w:hAnsi="Times New Roman"/>
          <w:sz w:val="24"/>
          <w:szCs w:val="24"/>
          <w:lang w:val="ru-RU"/>
        </w:rPr>
        <w:t xml:space="preserve">, </w:t>
      </w:r>
      <w:r w:rsidRPr="009824F8">
        <w:rPr>
          <w:rFonts w:ascii="Times New Roman" w:hAnsi="Times New Roman"/>
          <w:sz w:val="24"/>
          <w:szCs w:val="24"/>
        </w:rPr>
        <w:t>that</w:t>
      </w:r>
      <w:r w:rsidRPr="00087A6C">
        <w:rPr>
          <w:rFonts w:ascii="Times New Roman" w:hAnsi="Times New Roman"/>
          <w:sz w:val="24"/>
          <w:szCs w:val="24"/>
          <w:lang w:val="ru-RU"/>
        </w:rPr>
        <w:t>;</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сложноподчинённые предложения с придаточными времени с союзами</w:t>
      </w:r>
      <w:r w:rsidR="00CA4934" w:rsidRPr="00087A6C">
        <w:rPr>
          <w:rFonts w:ascii="Times New Roman" w:hAnsi="Times New Roman"/>
          <w:sz w:val="24"/>
          <w:szCs w:val="24"/>
          <w:lang w:val="ru-RU"/>
        </w:rPr>
        <w:t xml:space="preserve"> </w:t>
      </w:r>
      <w:r w:rsidRPr="009824F8">
        <w:rPr>
          <w:rFonts w:ascii="Times New Roman" w:hAnsi="Times New Roman"/>
          <w:sz w:val="24"/>
          <w:szCs w:val="24"/>
        </w:rPr>
        <w:t>for</w:t>
      </w:r>
      <w:r w:rsidRPr="00087A6C">
        <w:rPr>
          <w:rFonts w:ascii="Times New Roman" w:hAnsi="Times New Roman"/>
          <w:sz w:val="24"/>
          <w:szCs w:val="24"/>
          <w:lang w:val="ru-RU"/>
        </w:rPr>
        <w:t xml:space="preserve">, </w:t>
      </w:r>
      <w:r w:rsidRPr="009824F8">
        <w:rPr>
          <w:rFonts w:ascii="Times New Roman" w:hAnsi="Times New Roman"/>
          <w:sz w:val="24"/>
          <w:szCs w:val="24"/>
        </w:rPr>
        <w:t>since</w:t>
      </w:r>
      <w:r w:rsidRPr="00087A6C">
        <w:rPr>
          <w:rFonts w:ascii="Times New Roman" w:hAnsi="Times New Roman"/>
          <w:sz w:val="24"/>
          <w:szCs w:val="24"/>
          <w:lang w:val="ru-RU"/>
        </w:rPr>
        <w:t>;</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конструкциями </w:t>
      </w:r>
      <w:r w:rsidRPr="009824F8">
        <w:rPr>
          <w:rFonts w:ascii="Times New Roman" w:hAnsi="Times New Roman"/>
          <w:sz w:val="24"/>
          <w:szCs w:val="24"/>
        </w:rPr>
        <w:t>as</w:t>
      </w:r>
      <w:r w:rsidRPr="00087A6C">
        <w:rPr>
          <w:rFonts w:ascii="Times New Roman" w:hAnsi="Times New Roman"/>
          <w:sz w:val="24"/>
          <w:szCs w:val="24"/>
          <w:lang w:val="ru-RU"/>
        </w:rPr>
        <w:t xml:space="preserve"> … </w:t>
      </w:r>
      <w:r w:rsidRPr="009824F8">
        <w:rPr>
          <w:rFonts w:ascii="Times New Roman" w:hAnsi="Times New Roman"/>
          <w:sz w:val="24"/>
          <w:szCs w:val="24"/>
        </w:rPr>
        <w:t>as</w:t>
      </w:r>
      <w:r w:rsidRPr="00087A6C">
        <w:rPr>
          <w:rFonts w:ascii="Times New Roman" w:hAnsi="Times New Roman"/>
          <w:sz w:val="24"/>
          <w:szCs w:val="24"/>
          <w:lang w:val="ru-RU"/>
        </w:rPr>
        <w:t xml:space="preserve">, </w:t>
      </w:r>
      <w:r w:rsidRPr="009824F8">
        <w:rPr>
          <w:rFonts w:ascii="Times New Roman" w:hAnsi="Times New Roman"/>
          <w:sz w:val="24"/>
          <w:szCs w:val="24"/>
        </w:rPr>
        <w:t>not</w:t>
      </w:r>
      <w:r w:rsidRPr="00087A6C">
        <w:rPr>
          <w:rFonts w:ascii="Times New Roman" w:hAnsi="Times New Roman"/>
          <w:sz w:val="24"/>
          <w:szCs w:val="24"/>
          <w:lang w:val="ru-RU"/>
        </w:rPr>
        <w:t xml:space="preserve"> </w:t>
      </w:r>
      <w:r w:rsidRPr="009824F8">
        <w:rPr>
          <w:rFonts w:ascii="Times New Roman" w:hAnsi="Times New Roman"/>
          <w:sz w:val="24"/>
          <w:szCs w:val="24"/>
        </w:rPr>
        <w:t>so</w:t>
      </w:r>
      <w:r w:rsidRPr="00087A6C">
        <w:rPr>
          <w:rFonts w:ascii="Times New Roman" w:hAnsi="Times New Roman"/>
          <w:sz w:val="24"/>
          <w:szCs w:val="24"/>
          <w:lang w:val="ru-RU"/>
        </w:rPr>
        <w:t xml:space="preserve"> … </w:t>
      </w:r>
      <w:r w:rsidRPr="009824F8">
        <w:rPr>
          <w:rFonts w:ascii="Times New Roman" w:hAnsi="Times New Roman"/>
          <w:sz w:val="24"/>
          <w:szCs w:val="24"/>
        </w:rPr>
        <w:t>as</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rPr>
      </w:pPr>
      <w:proofErr w:type="gramStart"/>
      <w:r w:rsidRPr="009824F8">
        <w:rPr>
          <w:rFonts w:ascii="Times New Roman" w:hAnsi="Times New Roman"/>
          <w:sz w:val="24"/>
          <w:szCs w:val="24"/>
        </w:rPr>
        <w:t>модальные</w:t>
      </w:r>
      <w:proofErr w:type="gramEnd"/>
      <w:r w:rsidRPr="009824F8">
        <w:rPr>
          <w:rFonts w:ascii="Times New Roman" w:hAnsi="Times New Roman"/>
          <w:sz w:val="24"/>
          <w:szCs w:val="24"/>
        </w:rPr>
        <w:t xml:space="preserve"> глаголы и их эквиваленты (can/be able to, must/ have to, may, should, need);</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cлова, выражающие количество (little/a little, few/a few);</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возвратные, неопределённые местоимения </w:t>
      </w:r>
      <w:r w:rsidRPr="009824F8">
        <w:rPr>
          <w:rFonts w:ascii="Times New Roman" w:hAnsi="Times New Roman"/>
          <w:sz w:val="24"/>
          <w:szCs w:val="24"/>
        </w:rPr>
        <w:t>some</w:t>
      </w:r>
      <w:r w:rsidRPr="00087A6C">
        <w:rPr>
          <w:rFonts w:ascii="Times New Roman" w:hAnsi="Times New Roman"/>
          <w:sz w:val="24"/>
          <w:szCs w:val="24"/>
          <w:lang w:val="ru-RU"/>
        </w:rPr>
        <w:t xml:space="preserve">, </w:t>
      </w:r>
      <w:r w:rsidRPr="009824F8">
        <w:rPr>
          <w:rFonts w:ascii="Times New Roman" w:hAnsi="Times New Roman"/>
          <w:sz w:val="24"/>
          <w:szCs w:val="24"/>
        </w:rPr>
        <w:t>any</w:t>
      </w:r>
      <w:r w:rsidRPr="00087A6C">
        <w:rPr>
          <w:rFonts w:ascii="Times New Roman" w:hAnsi="Times New Roman"/>
          <w:sz w:val="24"/>
          <w:szCs w:val="24"/>
          <w:lang w:val="ru-RU"/>
        </w:rPr>
        <w:t xml:space="preserve"> и их производные (</w:t>
      </w:r>
      <w:r w:rsidRPr="009824F8">
        <w:rPr>
          <w:rFonts w:ascii="Times New Roman" w:hAnsi="Times New Roman"/>
          <w:sz w:val="24"/>
          <w:szCs w:val="24"/>
        </w:rPr>
        <w:t>somebody</w:t>
      </w:r>
      <w:r w:rsidRPr="00087A6C">
        <w:rPr>
          <w:rFonts w:ascii="Times New Roman" w:hAnsi="Times New Roman"/>
          <w:sz w:val="24"/>
          <w:szCs w:val="24"/>
          <w:lang w:val="ru-RU"/>
        </w:rPr>
        <w:t xml:space="preserve">, </w:t>
      </w:r>
      <w:r w:rsidRPr="009824F8">
        <w:rPr>
          <w:rFonts w:ascii="Times New Roman" w:hAnsi="Times New Roman"/>
          <w:sz w:val="24"/>
          <w:szCs w:val="24"/>
        </w:rPr>
        <w:t>anybody</w:t>
      </w:r>
      <w:r w:rsidRPr="00087A6C">
        <w:rPr>
          <w:rFonts w:ascii="Times New Roman" w:hAnsi="Times New Roman"/>
          <w:sz w:val="24"/>
          <w:szCs w:val="24"/>
          <w:lang w:val="ru-RU"/>
        </w:rPr>
        <w:t xml:space="preserve">; </w:t>
      </w:r>
      <w:r w:rsidRPr="009824F8">
        <w:rPr>
          <w:rFonts w:ascii="Times New Roman" w:hAnsi="Times New Roman"/>
          <w:sz w:val="24"/>
          <w:szCs w:val="24"/>
        </w:rPr>
        <w:t>something</w:t>
      </w:r>
      <w:r w:rsidRPr="00087A6C">
        <w:rPr>
          <w:rFonts w:ascii="Times New Roman" w:hAnsi="Times New Roman"/>
          <w:sz w:val="24"/>
          <w:szCs w:val="24"/>
          <w:lang w:val="ru-RU"/>
        </w:rPr>
        <w:t xml:space="preserve">, </w:t>
      </w:r>
      <w:r w:rsidRPr="009824F8">
        <w:rPr>
          <w:rFonts w:ascii="Times New Roman" w:hAnsi="Times New Roman"/>
          <w:sz w:val="24"/>
          <w:szCs w:val="24"/>
        </w:rPr>
        <w:t>anything</w:t>
      </w:r>
      <w:r w:rsidRPr="00087A6C">
        <w:rPr>
          <w:rFonts w:ascii="Times New Roman" w:hAnsi="Times New Roman"/>
          <w:sz w:val="24"/>
          <w:szCs w:val="24"/>
          <w:lang w:val="ru-RU"/>
        </w:rPr>
        <w:t xml:space="preserve">, </w:t>
      </w:r>
      <w:r w:rsidRPr="009824F8">
        <w:rPr>
          <w:rFonts w:ascii="Times New Roman" w:hAnsi="Times New Roman"/>
          <w:sz w:val="24"/>
          <w:szCs w:val="24"/>
        </w:rPr>
        <w:t>etc</w:t>
      </w:r>
      <w:r w:rsidRPr="00087A6C">
        <w:rPr>
          <w:rFonts w:ascii="Times New Roman" w:hAnsi="Times New Roman"/>
          <w:sz w:val="24"/>
          <w:szCs w:val="24"/>
          <w:lang w:val="ru-RU"/>
        </w:rPr>
        <w:t>.)</w:t>
      </w:r>
      <w:r w:rsidRPr="009824F8">
        <w:rPr>
          <w:rFonts w:ascii="Times New Roman" w:hAnsi="Times New Roman"/>
          <w:sz w:val="24"/>
          <w:szCs w:val="24"/>
          <w:lang w:val="ru-RU"/>
        </w:rPr>
        <w:t>,</w:t>
      </w:r>
      <w:r w:rsidRPr="00087A6C">
        <w:rPr>
          <w:rFonts w:ascii="Times New Roman" w:hAnsi="Times New Roman"/>
          <w:sz w:val="24"/>
          <w:szCs w:val="24"/>
          <w:lang w:val="ru-RU"/>
        </w:rPr>
        <w:t xml:space="preserve"> </w:t>
      </w:r>
      <w:r w:rsidRPr="009824F8">
        <w:rPr>
          <w:rFonts w:ascii="Times New Roman" w:hAnsi="Times New Roman"/>
          <w:sz w:val="24"/>
          <w:szCs w:val="24"/>
        </w:rPr>
        <w:t>every</w:t>
      </w:r>
      <w:r w:rsidRPr="00087A6C">
        <w:rPr>
          <w:rFonts w:ascii="Times New Roman" w:hAnsi="Times New Roman"/>
          <w:sz w:val="24"/>
          <w:szCs w:val="24"/>
          <w:lang w:val="ru-RU"/>
        </w:rPr>
        <w:t xml:space="preserve"> и производные (</w:t>
      </w:r>
      <w:r w:rsidRPr="009824F8">
        <w:rPr>
          <w:rFonts w:ascii="Times New Roman" w:hAnsi="Times New Roman"/>
          <w:sz w:val="24"/>
          <w:szCs w:val="24"/>
        </w:rPr>
        <w:t>everybody</w:t>
      </w:r>
      <w:r w:rsidRPr="00087A6C">
        <w:rPr>
          <w:rFonts w:ascii="Times New Roman" w:hAnsi="Times New Roman"/>
          <w:sz w:val="24"/>
          <w:szCs w:val="24"/>
          <w:lang w:val="ru-RU"/>
        </w:rPr>
        <w:t xml:space="preserve">, </w:t>
      </w:r>
      <w:r w:rsidRPr="009824F8">
        <w:rPr>
          <w:rFonts w:ascii="Times New Roman" w:hAnsi="Times New Roman"/>
          <w:sz w:val="24"/>
          <w:szCs w:val="24"/>
        </w:rPr>
        <w:t>everything</w:t>
      </w:r>
      <w:r w:rsidRPr="009824F8">
        <w:rPr>
          <w:rFonts w:ascii="Times New Roman" w:hAnsi="Times New Roman"/>
          <w:sz w:val="24"/>
          <w:szCs w:val="24"/>
          <w:lang w:val="ru-RU"/>
        </w:rPr>
        <w:t xml:space="preserve"> и другие</w:t>
      </w:r>
      <w:r w:rsidRPr="00087A6C">
        <w:rPr>
          <w:rFonts w:ascii="Times New Roman" w:hAnsi="Times New Roman"/>
          <w:sz w:val="24"/>
          <w:szCs w:val="24"/>
          <w:lang w:val="ru-RU"/>
        </w:rPr>
        <w:t>) в повествовательных (утвердительных и отрицательных)</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вопросительных предложениях;</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числительные для обозначения дат и больших чисел (100</w:t>
      </w:r>
      <w:r w:rsidRPr="009824F8">
        <w:rPr>
          <w:rFonts w:ascii="Times New Roman" w:hAnsi="Times New Roman"/>
          <w:sz w:val="24"/>
          <w:szCs w:val="24"/>
          <w:lang w:val="ru-RU"/>
        </w:rPr>
        <w:t>–</w:t>
      </w:r>
      <w:r w:rsidRPr="00087A6C">
        <w:rPr>
          <w:rFonts w:ascii="Times New Roman" w:hAnsi="Times New Roman"/>
          <w:sz w:val="24"/>
          <w:szCs w:val="24"/>
          <w:lang w:val="ru-RU"/>
        </w:rPr>
        <w:t>1000);</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владеть социокультурными знаниями и умениями: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и использовать в устной и письменной речи наиболее употребительную лексику</w:t>
      </w:r>
      <w:r w:rsidRPr="009824F8">
        <w:rPr>
          <w:rFonts w:ascii="Times New Roman" w:hAnsi="Times New Roman"/>
          <w:sz w:val="24"/>
          <w:szCs w:val="24"/>
          <w:lang w:val="ru-RU"/>
        </w:rPr>
        <w:t xml:space="preserve"> </w:t>
      </w:r>
      <w:r w:rsidRPr="00087A6C">
        <w:rPr>
          <w:rFonts w:ascii="Times New Roman" w:hAnsi="Times New Roman"/>
          <w:sz w:val="24"/>
          <w:szCs w:val="24"/>
          <w:lang w:val="ru-RU"/>
        </w:rPr>
        <w:t>страны (стран) изучаемого языка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обладать базовыми знаниями о социокультурном портрете родной страны</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страны (стран)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w:t>
      </w:r>
      <w:r w:rsidRPr="009824F8">
        <w:rPr>
          <w:rFonts w:ascii="Times New Roman" w:hAnsi="Times New Roman"/>
          <w:sz w:val="24"/>
          <w:szCs w:val="24"/>
          <w:lang w:val="ru-RU"/>
        </w:rPr>
        <w:t>тавлять Россию и страну (страны)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6) владеть компенсаторными умениями: использовать при чтении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9) достигать взаимопонимания в процессе устного и письменного общения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носителями иностранного языка, с людьми другой культуры;</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9824F8" w:rsidRDefault="00CD6052"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136.</w:t>
      </w:r>
      <w:r w:rsidR="00EE74B1" w:rsidRPr="009824F8">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владеть основными видами речевой деятельности: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говорение: вести разные виды диалогов (диалог этикетного характера,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стандартных ситуациях неофициального общения с вербальными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(или) зрительными опорами, с соблюдением норм речевого этикета, принятого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стране (странах) изучаемого языка (до 6 реплик со стороны каждого собеседника);</w:t>
      </w:r>
      <w:proofErr w:type="gramEnd"/>
    </w:p>
    <w:p w:rsidR="00EE74B1" w:rsidRPr="009824F8"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создавать разные виды монологических высказываний (описание,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характеристика, повествование (сообщение)) с вербальными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аудирования –</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до 1,5 минут);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24F8">
        <w:rPr>
          <w:rFonts w:ascii="Times New Roman" w:hAnsi="Times New Roman"/>
          <w:sz w:val="24"/>
          <w:szCs w:val="24"/>
          <w:lang w:val="ru-RU"/>
        </w:rPr>
        <w:t>)</w:t>
      </w:r>
      <w:r w:rsidRPr="00087A6C">
        <w:rPr>
          <w:rFonts w:ascii="Times New Roman" w:hAnsi="Times New Roman"/>
          <w:sz w:val="24"/>
          <w:szCs w:val="24"/>
          <w:lang w:val="ru-RU"/>
        </w:rPr>
        <w:t xml:space="preserve"> форме (объём текста (текстов)</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для чтения –</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до 350 слов), читать про себя несплошные тексты</w:t>
      </w:r>
      <w:proofErr w:type="gramEnd"/>
      <w:r w:rsidRPr="00087A6C">
        <w:rPr>
          <w:rFonts w:ascii="Times New Roman" w:hAnsi="Times New Roman"/>
          <w:sz w:val="24"/>
          <w:szCs w:val="24"/>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(объём сообщения –</w:t>
      </w:r>
      <w:r w:rsidR="005E4DB6" w:rsidRPr="009824F8">
        <w:rPr>
          <w:rFonts w:ascii="Times New Roman" w:hAnsi="Times New Roman"/>
          <w:sz w:val="24"/>
          <w:szCs w:val="24"/>
          <w:lang w:val="ru-RU"/>
        </w:rPr>
        <w:t xml:space="preserve"> </w:t>
      </w:r>
      <w:r w:rsidRPr="00087A6C">
        <w:rPr>
          <w:rFonts w:ascii="Times New Roman" w:hAnsi="Times New Roman"/>
          <w:sz w:val="24"/>
          <w:szCs w:val="24"/>
          <w:lang w:val="ru-RU"/>
        </w:rPr>
        <w:t>до 90 слов), создавать небольшое письменное высказывание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ключевы</w:t>
      </w:r>
      <w:r w:rsidRPr="009824F8">
        <w:rPr>
          <w:rFonts w:ascii="Times New Roman" w:hAnsi="Times New Roman"/>
          <w:sz w:val="24"/>
          <w:szCs w:val="24"/>
          <w:lang w:val="ru-RU"/>
        </w:rPr>
        <w:t>х</w:t>
      </w:r>
      <w:r w:rsidRPr="00087A6C">
        <w:rPr>
          <w:rFonts w:ascii="Times New Roman" w:hAnsi="Times New Roman"/>
          <w:sz w:val="24"/>
          <w:szCs w:val="24"/>
          <w:lang w:val="ru-RU"/>
        </w:rPr>
        <w:t xml:space="preserve"> слов, таблиц</w:t>
      </w:r>
      <w:r w:rsidRPr="009824F8">
        <w:rPr>
          <w:rFonts w:ascii="Times New Roman" w:hAnsi="Times New Roman"/>
          <w:sz w:val="24"/>
          <w:szCs w:val="24"/>
          <w:lang w:val="ru-RU"/>
        </w:rPr>
        <w:t xml:space="preserve">ы </w:t>
      </w:r>
      <w:r w:rsidRPr="00087A6C">
        <w:rPr>
          <w:rFonts w:ascii="Times New Roman" w:hAnsi="Times New Roman"/>
          <w:sz w:val="24"/>
          <w:szCs w:val="24"/>
          <w:lang w:val="ru-RU"/>
        </w:rPr>
        <w:t>(объём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высказывания – до 90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2) владеть фонетическими навыками: различать </w:t>
      </w:r>
      <w:proofErr w:type="gramStart"/>
      <w:r w:rsidR="008E7345" w:rsidRPr="009824F8">
        <w:rPr>
          <w:rFonts w:ascii="Times New Roman" w:hAnsi="Times New Roman"/>
          <w:sz w:val="24"/>
          <w:szCs w:val="24"/>
          <w:lang w:val="ru-RU"/>
        </w:rPr>
        <w:t>различать</w:t>
      </w:r>
      <w:proofErr w:type="gramEnd"/>
      <w:r w:rsidR="008E7345" w:rsidRPr="009824F8">
        <w:rPr>
          <w:rFonts w:ascii="Times New Roman" w:hAnsi="Times New Roman"/>
          <w:sz w:val="24"/>
          <w:szCs w:val="24"/>
          <w:lang w:val="ru-RU"/>
        </w:rPr>
        <w:t xml:space="preserve"> на слух</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орфографическими навыками: правильно писать изученные слова;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пунктуационными навыками: использовать точку, вопросительный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восклицательный знаки в конце предложения, запятую при перечислении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w:t>
      </w:r>
      <w:r w:rsidR="008E7345" w:rsidRPr="009824F8">
        <w:rPr>
          <w:rFonts w:ascii="Times New Roman" w:hAnsi="Times New Roman"/>
          <w:sz w:val="24"/>
          <w:szCs w:val="24"/>
          <w:lang w:val="ru-RU"/>
        </w:rPr>
        <w:t xml:space="preserve">распознавать в устной речи и письменном </w:t>
      </w:r>
      <w:r w:rsidRPr="009824F8">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письменной речи 900 лексических единиц, обслуживающих ситуации общения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824F8">
        <w:rPr>
          <w:rFonts w:ascii="Times New Roman" w:hAnsi="Times New Roman"/>
          <w:sz w:val="24"/>
          <w:szCs w:val="24"/>
        </w:rPr>
        <w:t>ness</w:t>
      </w:r>
      <w:r w:rsidRPr="00087A6C">
        <w:rPr>
          <w:rFonts w:ascii="Times New Roman" w:hAnsi="Times New Roman"/>
          <w:sz w:val="24"/>
          <w:szCs w:val="24"/>
          <w:lang w:val="ru-RU"/>
        </w:rPr>
        <w:t>,</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ment</w:t>
      </w:r>
      <w:r w:rsidRPr="00087A6C">
        <w:rPr>
          <w:rFonts w:ascii="Times New Roman" w:hAnsi="Times New Roman"/>
          <w:sz w:val="24"/>
          <w:szCs w:val="24"/>
          <w:lang w:val="ru-RU"/>
        </w:rPr>
        <w:t>, имена прилагательные с помощью суффиксов -</w:t>
      </w:r>
      <w:r w:rsidRPr="009824F8">
        <w:rPr>
          <w:rFonts w:ascii="Times New Roman" w:hAnsi="Times New Roman"/>
          <w:sz w:val="24"/>
          <w:szCs w:val="24"/>
        </w:rPr>
        <w:t>ous</w:t>
      </w:r>
      <w:r w:rsidRPr="00087A6C">
        <w:rPr>
          <w:rFonts w:ascii="Times New Roman" w:hAnsi="Times New Roman"/>
          <w:sz w:val="24"/>
          <w:szCs w:val="24"/>
          <w:lang w:val="ru-RU"/>
        </w:rPr>
        <w:t>, -</w:t>
      </w:r>
      <w:r w:rsidRPr="009824F8">
        <w:rPr>
          <w:rFonts w:ascii="Times New Roman" w:hAnsi="Times New Roman"/>
          <w:sz w:val="24"/>
          <w:szCs w:val="24"/>
        </w:rPr>
        <w:t>ly</w:t>
      </w:r>
      <w:r w:rsidRPr="00087A6C">
        <w:rPr>
          <w:rFonts w:ascii="Times New Roman" w:hAnsi="Times New Roman"/>
          <w:sz w:val="24"/>
          <w:szCs w:val="24"/>
          <w:lang w:val="ru-RU"/>
        </w:rPr>
        <w:t>,</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y</w:t>
      </w:r>
      <w:r w:rsidRPr="00087A6C">
        <w:rPr>
          <w:rFonts w:ascii="Times New Roman" w:hAnsi="Times New Roman"/>
          <w:sz w:val="24"/>
          <w:szCs w:val="24"/>
          <w:lang w:val="ru-RU"/>
        </w:rPr>
        <w:t xml:space="preserve">, имена прилагательные и наречия с помощью отрицательных префиксов </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im</w:t>
      </w:r>
      <w:r w:rsidRPr="00087A6C">
        <w:rPr>
          <w:rFonts w:ascii="Times New Roman" w:hAnsi="Times New Roman"/>
          <w:sz w:val="24"/>
          <w:szCs w:val="24"/>
          <w:lang w:val="ru-RU"/>
        </w:rPr>
        <w:t>-, сложные имена прилагательные путем соединения основы прилагательного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основой существительного с добавлением суффикса -</w:t>
      </w:r>
      <w:r w:rsidRPr="009824F8">
        <w:rPr>
          <w:rFonts w:ascii="Times New Roman" w:hAnsi="Times New Roman"/>
          <w:sz w:val="24"/>
          <w:szCs w:val="24"/>
        </w:rPr>
        <w:t>ed</w:t>
      </w:r>
      <w:r w:rsidRPr="00087A6C">
        <w:rPr>
          <w:rFonts w:ascii="Times New Roman" w:hAnsi="Times New Roman"/>
          <w:sz w:val="24"/>
          <w:szCs w:val="24"/>
          <w:lang w:val="ru-RU"/>
        </w:rPr>
        <w:t xml:space="preserve"> (</w:t>
      </w:r>
      <w:r w:rsidRPr="009824F8">
        <w:rPr>
          <w:rFonts w:ascii="Times New Roman" w:hAnsi="Times New Roman"/>
          <w:sz w:val="24"/>
          <w:szCs w:val="24"/>
        </w:rPr>
        <w:t>blue</w:t>
      </w:r>
      <w:r w:rsidRPr="00087A6C">
        <w:rPr>
          <w:rFonts w:ascii="Times New Roman" w:hAnsi="Times New Roman"/>
          <w:sz w:val="24"/>
          <w:szCs w:val="24"/>
          <w:lang w:val="ru-RU"/>
        </w:rPr>
        <w:t>-</w:t>
      </w:r>
      <w:r w:rsidRPr="009824F8">
        <w:rPr>
          <w:rFonts w:ascii="Times New Roman" w:hAnsi="Times New Roman"/>
          <w:sz w:val="24"/>
          <w:szCs w:val="24"/>
        </w:rPr>
        <w:t>eyed</w:t>
      </w:r>
      <w:r w:rsidRPr="00087A6C">
        <w:rPr>
          <w:rFonts w:ascii="Times New Roman" w:hAnsi="Times New Roman"/>
          <w:sz w:val="24"/>
          <w:szCs w:val="24"/>
          <w:lang w:val="ru-RU"/>
        </w:rPr>
        <w:t>);</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понимать особенности структуры простых и сложных предложений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различных коммуникативных типов предложений английского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 употреблять в устной и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предложения со сложным дополнением (</w:t>
      </w:r>
      <w:r w:rsidRPr="009824F8">
        <w:rPr>
          <w:rFonts w:ascii="Times New Roman" w:hAnsi="Times New Roman"/>
          <w:sz w:val="24"/>
          <w:szCs w:val="24"/>
        </w:rPr>
        <w:t>Complex</w:t>
      </w:r>
      <w:r w:rsidRPr="00087A6C">
        <w:rPr>
          <w:rFonts w:ascii="Times New Roman" w:hAnsi="Times New Roman"/>
          <w:sz w:val="24"/>
          <w:szCs w:val="24"/>
          <w:lang w:val="ru-RU"/>
        </w:rPr>
        <w:t xml:space="preserve"> </w:t>
      </w:r>
      <w:r w:rsidRPr="009824F8">
        <w:rPr>
          <w:rFonts w:ascii="Times New Roman" w:hAnsi="Times New Roman"/>
          <w:sz w:val="24"/>
          <w:szCs w:val="24"/>
        </w:rPr>
        <w:t>Object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условные предложения реального (</w:t>
      </w:r>
      <w:r w:rsidRPr="009824F8">
        <w:rPr>
          <w:rFonts w:ascii="Times New Roman" w:hAnsi="Times New Roman"/>
          <w:sz w:val="24"/>
          <w:szCs w:val="24"/>
        </w:rPr>
        <w:t>Conditional</w:t>
      </w:r>
      <w:r w:rsidRPr="00087A6C">
        <w:rPr>
          <w:rFonts w:ascii="Times New Roman" w:hAnsi="Times New Roman"/>
          <w:sz w:val="24"/>
          <w:szCs w:val="24"/>
          <w:lang w:val="ru-RU"/>
        </w:rPr>
        <w:t xml:space="preserve"> 0, </w:t>
      </w:r>
      <w:r w:rsidRPr="009824F8">
        <w:rPr>
          <w:rFonts w:ascii="Times New Roman" w:hAnsi="Times New Roman"/>
          <w:sz w:val="24"/>
          <w:szCs w:val="24"/>
        </w:rPr>
        <w:t>Conditional</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 характера;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конструкцией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be</w:t>
      </w:r>
      <w:r w:rsidRPr="00087A6C">
        <w:rPr>
          <w:rFonts w:ascii="Times New Roman" w:hAnsi="Times New Roman"/>
          <w:sz w:val="24"/>
          <w:szCs w:val="24"/>
          <w:lang w:val="ru-RU"/>
        </w:rPr>
        <w:t xml:space="preserve"> </w:t>
      </w:r>
      <w:r w:rsidRPr="009824F8">
        <w:rPr>
          <w:rFonts w:ascii="Times New Roman" w:hAnsi="Times New Roman"/>
          <w:sz w:val="24"/>
          <w:szCs w:val="24"/>
        </w:rPr>
        <w:t>going</w:t>
      </w:r>
      <w:r w:rsidRPr="00087A6C">
        <w:rPr>
          <w:rFonts w:ascii="Times New Roman" w:hAnsi="Times New Roman"/>
          <w:sz w:val="24"/>
          <w:szCs w:val="24"/>
          <w:lang w:val="ru-RU"/>
        </w:rPr>
        <w:t xml:space="preserve"> </w:t>
      </w:r>
      <w:r w:rsidRPr="009824F8">
        <w:rPr>
          <w:rFonts w:ascii="Times New Roman" w:hAnsi="Times New Roman"/>
          <w:sz w:val="24"/>
          <w:szCs w:val="24"/>
        </w:rPr>
        <w:t>to</w:t>
      </w:r>
      <w:r w:rsidRPr="00087A6C">
        <w:rPr>
          <w:rFonts w:ascii="Times New Roman" w:hAnsi="Times New Roman"/>
          <w:sz w:val="24"/>
          <w:szCs w:val="24"/>
          <w:lang w:val="ru-RU"/>
        </w:rPr>
        <w:t xml:space="preserve"> + инфинитив и формы </w:t>
      </w:r>
      <w:r w:rsidRPr="009824F8">
        <w:rPr>
          <w:rFonts w:ascii="Times New Roman" w:hAnsi="Times New Roman"/>
          <w:sz w:val="24"/>
          <w:szCs w:val="24"/>
        </w:rPr>
        <w:t>Future</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и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Continuous</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 xml:space="preserve"> для выражения будущего действия;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конструкцию </w:t>
      </w:r>
      <w:r w:rsidRPr="009824F8">
        <w:rPr>
          <w:rFonts w:ascii="Times New Roman" w:hAnsi="Times New Roman"/>
          <w:sz w:val="24"/>
          <w:szCs w:val="24"/>
        </w:rPr>
        <w:t>used</w:t>
      </w:r>
      <w:r w:rsidRPr="00087A6C">
        <w:rPr>
          <w:rFonts w:ascii="Times New Roman" w:hAnsi="Times New Roman"/>
          <w:sz w:val="24"/>
          <w:szCs w:val="24"/>
          <w:lang w:val="ru-RU"/>
        </w:rPr>
        <w:t xml:space="preserve"> </w:t>
      </w:r>
      <w:r w:rsidRPr="009824F8">
        <w:rPr>
          <w:rFonts w:ascii="Times New Roman" w:hAnsi="Times New Roman"/>
          <w:sz w:val="24"/>
          <w:szCs w:val="24"/>
        </w:rPr>
        <w:t>to</w:t>
      </w:r>
      <w:r w:rsidRPr="00087A6C">
        <w:rPr>
          <w:rFonts w:ascii="Times New Roman" w:hAnsi="Times New Roman"/>
          <w:sz w:val="24"/>
          <w:szCs w:val="24"/>
          <w:lang w:val="ru-RU"/>
        </w:rPr>
        <w:t xml:space="preserve"> + инфинитив глагола;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глаголы в наиболее употребительных формах страдательного залога (</w:t>
      </w:r>
      <w:r w:rsidRPr="009824F8">
        <w:rPr>
          <w:rFonts w:ascii="Times New Roman" w:hAnsi="Times New Roman"/>
          <w:sz w:val="24"/>
          <w:szCs w:val="24"/>
        </w:rPr>
        <w:t>Present</w:t>
      </w:r>
      <w:r w:rsidRPr="00087A6C">
        <w:rPr>
          <w:rFonts w:ascii="Times New Roman" w:hAnsi="Times New Roman"/>
          <w:sz w:val="24"/>
          <w:szCs w:val="24"/>
          <w:lang w:val="ru-RU"/>
        </w:rPr>
        <w:t>/</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Simple</w:t>
      </w:r>
      <w:r w:rsidRPr="00087A6C">
        <w:rPr>
          <w:rFonts w:ascii="Times New Roman" w:hAnsi="Times New Roman"/>
          <w:sz w:val="24"/>
          <w:szCs w:val="24"/>
          <w:lang w:val="ru-RU"/>
        </w:rPr>
        <w:t xml:space="preserve"> </w:t>
      </w:r>
      <w:r w:rsidRPr="009824F8">
        <w:rPr>
          <w:rFonts w:ascii="Times New Roman" w:hAnsi="Times New Roman"/>
          <w:sz w:val="24"/>
          <w:szCs w:val="24"/>
        </w:rPr>
        <w:t>Passive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предлоги, употребляемые с глаголами в страдательном залоге;</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модальный глагол </w:t>
      </w:r>
      <w:r w:rsidRPr="009824F8">
        <w:rPr>
          <w:rFonts w:ascii="Times New Roman" w:hAnsi="Times New Roman"/>
          <w:sz w:val="24"/>
          <w:szCs w:val="24"/>
        </w:rPr>
        <w:t>might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наречия, совпадающие по форме с прилагательными (</w:t>
      </w:r>
      <w:r w:rsidRPr="009824F8">
        <w:rPr>
          <w:rFonts w:ascii="Times New Roman" w:hAnsi="Times New Roman"/>
          <w:sz w:val="24"/>
          <w:szCs w:val="24"/>
        </w:rPr>
        <w:t>fast</w:t>
      </w:r>
      <w:r w:rsidRPr="00087A6C">
        <w:rPr>
          <w:rFonts w:ascii="Times New Roman" w:hAnsi="Times New Roman"/>
          <w:sz w:val="24"/>
          <w:szCs w:val="24"/>
          <w:lang w:val="ru-RU"/>
        </w:rPr>
        <w:t xml:space="preserve">, </w:t>
      </w:r>
      <w:r w:rsidRPr="009824F8">
        <w:rPr>
          <w:rFonts w:ascii="Times New Roman" w:hAnsi="Times New Roman"/>
          <w:sz w:val="24"/>
          <w:szCs w:val="24"/>
        </w:rPr>
        <w:t>high</w:t>
      </w:r>
      <w:r w:rsidRPr="00087A6C">
        <w:rPr>
          <w:rFonts w:ascii="Times New Roman" w:hAnsi="Times New Roman"/>
          <w:sz w:val="24"/>
          <w:szCs w:val="24"/>
          <w:lang w:val="ru-RU"/>
        </w:rPr>
        <w:t xml:space="preserve">; </w:t>
      </w:r>
      <w:r w:rsidRPr="009824F8">
        <w:rPr>
          <w:rFonts w:ascii="Times New Roman" w:hAnsi="Times New Roman"/>
          <w:sz w:val="24"/>
          <w:szCs w:val="24"/>
        </w:rPr>
        <w:t>early</w:t>
      </w:r>
      <w:r w:rsidRPr="00087A6C">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rPr>
      </w:pPr>
      <w:proofErr w:type="gramStart"/>
      <w:r w:rsidRPr="009824F8">
        <w:rPr>
          <w:rFonts w:ascii="Times New Roman" w:hAnsi="Times New Roman"/>
          <w:sz w:val="24"/>
          <w:szCs w:val="24"/>
        </w:rPr>
        <w:t>местоимения</w:t>
      </w:r>
      <w:proofErr w:type="gramEnd"/>
      <w:r w:rsidRPr="009824F8">
        <w:rPr>
          <w:rFonts w:ascii="Times New Roman" w:hAnsi="Times New Roman"/>
          <w:sz w:val="24"/>
          <w:szCs w:val="24"/>
        </w:rPr>
        <w:t xml:space="preserve"> other/another, both, all, one;</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количественные числительные для обозначения больших чисел (до 1 000 000);</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владеть социокультурными знаниями и умениями: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кратко представлять Россию и страну (страны) изучаемого языка;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6) владеть компенсаторными умениями: использовать при чтении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аудировании языковую догадку, в том числе контекстуальную,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8) использовать иноязычные словари и справочники,</w:t>
      </w:r>
      <w:r w:rsidR="001B0DB1"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информационно-справочные системы в электронной форме;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9) достигать взаимопонимания в процессе устного и письменного общения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носителями иностранного языка, с людьми другой культуры;</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9824F8"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владеть основными видами речевой деятельности: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говорение: вести разные виды диалогов (диалог этикетного характера,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стандартных ситуациях неофициального общения с вербальными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(или) зрительными опорами, с соблюдением норм речевого этикета, принятого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разные виды монологических высказываний (описание,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характеристика, повествование (сообщение)) с вербальными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(объём –</w:t>
      </w:r>
      <w:r w:rsidR="005E4DB6" w:rsidRPr="009824F8">
        <w:rPr>
          <w:rFonts w:ascii="Times New Roman" w:hAnsi="Times New Roman"/>
          <w:sz w:val="24"/>
          <w:szCs w:val="24"/>
          <w:lang w:val="ru-RU"/>
        </w:rPr>
        <w:t xml:space="preserve"> </w:t>
      </w:r>
      <w:r w:rsidRPr="009824F8">
        <w:rPr>
          <w:rFonts w:ascii="Times New Roman" w:hAnsi="Times New Roman"/>
          <w:sz w:val="24"/>
          <w:szCs w:val="24"/>
          <w:lang w:val="ru-RU"/>
        </w:rPr>
        <w:t>9–10 фраз), излагать результаты выполненной проектной работы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(объём –</w:t>
      </w:r>
      <w:r w:rsidR="005E4DB6" w:rsidRPr="009824F8">
        <w:rPr>
          <w:rFonts w:ascii="Times New Roman" w:hAnsi="Times New Roman"/>
          <w:sz w:val="24"/>
          <w:szCs w:val="24"/>
          <w:lang w:val="ru-RU"/>
        </w:rPr>
        <w:t xml:space="preserve"> </w:t>
      </w:r>
      <w:r w:rsidRPr="009824F8">
        <w:rPr>
          <w:rFonts w:ascii="Times New Roman" w:hAnsi="Times New Roman"/>
          <w:sz w:val="24"/>
          <w:szCs w:val="24"/>
          <w:lang w:val="ru-RU"/>
        </w:rPr>
        <w:t>9–10 фраз);</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087A6C">
        <w:rPr>
          <w:rFonts w:ascii="Times New Roman" w:hAnsi="Times New Roman"/>
          <w:sz w:val="24"/>
          <w:szCs w:val="24"/>
          <w:lang w:val="ru-RU"/>
        </w:rPr>
        <w:t xml:space="preserve"> информацию, определять последовательность главных фактов (событий) в тексте;</w:t>
      </w:r>
    </w:p>
    <w:p w:rsidR="008E7345" w:rsidRPr="00087A6C" w:rsidRDefault="008E7345"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w:t>
      </w:r>
      <w:r w:rsidRPr="00087A6C">
        <w:rPr>
          <w:rFonts w:ascii="Times New Roman" w:hAnsi="Times New Roman"/>
          <w:sz w:val="24"/>
          <w:szCs w:val="24"/>
          <w:lang w:val="ru-RU"/>
        </w:rPr>
        <w:lastRenderedPageBreak/>
        <w:t>языка (объём сообщения – до</w:t>
      </w:r>
      <w:r w:rsidRPr="009824F8">
        <w:rPr>
          <w:rFonts w:ascii="Times New Roman" w:hAnsi="Times New Roman"/>
          <w:sz w:val="24"/>
          <w:szCs w:val="24"/>
          <w:lang w:val="ru-RU"/>
        </w:rPr>
        <w:t xml:space="preserve"> </w:t>
      </w:r>
      <w:r w:rsidRPr="00087A6C">
        <w:rPr>
          <w:rFonts w:ascii="Times New Roman" w:hAnsi="Times New Roman"/>
          <w:sz w:val="24"/>
          <w:szCs w:val="24"/>
          <w:lang w:val="ru-RU"/>
        </w:rPr>
        <w:t xml:space="preserve">110 слов), создавать небольшое письменное высказывание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таблиц</w:t>
      </w:r>
      <w:r w:rsidRPr="009824F8">
        <w:rPr>
          <w:rFonts w:ascii="Times New Roman" w:hAnsi="Times New Roman"/>
          <w:sz w:val="24"/>
          <w:szCs w:val="24"/>
          <w:lang w:val="ru-RU"/>
        </w:rPr>
        <w:t>ы</w:t>
      </w:r>
      <w:r w:rsidRPr="00087A6C">
        <w:rPr>
          <w:rFonts w:ascii="Times New Roman" w:hAnsi="Times New Roman"/>
          <w:sz w:val="24"/>
          <w:szCs w:val="24"/>
          <w:lang w:val="ru-RU"/>
        </w:rPr>
        <w:t xml:space="preserve"> и (или) прочитанн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(прослушанн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текст</w:t>
      </w:r>
      <w:r w:rsidRPr="009824F8">
        <w:rPr>
          <w:rFonts w:ascii="Times New Roman" w:hAnsi="Times New Roman"/>
          <w:sz w:val="24"/>
          <w:szCs w:val="24"/>
          <w:lang w:val="ru-RU"/>
        </w:rPr>
        <w:t>а</w:t>
      </w:r>
      <w:r w:rsidRPr="00087A6C">
        <w:rPr>
          <w:rFonts w:ascii="Times New Roman" w:hAnsi="Times New Roman"/>
          <w:sz w:val="24"/>
          <w:szCs w:val="24"/>
          <w:lang w:val="ru-RU"/>
        </w:rPr>
        <w:t xml:space="preserve"> (объём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высказывания – до 110 слов);</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 xml:space="preserve">2) владеть фонетическими навыками: различать </w:t>
      </w:r>
      <w:r w:rsidR="008E7345" w:rsidRPr="009824F8">
        <w:rPr>
          <w:rFonts w:ascii="Times New Roman" w:hAnsi="Times New Roman"/>
          <w:sz w:val="24"/>
          <w:szCs w:val="24"/>
          <w:lang w:val="ru-RU"/>
        </w:rPr>
        <w:t>на слух</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соблюдением правил чтения и соответствующей</w:t>
      </w:r>
      <w:proofErr w:type="gramEnd"/>
      <w:r w:rsidRPr="009824F8">
        <w:rPr>
          <w:rFonts w:ascii="Times New Roman" w:hAnsi="Times New Roman"/>
          <w:sz w:val="24"/>
          <w:szCs w:val="24"/>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владеть пунктуационными навыками: использовать точку, вопросительный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восклицательный знаки в конце предложения, запятую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w:t>
      </w:r>
      <w:r w:rsidR="008E7345" w:rsidRPr="009824F8">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9824F8">
        <w:rPr>
          <w:rFonts w:ascii="Times New Roman" w:hAnsi="Times New Roman"/>
          <w:sz w:val="24"/>
          <w:szCs w:val="24"/>
          <w:lang w:val="ru-RU"/>
        </w:rPr>
        <w:t xml:space="preserve"> </w:t>
      </w:r>
      <w:r w:rsidR="008E7345" w:rsidRPr="009824F8">
        <w:rPr>
          <w:rFonts w:ascii="Times New Roman" w:hAnsi="Times New Roman"/>
          <w:sz w:val="24"/>
          <w:szCs w:val="24"/>
          <w:lang w:val="ru-RU"/>
        </w:rPr>
        <w:t>и письменной речи 1050 лексических единиц, обслуживающих ситуации общения</w:t>
      </w:r>
      <w:r w:rsidR="00CA4934" w:rsidRPr="009824F8">
        <w:rPr>
          <w:rFonts w:ascii="Times New Roman" w:hAnsi="Times New Roman"/>
          <w:sz w:val="24"/>
          <w:szCs w:val="24"/>
          <w:lang w:val="ru-RU"/>
        </w:rPr>
        <w:t xml:space="preserve"> </w:t>
      </w:r>
      <w:r w:rsidR="008E7345" w:rsidRPr="009824F8">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824F8">
        <w:rPr>
          <w:rFonts w:ascii="Times New Roman" w:hAnsi="Times New Roman"/>
          <w:sz w:val="24"/>
          <w:szCs w:val="24"/>
        </w:rPr>
        <w:t>ity</w:t>
      </w:r>
      <w:r w:rsidRPr="00087A6C">
        <w:rPr>
          <w:rFonts w:ascii="Times New Roman" w:hAnsi="Times New Roman"/>
          <w:sz w:val="24"/>
          <w:szCs w:val="24"/>
          <w:lang w:val="ru-RU"/>
        </w:rPr>
        <w:t>, -</w:t>
      </w:r>
      <w:r w:rsidRPr="009824F8">
        <w:rPr>
          <w:rFonts w:ascii="Times New Roman" w:hAnsi="Times New Roman"/>
          <w:sz w:val="24"/>
          <w:szCs w:val="24"/>
        </w:rPr>
        <w:t>ship</w:t>
      </w:r>
      <w:r w:rsidRPr="00087A6C">
        <w:rPr>
          <w:rFonts w:ascii="Times New Roman" w:hAnsi="Times New Roman"/>
          <w:sz w:val="24"/>
          <w:szCs w:val="24"/>
          <w:lang w:val="ru-RU"/>
        </w:rPr>
        <w:t>,</w:t>
      </w:r>
      <w:r w:rsidRPr="009824F8">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ance</w:t>
      </w:r>
      <w:r w:rsidRPr="00087A6C">
        <w:rPr>
          <w:rFonts w:ascii="Times New Roman" w:hAnsi="Times New Roman"/>
          <w:sz w:val="24"/>
          <w:szCs w:val="24"/>
          <w:lang w:val="ru-RU"/>
        </w:rPr>
        <w:t>/-</w:t>
      </w:r>
      <w:r w:rsidRPr="009824F8">
        <w:rPr>
          <w:rFonts w:ascii="Times New Roman" w:hAnsi="Times New Roman"/>
          <w:sz w:val="24"/>
          <w:szCs w:val="24"/>
        </w:rPr>
        <w:t>ence</w:t>
      </w:r>
      <w:r w:rsidRPr="00087A6C">
        <w:rPr>
          <w:rFonts w:ascii="Times New Roman" w:hAnsi="Times New Roman"/>
          <w:sz w:val="24"/>
          <w:szCs w:val="24"/>
          <w:lang w:val="ru-RU"/>
        </w:rPr>
        <w:t xml:space="preserve">, имена прилагательные с помощью префикса </w:t>
      </w:r>
      <w:r w:rsidRPr="009824F8">
        <w:rPr>
          <w:rFonts w:ascii="Times New Roman" w:hAnsi="Times New Roman"/>
          <w:sz w:val="24"/>
          <w:szCs w:val="24"/>
        </w:rPr>
        <w:t>inter</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walk</w:t>
      </w:r>
      <w:r w:rsidRPr="00087A6C">
        <w:rPr>
          <w:rFonts w:ascii="Times New Roman" w:hAnsi="Times New Roman"/>
          <w:sz w:val="24"/>
          <w:szCs w:val="24"/>
          <w:lang w:val="ru-RU"/>
        </w:rPr>
        <w:t xml:space="preserve"> – </w:t>
      </w:r>
      <w:r w:rsidRPr="009824F8">
        <w:rPr>
          <w:rFonts w:ascii="Times New Roman" w:hAnsi="Times New Roman"/>
          <w:sz w:val="24"/>
          <w:szCs w:val="24"/>
        </w:rPr>
        <w:t>a</w:t>
      </w:r>
      <w:r w:rsidRPr="00087A6C">
        <w:rPr>
          <w:rFonts w:ascii="Times New Roman" w:hAnsi="Times New Roman"/>
          <w:sz w:val="24"/>
          <w:szCs w:val="24"/>
          <w:lang w:val="ru-RU"/>
        </w:rPr>
        <w:t xml:space="preserve"> </w:t>
      </w:r>
      <w:r w:rsidRPr="009824F8">
        <w:rPr>
          <w:rFonts w:ascii="Times New Roman" w:hAnsi="Times New Roman"/>
          <w:sz w:val="24"/>
          <w:szCs w:val="24"/>
        </w:rPr>
        <w:t>walk</w:t>
      </w:r>
      <w:r w:rsidRPr="00087A6C">
        <w:rPr>
          <w:rFonts w:ascii="Times New Roman" w:hAnsi="Times New Roman"/>
          <w:sz w:val="24"/>
          <w:szCs w:val="24"/>
          <w:lang w:val="ru-RU"/>
        </w:rPr>
        <w:t>), глагол от имени существительного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a</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 xml:space="preserve"> –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present</w:t>
      </w:r>
      <w:r w:rsidRPr="00087A6C">
        <w:rPr>
          <w:rFonts w:ascii="Times New Roman" w:hAnsi="Times New Roman"/>
          <w:sz w:val="24"/>
          <w:szCs w:val="24"/>
          <w:lang w:val="ru-RU"/>
        </w:rPr>
        <w:t>), имя существительное от прилагательного (</w:t>
      </w:r>
      <w:r w:rsidRPr="009824F8">
        <w:rPr>
          <w:rFonts w:ascii="Times New Roman" w:hAnsi="Times New Roman"/>
          <w:sz w:val="24"/>
          <w:szCs w:val="24"/>
        </w:rPr>
        <w:t>rich</w:t>
      </w:r>
      <w:r w:rsidRPr="00087A6C">
        <w:rPr>
          <w:rFonts w:ascii="Times New Roman" w:hAnsi="Times New Roman"/>
          <w:sz w:val="24"/>
          <w:szCs w:val="24"/>
          <w:lang w:val="ru-RU"/>
        </w:rPr>
        <w:t xml:space="preserve"> – </w:t>
      </w:r>
      <w:r w:rsidRPr="009824F8">
        <w:rPr>
          <w:rFonts w:ascii="Times New Roman" w:hAnsi="Times New Roman"/>
          <w:sz w:val="24"/>
          <w:szCs w:val="24"/>
        </w:rPr>
        <w:t>the</w:t>
      </w:r>
      <w:r w:rsidRPr="00087A6C">
        <w:rPr>
          <w:rFonts w:ascii="Times New Roman" w:hAnsi="Times New Roman"/>
          <w:sz w:val="24"/>
          <w:szCs w:val="24"/>
          <w:lang w:val="ru-RU"/>
        </w:rPr>
        <w:t xml:space="preserve"> </w:t>
      </w:r>
      <w:r w:rsidRPr="009824F8">
        <w:rPr>
          <w:rFonts w:ascii="Times New Roman" w:hAnsi="Times New Roman"/>
          <w:sz w:val="24"/>
          <w:szCs w:val="24"/>
        </w:rPr>
        <w:t>rich</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распознавать и употреблять в устной и письменной </w:t>
      </w:r>
      <w:proofErr w:type="gramStart"/>
      <w:r w:rsidRPr="00087A6C">
        <w:rPr>
          <w:rFonts w:ascii="Times New Roman" w:hAnsi="Times New Roman"/>
          <w:sz w:val="24"/>
          <w:szCs w:val="24"/>
          <w:lang w:val="ru-RU"/>
        </w:rPr>
        <w:t>речи</w:t>
      </w:r>
      <w:proofErr w:type="gramEnd"/>
      <w:r w:rsidRPr="00087A6C">
        <w:rPr>
          <w:rFonts w:ascii="Times New Roman" w:hAnsi="Times New Roman"/>
          <w:sz w:val="24"/>
          <w:szCs w:val="24"/>
          <w:lang w:val="ru-RU"/>
        </w:rPr>
        <w:t xml:space="preserve"> изученные многозначные слова, синонимы, антонимы; наиболее частотные фразовые глаголы, сокращения и аббревиатуры;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предложения со сложным дополнением (</w:t>
      </w:r>
      <w:r w:rsidRPr="009824F8">
        <w:rPr>
          <w:rFonts w:ascii="Times New Roman" w:hAnsi="Times New Roman"/>
          <w:sz w:val="24"/>
          <w:szCs w:val="24"/>
        </w:rPr>
        <w:t>Complex</w:t>
      </w:r>
      <w:r w:rsidRPr="00087A6C">
        <w:rPr>
          <w:rFonts w:ascii="Times New Roman" w:hAnsi="Times New Roman"/>
          <w:sz w:val="24"/>
          <w:szCs w:val="24"/>
          <w:lang w:val="ru-RU"/>
        </w:rPr>
        <w:t xml:space="preserve"> </w:t>
      </w:r>
      <w:r w:rsidRPr="009824F8">
        <w:rPr>
          <w:rFonts w:ascii="Times New Roman" w:hAnsi="Times New Roman"/>
          <w:sz w:val="24"/>
          <w:szCs w:val="24"/>
        </w:rPr>
        <w:t>Object</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все типы вопросительных предложений в </w:t>
      </w:r>
      <w:r w:rsidRPr="009824F8">
        <w:rPr>
          <w:rFonts w:ascii="Times New Roman" w:hAnsi="Times New Roman"/>
          <w:sz w:val="24"/>
          <w:szCs w:val="24"/>
        </w:rPr>
        <w:t>Past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Tense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повествовательные (утвердительные и отрицательные), вопросительные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согласование времён в рамках сложного предложения;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согласование подлежащего, выраженного собирательным существительным (</w:t>
      </w:r>
      <w:r w:rsidRPr="009824F8">
        <w:rPr>
          <w:rFonts w:ascii="Times New Roman" w:hAnsi="Times New Roman"/>
          <w:sz w:val="24"/>
          <w:szCs w:val="24"/>
        </w:rPr>
        <w:t>family</w:t>
      </w:r>
      <w:r w:rsidRPr="00087A6C">
        <w:rPr>
          <w:rFonts w:ascii="Times New Roman" w:hAnsi="Times New Roman"/>
          <w:sz w:val="24"/>
          <w:szCs w:val="24"/>
          <w:lang w:val="ru-RU"/>
        </w:rPr>
        <w:t xml:space="preserve">, </w:t>
      </w:r>
      <w:r w:rsidRPr="009824F8">
        <w:rPr>
          <w:rFonts w:ascii="Times New Roman" w:hAnsi="Times New Roman"/>
          <w:sz w:val="24"/>
          <w:szCs w:val="24"/>
        </w:rPr>
        <w:t>police</w:t>
      </w:r>
      <w:r w:rsidRPr="00087A6C">
        <w:rPr>
          <w:rFonts w:ascii="Times New Roman" w:hAnsi="Times New Roman"/>
          <w:sz w:val="24"/>
          <w:szCs w:val="24"/>
          <w:lang w:val="ru-RU"/>
        </w:rPr>
        <w:t>), со сказуемым;</w:t>
      </w:r>
    </w:p>
    <w:p w:rsidR="00EE74B1" w:rsidRPr="009824F8" w:rsidRDefault="00EE74B1" w:rsidP="00CD7858">
      <w:pPr>
        <w:widowControl/>
        <w:spacing w:after="0" w:line="240" w:lineRule="auto"/>
        <w:ind w:firstLine="709"/>
        <w:jc w:val="both"/>
        <w:rPr>
          <w:rFonts w:ascii="Times New Roman" w:hAnsi="Times New Roman"/>
          <w:sz w:val="24"/>
          <w:szCs w:val="24"/>
        </w:rPr>
      </w:pPr>
      <w:proofErr w:type="gramStart"/>
      <w:r w:rsidRPr="009824F8">
        <w:rPr>
          <w:rFonts w:ascii="Times New Roman" w:hAnsi="Times New Roman"/>
          <w:sz w:val="24"/>
          <w:szCs w:val="24"/>
        </w:rPr>
        <w:t>конструкции</w:t>
      </w:r>
      <w:proofErr w:type="gramEnd"/>
      <w:r w:rsidRPr="009824F8">
        <w:rPr>
          <w:rFonts w:ascii="Times New Roman" w:hAnsi="Times New Roman"/>
          <w:sz w:val="24"/>
          <w:szCs w:val="24"/>
        </w:rPr>
        <w:t xml:space="preserve"> с глаголами на -ing: to love/hate doing something;</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содержащие глаголы-связки to be/to look/to feel/to seem;</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be/get used to do something; be/get used doing something;</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конструкцию both … and …;</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конструкции c глаголами to stop, to remember, to forget (разница в значении</w:t>
      </w:r>
      <w:r w:rsidR="00CA4934" w:rsidRPr="009824F8">
        <w:rPr>
          <w:rFonts w:ascii="Times New Roman" w:hAnsi="Times New Roman"/>
          <w:sz w:val="24"/>
          <w:szCs w:val="24"/>
        </w:rPr>
        <w:t xml:space="preserve"> </w:t>
      </w:r>
      <w:r w:rsidRPr="009824F8">
        <w:rPr>
          <w:rFonts w:ascii="Times New Roman" w:hAnsi="Times New Roman"/>
          <w:sz w:val="24"/>
          <w:szCs w:val="24"/>
        </w:rPr>
        <w:t>to stop doing smth и to stop to do smth);</w:t>
      </w:r>
    </w:p>
    <w:p w:rsidR="00EE74B1" w:rsidRPr="009824F8" w:rsidRDefault="00EE74B1" w:rsidP="00CD7858">
      <w:pPr>
        <w:widowControl/>
        <w:spacing w:after="0" w:line="240" w:lineRule="auto"/>
        <w:ind w:firstLine="709"/>
        <w:jc w:val="both"/>
        <w:rPr>
          <w:rFonts w:ascii="Times New Roman" w:hAnsi="Times New Roman"/>
          <w:sz w:val="24"/>
          <w:szCs w:val="24"/>
        </w:rPr>
      </w:pPr>
      <w:r w:rsidRPr="009824F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модальные глаголы в косвенной речи в настоящем и прошедшем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неличные формы глагола (инфинитив, герундий, причастия настоящего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прошедшего времени);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наречия </w:t>
      </w:r>
      <w:r w:rsidRPr="009824F8">
        <w:rPr>
          <w:rFonts w:ascii="Times New Roman" w:hAnsi="Times New Roman"/>
          <w:sz w:val="24"/>
          <w:szCs w:val="24"/>
        </w:rPr>
        <w:t>too</w:t>
      </w:r>
      <w:r w:rsidRPr="00087A6C">
        <w:rPr>
          <w:rFonts w:ascii="Times New Roman" w:hAnsi="Times New Roman"/>
          <w:sz w:val="24"/>
          <w:szCs w:val="24"/>
          <w:lang w:val="ru-RU"/>
        </w:rPr>
        <w:t xml:space="preserve"> – </w:t>
      </w:r>
      <w:r w:rsidRPr="009824F8">
        <w:rPr>
          <w:rFonts w:ascii="Times New Roman" w:hAnsi="Times New Roman"/>
          <w:sz w:val="24"/>
          <w:szCs w:val="24"/>
        </w:rPr>
        <w:t>enough</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отрицательные местоимения </w:t>
      </w:r>
      <w:r w:rsidRPr="009824F8">
        <w:rPr>
          <w:rFonts w:ascii="Times New Roman" w:hAnsi="Times New Roman"/>
          <w:sz w:val="24"/>
          <w:szCs w:val="24"/>
        </w:rPr>
        <w:t>no</w:t>
      </w:r>
      <w:r w:rsidRPr="00087A6C">
        <w:rPr>
          <w:rFonts w:ascii="Times New Roman" w:hAnsi="Times New Roman"/>
          <w:sz w:val="24"/>
          <w:szCs w:val="24"/>
          <w:lang w:val="ru-RU"/>
        </w:rPr>
        <w:t xml:space="preserve"> (и его производные </w:t>
      </w:r>
      <w:r w:rsidRPr="009824F8">
        <w:rPr>
          <w:rFonts w:ascii="Times New Roman" w:hAnsi="Times New Roman"/>
          <w:sz w:val="24"/>
          <w:szCs w:val="24"/>
        </w:rPr>
        <w:t>nobody</w:t>
      </w:r>
      <w:r w:rsidRPr="00087A6C">
        <w:rPr>
          <w:rFonts w:ascii="Times New Roman" w:hAnsi="Times New Roman"/>
          <w:sz w:val="24"/>
          <w:szCs w:val="24"/>
          <w:lang w:val="ru-RU"/>
        </w:rPr>
        <w:t xml:space="preserve">, </w:t>
      </w:r>
      <w:r w:rsidRPr="009824F8">
        <w:rPr>
          <w:rFonts w:ascii="Times New Roman" w:hAnsi="Times New Roman"/>
          <w:sz w:val="24"/>
          <w:szCs w:val="24"/>
        </w:rPr>
        <w:t>nothing</w:t>
      </w:r>
      <w:r w:rsidRPr="00087A6C">
        <w:rPr>
          <w:rFonts w:ascii="Times New Roman" w:hAnsi="Times New Roman"/>
          <w:sz w:val="24"/>
          <w:szCs w:val="24"/>
          <w:lang w:val="ru-RU"/>
        </w:rPr>
        <w:t xml:space="preserve">, </w:t>
      </w:r>
      <w:r w:rsidRPr="009824F8">
        <w:rPr>
          <w:rFonts w:ascii="Times New Roman" w:hAnsi="Times New Roman"/>
          <w:sz w:val="24"/>
          <w:szCs w:val="24"/>
        </w:rPr>
        <w:t>etc</w:t>
      </w:r>
      <w:r w:rsidRPr="00087A6C">
        <w:rPr>
          <w:rFonts w:ascii="Times New Roman" w:hAnsi="Times New Roman"/>
          <w:sz w:val="24"/>
          <w:szCs w:val="24"/>
          <w:lang w:val="ru-RU"/>
        </w:rPr>
        <w:t xml:space="preserve">.), </w:t>
      </w:r>
      <w:r w:rsidRPr="009824F8">
        <w:rPr>
          <w:rFonts w:ascii="Times New Roman" w:hAnsi="Times New Roman"/>
          <w:sz w:val="24"/>
          <w:szCs w:val="24"/>
        </w:rPr>
        <w:t>none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владеть социокультурными знаниями и умениями: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осуществлять межличностное и межкультурное общение, используя знания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оказывать помощь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6) владеть компенсаторными умениями: использовать при чтении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аудировании языковую, в том числе контекстуальную, догадку,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лексико-грамматические средства с их учётом;</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8) рассматривать несколько вариантов решения коммуникативной задачи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продуктивных видах речевой деятельности (говорении и письменной речи);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10) использовать иноязычные словари и справочники,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информационно-справочные системы в электронной форме;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11) достигать взаимопонимания в процессе устного и письменного общения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носителями иностранного языка, людьми другой культуры;</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87A6C" w:rsidRDefault="00D643E3" w:rsidP="00CD7858">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CD6052" w:rsidRPr="009824F8">
        <w:rPr>
          <w:rFonts w:ascii="Times New Roman" w:hAnsi="Times New Roman"/>
          <w:sz w:val="24"/>
          <w:szCs w:val="24"/>
          <w:lang w:val="ru-RU"/>
        </w:rPr>
        <w:t>.</w:t>
      </w:r>
      <w:r w:rsidR="00EE74B1" w:rsidRPr="009824F8">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владеть основными видами речевой деятельности: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9824F8">
        <w:rPr>
          <w:rFonts w:ascii="Times New Roman" w:hAnsi="Times New Roman"/>
          <w:sz w:val="24"/>
          <w:szCs w:val="24"/>
          <w:lang w:val="ru-RU"/>
        </w:rPr>
        <w:t>-</w:t>
      </w:r>
      <w:r w:rsidRPr="00087A6C">
        <w:rPr>
          <w:rFonts w:ascii="Times New Roman" w:hAnsi="Times New Roman"/>
          <w:sz w:val="24"/>
          <w:szCs w:val="24"/>
          <w:lang w:val="ru-RU"/>
        </w:rPr>
        <w:t>побуждение к действию,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диалог-расспрос), диалог</w:t>
      </w:r>
      <w:r w:rsidRPr="009824F8">
        <w:rPr>
          <w:rFonts w:ascii="Times New Roman" w:hAnsi="Times New Roman"/>
          <w:sz w:val="24"/>
          <w:szCs w:val="24"/>
          <w:lang w:val="ru-RU"/>
        </w:rPr>
        <w:t>-</w:t>
      </w:r>
      <w:r w:rsidRPr="00087A6C">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создавать разные виды монологических высказываний (описание,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том числе характеристика, повествование (сообщение), рассуждение)</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roofErr w:type="gramEnd"/>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от поставленной коммуникативной задачи: с пониманием основного содержания,</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r w:rsidRPr="00087A6C">
        <w:rPr>
          <w:rFonts w:ascii="Times New Roman" w:hAnsi="Times New Roman"/>
          <w:sz w:val="24"/>
          <w:szCs w:val="24"/>
          <w:lang w:val="ru-RU"/>
        </w:rPr>
        <w:lastRenderedPageBreak/>
        <w:t>несплошные тексты (таблицы, диаграммы) и понимать представленную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w:t>
      </w:r>
      <w:proofErr w:type="gramEnd"/>
      <w:r w:rsidRPr="00087A6C">
        <w:rPr>
          <w:rFonts w:ascii="Times New Roman" w:hAnsi="Times New Roman"/>
          <w:sz w:val="24"/>
          <w:szCs w:val="24"/>
          <w:lang w:val="ru-RU"/>
        </w:rPr>
        <w:t xml:space="preserve"> них информацию, обобщать и оценивать полученную при чтении информацию;</w:t>
      </w:r>
    </w:p>
    <w:p w:rsidR="008E7345" w:rsidRPr="00087A6C" w:rsidRDefault="008E7345"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24F8">
        <w:rPr>
          <w:rFonts w:ascii="Times New Roman" w:hAnsi="Times New Roman"/>
          <w:sz w:val="24"/>
          <w:szCs w:val="24"/>
          <w:lang w:val="ru-RU"/>
        </w:rPr>
        <w:t xml:space="preserve"> </w:t>
      </w:r>
      <w:r w:rsidRPr="00087A6C">
        <w:rPr>
          <w:rFonts w:ascii="Times New Roman" w:hAnsi="Times New Roman"/>
          <w:sz w:val="24"/>
          <w:szCs w:val="24"/>
          <w:lang w:val="ru-RU"/>
        </w:rPr>
        <w:t xml:space="preserve">120 слов), создавать небольшое письменное высказывание с </w:t>
      </w:r>
      <w:r w:rsidRPr="009824F8">
        <w:rPr>
          <w:rFonts w:ascii="Times New Roman" w:hAnsi="Times New Roman"/>
          <w:sz w:val="24"/>
          <w:szCs w:val="24"/>
          <w:lang w:val="ru-RU"/>
        </w:rPr>
        <w:t>использованием</w:t>
      </w:r>
      <w:r w:rsidRPr="00087A6C">
        <w:rPr>
          <w:rFonts w:ascii="Times New Roman" w:hAnsi="Times New Roman"/>
          <w:sz w:val="24"/>
          <w:szCs w:val="24"/>
          <w:lang w:val="ru-RU"/>
        </w:rPr>
        <w:t xml:space="preserve"> образц</w:t>
      </w:r>
      <w:r w:rsidRPr="009824F8">
        <w:rPr>
          <w:rFonts w:ascii="Times New Roman" w:hAnsi="Times New Roman"/>
          <w:sz w:val="24"/>
          <w:szCs w:val="24"/>
          <w:lang w:val="ru-RU"/>
        </w:rPr>
        <w:t>а</w:t>
      </w:r>
      <w:r w:rsidRPr="00087A6C">
        <w:rPr>
          <w:rFonts w:ascii="Times New Roman" w:hAnsi="Times New Roman"/>
          <w:sz w:val="24"/>
          <w:szCs w:val="24"/>
          <w:lang w:val="ru-RU"/>
        </w:rPr>
        <w:t>, план</w:t>
      </w:r>
      <w:r w:rsidRPr="009824F8">
        <w:rPr>
          <w:rFonts w:ascii="Times New Roman" w:hAnsi="Times New Roman"/>
          <w:sz w:val="24"/>
          <w:szCs w:val="24"/>
          <w:lang w:val="ru-RU"/>
        </w:rPr>
        <w:t>а</w:t>
      </w:r>
      <w:r w:rsidRPr="00087A6C">
        <w:rPr>
          <w:rFonts w:ascii="Times New Roman" w:hAnsi="Times New Roman"/>
          <w:sz w:val="24"/>
          <w:szCs w:val="24"/>
          <w:lang w:val="ru-RU"/>
        </w:rPr>
        <w:t>, таблиц</w:t>
      </w:r>
      <w:r w:rsidRPr="009824F8">
        <w:rPr>
          <w:rFonts w:ascii="Times New Roman" w:hAnsi="Times New Roman"/>
          <w:sz w:val="24"/>
          <w:szCs w:val="24"/>
          <w:lang w:val="ru-RU"/>
        </w:rPr>
        <w:t>ы</w:t>
      </w:r>
      <w:r w:rsidRPr="00087A6C">
        <w:rPr>
          <w:rFonts w:ascii="Times New Roman" w:hAnsi="Times New Roman"/>
          <w:sz w:val="24"/>
          <w:szCs w:val="24"/>
          <w:lang w:val="ru-RU"/>
        </w:rPr>
        <w:t>, прочитанн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(прослушанн</w:t>
      </w:r>
      <w:r w:rsidRPr="009824F8">
        <w:rPr>
          <w:rFonts w:ascii="Times New Roman" w:hAnsi="Times New Roman"/>
          <w:sz w:val="24"/>
          <w:szCs w:val="24"/>
          <w:lang w:val="ru-RU"/>
        </w:rPr>
        <w:t>ого)</w:t>
      </w:r>
      <w:r w:rsidRPr="00087A6C">
        <w:rPr>
          <w:rFonts w:ascii="Times New Roman" w:hAnsi="Times New Roman"/>
          <w:sz w:val="24"/>
          <w:szCs w:val="24"/>
          <w:lang w:val="ru-RU"/>
        </w:rPr>
        <w:t xml:space="preserve"> текст</w:t>
      </w:r>
      <w:r w:rsidRPr="009824F8">
        <w:rPr>
          <w:rFonts w:ascii="Times New Roman" w:hAnsi="Times New Roman"/>
          <w:sz w:val="24"/>
          <w:szCs w:val="24"/>
          <w:lang w:val="ru-RU"/>
        </w:rPr>
        <w:t>а</w:t>
      </w:r>
      <w:r w:rsidRPr="00087A6C">
        <w:rPr>
          <w:rFonts w:ascii="Times New Roman" w:hAnsi="Times New Roman"/>
          <w:sz w:val="24"/>
          <w:szCs w:val="24"/>
          <w:lang w:val="ru-RU"/>
        </w:rPr>
        <w:t xml:space="preserve"> (объём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высказывания – до 120 слов), заполнять таблицу, кратко</w:t>
      </w:r>
      <w:proofErr w:type="gramEnd"/>
      <w:r w:rsidRPr="00087A6C">
        <w:rPr>
          <w:rFonts w:ascii="Times New Roman" w:hAnsi="Times New Roman"/>
          <w:sz w:val="24"/>
          <w:szCs w:val="24"/>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 xml:space="preserve">2) владеть фонетическими навыками: различать </w:t>
      </w:r>
      <w:r w:rsidR="008E7345" w:rsidRPr="009824F8">
        <w:rPr>
          <w:rFonts w:ascii="Times New Roman" w:hAnsi="Times New Roman"/>
          <w:sz w:val="24"/>
          <w:szCs w:val="24"/>
          <w:lang w:val="ru-RU"/>
        </w:rPr>
        <w:t>на слух</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соблюдением правил чтения и соответствующей</w:t>
      </w:r>
      <w:proofErr w:type="gramEnd"/>
      <w:r w:rsidRPr="009824F8">
        <w:rPr>
          <w:rFonts w:ascii="Times New Roman" w:hAnsi="Times New Roman"/>
          <w:sz w:val="24"/>
          <w:szCs w:val="24"/>
          <w:lang w:val="ru-RU"/>
        </w:rPr>
        <w:t xml:space="preserve"> интонацией, демонстрируя понимание содержания текста, читать новые слова согласно основным правилам чтения.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орфографическими навыками: правильно писать изученные слова;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владеть пунктуационными навыками: использовать точку, вопросительный</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восклицательный знаки в конце предложения, запятую при перечислении</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w:t>
      </w:r>
      <w:r w:rsidR="008E7345" w:rsidRPr="009824F8">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9824F8">
        <w:rPr>
          <w:rFonts w:ascii="Times New Roman" w:hAnsi="Times New Roman"/>
          <w:sz w:val="24"/>
          <w:szCs w:val="24"/>
          <w:lang w:val="ru-RU"/>
        </w:rPr>
        <w:t xml:space="preserve"> </w:t>
      </w:r>
      <w:r w:rsidR="008E7345" w:rsidRPr="009824F8">
        <w:rPr>
          <w:rFonts w:ascii="Times New Roman" w:hAnsi="Times New Roman"/>
          <w:sz w:val="24"/>
          <w:szCs w:val="24"/>
          <w:lang w:val="ru-RU"/>
        </w:rPr>
        <w:t>и письменной речи 1200 лексических единиц, обслуживающих ситуации общения</w:t>
      </w:r>
      <w:r w:rsidR="00CA4934" w:rsidRPr="009824F8">
        <w:rPr>
          <w:rFonts w:ascii="Times New Roman" w:hAnsi="Times New Roman"/>
          <w:sz w:val="24"/>
          <w:szCs w:val="24"/>
          <w:lang w:val="ru-RU"/>
        </w:rPr>
        <w:t xml:space="preserve"> </w:t>
      </w:r>
      <w:r w:rsidR="008E7345" w:rsidRPr="009824F8">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proofErr w:type="gramStart"/>
      <w:r w:rsidRPr="00087A6C">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824F8">
        <w:rPr>
          <w:rFonts w:ascii="Times New Roman" w:hAnsi="Times New Roman"/>
          <w:sz w:val="24"/>
          <w:szCs w:val="24"/>
        </w:rPr>
        <w:t>under</w:t>
      </w:r>
      <w:r w:rsidRPr="00087A6C">
        <w:rPr>
          <w:rFonts w:ascii="Times New Roman" w:hAnsi="Times New Roman"/>
          <w:sz w:val="24"/>
          <w:szCs w:val="24"/>
          <w:lang w:val="ru-RU"/>
        </w:rPr>
        <w:t xml:space="preserve">-, </w:t>
      </w:r>
      <w:r w:rsidRPr="009824F8">
        <w:rPr>
          <w:rFonts w:ascii="Times New Roman" w:hAnsi="Times New Roman"/>
          <w:sz w:val="24"/>
          <w:szCs w:val="24"/>
        </w:rPr>
        <w:t>over</w:t>
      </w:r>
      <w:r w:rsidRPr="00087A6C">
        <w:rPr>
          <w:rFonts w:ascii="Times New Roman" w:hAnsi="Times New Roman"/>
          <w:sz w:val="24"/>
          <w:szCs w:val="24"/>
          <w:lang w:val="ru-RU"/>
        </w:rPr>
        <w:t xml:space="preserve">-, </w:t>
      </w:r>
      <w:r w:rsidRPr="009824F8">
        <w:rPr>
          <w:rFonts w:ascii="Times New Roman" w:hAnsi="Times New Roman"/>
          <w:sz w:val="24"/>
          <w:szCs w:val="24"/>
        </w:rPr>
        <w:t>dis</w:t>
      </w:r>
      <w:r w:rsidRPr="00087A6C">
        <w:rPr>
          <w:rFonts w:ascii="Times New Roman" w:hAnsi="Times New Roman"/>
          <w:sz w:val="24"/>
          <w:szCs w:val="24"/>
          <w:lang w:val="ru-RU"/>
        </w:rPr>
        <w:t xml:space="preserve">-, </w:t>
      </w:r>
      <w:r w:rsidRPr="009824F8">
        <w:rPr>
          <w:rFonts w:ascii="Times New Roman" w:hAnsi="Times New Roman"/>
          <w:sz w:val="24"/>
          <w:szCs w:val="24"/>
        </w:rPr>
        <w:t>mis</w:t>
      </w:r>
      <w:r w:rsidRPr="00087A6C">
        <w:rPr>
          <w:rFonts w:ascii="Times New Roman" w:hAnsi="Times New Roman"/>
          <w:sz w:val="24"/>
          <w:szCs w:val="24"/>
          <w:lang w:val="ru-RU"/>
        </w:rPr>
        <w:t>-, имена прилагательные с помощью суффиксов -</w:t>
      </w:r>
      <w:r w:rsidRPr="009824F8">
        <w:rPr>
          <w:rFonts w:ascii="Times New Roman" w:hAnsi="Times New Roman"/>
          <w:sz w:val="24"/>
          <w:szCs w:val="24"/>
        </w:rPr>
        <w:t>able</w:t>
      </w:r>
      <w:r w:rsidRPr="00087A6C">
        <w:rPr>
          <w:rFonts w:ascii="Times New Roman" w:hAnsi="Times New Roman"/>
          <w:sz w:val="24"/>
          <w:szCs w:val="24"/>
          <w:lang w:val="ru-RU"/>
        </w:rPr>
        <w:t>/-</w:t>
      </w:r>
      <w:r w:rsidRPr="009824F8">
        <w:rPr>
          <w:rFonts w:ascii="Times New Roman" w:hAnsi="Times New Roman"/>
          <w:sz w:val="24"/>
          <w:szCs w:val="24"/>
        </w:rPr>
        <w:t>ible</w:t>
      </w:r>
      <w:r w:rsidRPr="00087A6C">
        <w:rPr>
          <w:rFonts w:ascii="Times New Roman" w:hAnsi="Times New Roman"/>
          <w:sz w:val="24"/>
          <w:szCs w:val="24"/>
          <w:lang w:val="ru-RU"/>
        </w:rPr>
        <w:t xml:space="preserve">, имена существительные с помощью отрицательных префиксов </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im</w:t>
      </w:r>
      <w:r w:rsidRPr="00087A6C">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9824F8">
        <w:rPr>
          <w:rFonts w:ascii="Times New Roman" w:hAnsi="Times New Roman"/>
          <w:sz w:val="24"/>
          <w:szCs w:val="24"/>
        </w:rPr>
        <w:t>ed</w:t>
      </w:r>
      <w:r w:rsidRPr="00087A6C">
        <w:rPr>
          <w:rFonts w:ascii="Times New Roman" w:hAnsi="Times New Roman"/>
          <w:sz w:val="24"/>
          <w:szCs w:val="24"/>
          <w:lang w:val="ru-RU"/>
        </w:rPr>
        <w:t xml:space="preserve"> (</w:t>
      </w:r>
      <w:r w:rsidRPr="009824F8">
        <w:rPr>
          <w:rFonts w:ascii="Times New Roman" w:hAnsi="Times New Roman"/>
          <w:sz w:val="24"/>
          <w:szCs w:val="24"/>
        </w:rPr>
        <w:t>eight</w:t>
      </w:r>
      <w:r w:rsidRPr="00087A6C">
        <w:rPr>
          <w:rFonts w:ascii="Times New Roman" w:hAnsi="Times New Roman"/>
          <w:sz w:val="24"/>
          <w:szCs w:val="24"/>
          <w:lang w:val="ru-RU"/>
        </w:rPr>
        <w:t>-</w:t>
      </w:r>
      <w:r w:rsidRPr="009824F8">
        <w:rPr>
          <w:rFonts w:ascii="Times New Roman" w:hAnsi="Times New Roman"/>
          <w:sz w:val="24"/>
          <w:szCs w:val="24"/>
        </w:rPr>
        <w:t>legged</w:t>
      </w:r>
      <w:r w:rsidRPr="00087A6C">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mother</w:t>
      </w:r>
      <w:r w:rsidRPr="00087A6C">
        <w:rPr>
          <w:rFonts w:ascii="Times New Roman" w:hAnsi="Times New Roman"/>
          <w:sz w:val="24"/>
          <w:szCs w:val="24"/>
          <w:lang w:val="ru-RU"/>
        </w:rPr>
        <w:t>-</w:t>
      </w:r>
      <w:r w:rsidRPr="009824F8">
        <w:rPr>
          <w:rFonts w:ascii="Times New Roman" w:hAnsi="Times New Roman"/>
          <w:sz w:val="24"/>
          <w:szCs w:val="24"/>
        </w:rPr>
        <w:t>in</w:t>
      </w:r>
      <w:r w:rsidRPr="00087A6C">
        <w:rPr>
          <w:rFonts w:ascii="Times New Roman" w:hAnsi="Times New Roman"/>
          <w:sz w:val="24"/>
          <w:szCs w:val="24"/>
          <w:lang w:val="ru-RU"/>
        </w:rPr>
        <w:t>-</w:t>
      </w:r>
      <w:r w:rsidRPr="009824F8">
        <w:rPr>
          <w:rFonts w:ascii="Times New Roman" w:hAnsi="Times New Roman"/>
          <w:sz w:val="24"/>
          <w:szCs w:val="24"/>
        </w:rPr>
        <w:t>law</w:t>
      </w:r>
      <w:proofErr w:type="gramEnd"/>
      <w:r w:rsidRPr="00087A6C">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9824F8">
        <w:rPr>
          <w:rFonts w:ascii="Times New Roman" w:hAnsi="Times New Roman"/>
          <w:sz w:val="24"/>
          <w:szCs w:val="24"/>
        </w:rPr>
        <w:t>I</w:t>
      </w:r>
      <w:r w:rsidRPr="00087A6C">
        <w:rPr>
          <w:rFonts w:ascii="Times New Roman" w:hAnsi="Times New Roman"/>
          <w:sz w:val="24"/>
          <w:szCs w:val="24"/>
          <w:lang w:val="ru-RU"/>
        </w:rPr>
        <w:t xml:space="preserve"> (</w:t>
      </w:r>
      <w:r w:rsidRPr="009824F8">
        <w:rPr>
          <w:rFonts w:ascii="Times New Roman" w:hAnsi="Times New Roman"/>
          <w:sz w:val="24"/>
          <w:szCs w:val="24"/>
        </w:rPr>
        <w:t>nice</w:t>
      </w:r>
      <w:r w:rsidRPr="00087A6C">
        <w:rPr>
          <w:rFonts w:ascii="Times New Roman" w:hAnsi="Times New Roman"/>
          <w:sz w:val="24"/>
          <w:szCs w:val="24"/>
          <w:lang w:val="ru-RU"/>
        </w:rPr>
        <w:t>-</w:t>
      </w:r>
      <w:r w:rsidRPr="009824F8">
        <w:rPr>
          <w:rFonts w:ascii="Times New Roman" w:hAnsi="Times New Roman"/>
          <w:sz w:val="24"/>
          <w:szCs w:val="24"/>
        </w:rPr>
        <w:t>looking</w:t>
      </w:r>
      <w:r w:rsidRPr="00087A6C">
        <w:rPr>
          <w:rFonts w:ascii="Times New Roman" w:hAnsi="Times New Roman"/>
          <w:sz w:val="24"/>
          <w:szCs w:val="24"/>
          <w:lang w:val="ru-RU"/>
        </w:rPr>
        <w:t xml:space="preserve">), сложное прилагательное путём соединения наречия с основой причастия </w:t>
      </w:r>
      <w:r w:rsidRPr="009824F8">
        <w:rPr>
          <w:rFonts w:ascii="Times New Roman" w:hAnsi="Times New Roman"/>
          <w:sz w:val="24"/>
          <w:szCs w:val="24"/>
        </w:rPr>
        <w:t>II</w:t>
      </w:r>
      <w:r w:rsidRPr="00087A6C">
        <w:rPr>
          <w:rFonts w:ascii="Times New Roman" w:hAnsi="Times New Roman"/>
          <w:sz w:val="24"/>
          <w:szCs w:val="24"/>
          <w:lang w:val="ru-RU"/>
        </w:rPr>
        <w:t xml:space="preserve"> (</w:t>
      </w:r>
      <w:r w:rsidRPr="009824F8">
        <w:rPr>
          <w:rFonts w:ascii="Times New Roman" w:hAnsi="Times New Roman"/>
          <w:sz w:val="24"/>
          <w:szCs w:val="24"/>
        </w:rPr>
        <w:t>well</w:t>
      </w:r>
      <w:r w:rsidRPr="00087A6C">
        <w:rPr>
          <w:rFonts w:ascii="Times New Roman" w:hAnsi="Times New Roman"/>
          <w:sz w:val="24"/>
          <w:szCs w:val="24"/>
          <w:lang w:val="ru-RU"/>
        </w:rPr>
        <w:t>-</w:t>
      </w:r>
      <w:r w:rsidRPr="009824F8">
        <w:rPr>
          <w:rFonts w:ascii="Times New Roman" w:hAnsi="Times New Roman"/>
          <w:sz w:val="24"/>
          <w:szCs w:val="24"/>
        </w:rPr>
        <w:t>behaved</w:t>
      </w:r>
      <w:r w:rsidRPr="00087A6C">
        <w:rPr>
          <w:rFonts w:ascii="Times New Roman" w:hAnsi="Times New Roman"/>
          <w:sz w:val="24"/>
          <w:szCs w:val="24"/>
          <w:lang w:val="ru-RU"/>
        </w:rPr>
        <w:t>), глагол от прилагательного</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w:t>
      </w:r>
      <w:r w:rsidRPr="009824F8">
        <w:rPr>
          <w:rFonts w:ascii="Times New Roman" w:hAnsi="Times New Roman"/>
          <w:sz w:val="24"/>
          <w:szCs w:val="24"/>
        </w:rPr>
        <w:t>cool</w:t>
      </w:r>
      <w:r w:rsidRPr="00087A6C">
        <w:rPr>
          <w:rFonts w:ascii="Times New Roman" w:hAnsi="Times New Roman"/>
          <w:sz w:val="24"/>
          <w:szCs w:val="24"/>
          <w:lang w:val="ru-RU"/>
        </w:rPr>
        <w:t xml:space="preserve"> – </w:t>
      </w:r>
      <w:r w:rsidRPr="009824F8">
        <w:rPr>
          <w:rFonts w:ascii="Times New Roman" w:hAnsi="Times New Roman"/>
          <w:sz w:val="24"/>
          <w:szCs w:val="24"/>
        </w:rPr>
        <w:t>to</w:t>
      </w:r>
      <w:r w:rsidRPr="00087A6C">
        <w:rPr>
          <w:rFonts w:ascii="Times New Roman" w:hAnsi="Times New Roman"/>
          <w:sz w:val="24"/>
          <w:szCs w:val="24"/>
          <w:lang w:val="ru-RU"/>
        </w:rPr>
        <w:t xml:space="preserve"> </w:t>
      </w:r>
      <w:r w:rsidRPr="009824F8">
        <w:rPr>
          <w:rFonts w:ascii="Times New Roman" w:hAnsi="Times New Roman"/>
          <w:sz w:val="24"/>
          <w:szCs w:val="24"/>
        </w:rPr>
        <w:t>cool</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9824F8">
        <w:rPr>
          <w:rFonts w:ascii="Times New Roman" w:hAnsi="Times New Roman"/>
          <w:sz w:val="24"/>
          <w:szCs w:val="24"/>
          <w:lang w:val="ru-RU"/>
        </w:rPr>
        <w:t xml:space="preserve"> </w:t>
      </w:r>
      <w:r w:rsidRPr="00087A6C">
        <w:rPr>
          <w:rFonts w:ascii="Times New Roman" w:hAnsi="Times New Roman"/>
          <w:sz w:val="24"/>
          <w:szCs w:val="24"/>
          <w:lang w:val="ru-RU"/>
        </w:rPr>
        <w:t>и целостности высказывания;</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понимать особенности структуры простых и сложных предложений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различных коммуникативных типов предложений английского языка;</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распознавать и употреблять в устной и письменной речи:</w:t>
      </w:r>
    </w:p>
    <w:p w:rsidR="00EE74B1" w:rsidRPr="009824F8" w:rsidRDefault="00EE74B1" w:rsidP="00CD7858">
      <w:pPr>
        <w:widowControl/>
        <w:spacing w:after="0" w:line="240" w:lineRule="auto"/>
        <w:ind w:firstLine="709"/>
        <w:jc w:val="both"/>
        <w:rPr>
          <w:rFonts w:ascii="Times New Roman" w:hAnsi="Times New Roman"/>
          <w:sz w:val="24"/>
          <w:szCs w:val="24"/>
        </w:rPr>
      </w:pPr>
      <w:proofErr w:type="gramStart"/>
      <w:r w:rsidRPr="009824F8">
        <w:rPr>
          <w:rFonts w:ascii="Times New Roman" w:hAnsi="Times New Roman"/>
          <w:sz w:val="24"/>
          <w:szCs w:val="24"/>
        </w:rPr>
        <w:t>предложения</w:t>
      </w:r>
      <w:proofErr w:type="gramEnd"/>
      <w:r w:rsidRPr="009824F8">
        <w:rPr>
          <w:rFonts w:ascii="Times New Roman" w:hAnsi="Times New Roman"/>
          <w:sz w:val="24"/>
          <w:szCs w:val="24"/>
        </w:rPr>
        <w:t xml:space="preserve"> со сложным дополнением (Complex Object)</w:t>
      </w:r>
      <w:r w:rsidR="00CA4934" w:rsidRPr="009824F8">
        <w:rPr>
          <w:rFonts w:ascii="Times New Roman" w:hAnsi="Times New Roman"/>
          <w:sz w:val="24"/>
          <w:szCs w:val="24"/>
        </w:rPr>
        <w:t xml:space="preserve"> </w:t>
      </w:r>
      <w:r w:rsidRPr="009824F8">
        <w:rPr>
          <w:rFonts w:ascii="Times New Roman" w:hAnsi="Times New Roman"/>
          <w:sz w:val="24"/>
          <w:szCs w:val="24"/>
        </w:rPr>
        <w:t>(I want to have my hair cut.);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w:t>
      </w:r>
      <w:r w:rsidRPr="009824F8">
        <w:rPr>
          <w:rFonts w:ascii="Times New Roman" w:hAnsi="Times New Roman"/>
          <w:sz w:val="24"/>
          <w:szCs w:val="24"/>
        </w:rPr>
        <w:t>I</w:t>
      </w:r>
      <w:r w:rsidRPr="00087A6C">
        <w:rPr>
          <w:rFonts w:ascii="Times New Roman" w:hAnsi="Times New Roman"/>
          <w:sz w:val="24"/>
          <w:szCs w:val="24"/>
          <w:lang w:val="ru-RU"/>
        </w:rPr>
        <w:t xml:space="preserve"> </w:t>
      </w:r>
      <w:r w:rsidRPr="009824F8">
        <w:rPr>
          <w:rFonts w:ascii="Times New Roman" w:hAnsi="Times New Roman"/>
          <w:sz w:val="24"/>
          <w:szCs w:val="24"/>
        </w:rPr>
        <w:t>wish</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условные предложения нереального характера (</w:t>
      </w:r>
      <w:r w:rsidRPr="009824F8">
        <w:rPr>
          <w:rFonts w:ascii="Times New Roman" w:hAnsi="Times New Roman"/>
          <w:sz w:val="24"/>
          <w:szCs w:val="24"/>
        </w:rPr>
        <w:t>Conditional</w:t>
      </w:r>
      <w:r w:rsidRPr="00087A6C">
        <w:rPr>
          <w:rFonts w:ascii="Times New Roman" w:hAnsi="Times New Roman"/>
          <w:sz w:val="24"/>
          <w:szCs w:val="24"/>
          <w:lang w:val="ru-RU"/>
        </w:rPr>
        <w:t xml:space="preserve"> </w:t>
      </w:r>
      <w:r w:rsidRPr="009824F8">
        <w:rPr>
          <w:rFonts w:ascii="Times New Roman" w:hAnsi="Times New Roman"/>
          <w:sz w:val="24"/>
          <w:szCs w:val="24"/>
        </w:rPr>
        <w:t>II</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конструкцию для выражения предпочтения </w:t>
      </w:r>
      <w:r w:rsidRPr="009824F8">
        <w:rPr>
          <w:rFonts w:ascii="Times New Roman" w:hAnsi="Times New Roman"/>
          <w:sz w:val="24"/>
          <w:szCs w:val="24"/>
        </w:rPr>
        <w:t>I</w:t>
      </w:r>
      <w:r w:rsidRPr="00087A6C">
        <w:rPr>
          <w:rFonts w:ascii="Times New Roman" w:hAnsi="Times New Roman"/>
          <w:sz w:val="24"/>
          <w:szCs w:val="24"/>
          <w:lang w:val="ru-RU"/>
        </w:rPr>
        <w:t xml:space="preserve"> </w:t>
      </w:r>
      <w:r w:rsidRPr="009824F8">
        <w:rPr>
          <w:rFonts w:ascii="Times New Roman" w:hAnsi="Times New Roman"/>
          <w:sz w:val="24"/>
          <w:szCs w:val="24"/>
        </w:rPr>
        <w:t>prefer</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w:t>
      </w:r>
      <w:r w:rsidRPr="009824F8">
        <w:rPr>
          <w:rFonts w:ascii="Times New Roman" w:hAnsi="Times New Roman"/>
          <w:sz w:val="24"/>
          <w:szCs w:val="24"/>
        </w:rPr>
        <w:t>d</w:t>
      </w:r>
      <w:r w:rsidRPr="00087A6C">
        <w:rPr>
          <w:rFonts w:ascii="Times New Roman" w:hAnsi="Times New Roman"/>
          <w:sz w:val="24"/>
          <w:szCs w:val="24"/>
          <w:lang w:val="ru-RU"/>
        </w:rPr>
        <w:t xml:space="preserve"> </w:t>
      </w:r>
      <w:r w:rsidRPr="009824F8">
        <w:rPr>
          <w:rFonts w:ascii="Times New Roman" w:hAnsi="Times New Roman"/>
          <w:sz w:val="24"/>
          <w:szCs w:val="24"/>
        </w:rPr>
        <w:t>prefer</w:t>
      </w:r>
      <w:r w:rsidRPr="00087A6C">
        <w:rPr>
          <w:rFonts w:ascii="Times New Roman" w:hAnsi="Times New Roman"/>
          <w:sz w:val="24"/>
          <w:szCs w:val="24"/>
          <w:lang w:val="ru-RU"/>
        </w:rPr>
        <w:t xml:space="preserve"> …/</w:t>
      </w:r>
      <w:r w:rsidRPr="009824F8">
        <w:rPr>
          <w:rFonts w:ascii="Times New Roman" w:hAnsi="Times New Roman"/>
          <w:sz w:val="24"/>
          <w:szCs w:val="24"/>
        </w:rPr>
        <w:t>I</w:t>
      </w:r>
      <w:r w:rsidRPr="00087A6C">
        <w:rPr>
          <w:rFonts w:ascii="Times New Roman" w:hAnsi="Times New Roman"/>
          <w:sz w:val="24"/>
          <w:szCs w:val="24"/>
          <w:lang w:val="ru-RU"/>
        </w:rPr>
        <w:t>’</w:t>
      </w:r>
      <w:r w:rsidRPr="009824F8">
        <w:rPr>
          <w:rFonts w:ascii="Times New Roman" w:hAnsi="Times New Roman"/>
          <w:sz w:val="24"/>
          <w:szCs w:val="24"/>
        </w:rPr>
        <w:t>d</w:t>
      </w:r>
      <w:r w:rsidRPr="00087A6C">
        <w:rPr>
          <w:rFonts w:ascii="Times New Roman" w:hAnsi="Times New Roman"/>
          <w:sz w:val="24"/>
          <w:szCs w:val="24"/>
          <w:lang w:val="ru-RU"/>
        </w:rPr>
        <w:t xml:space="preserve"> </w:t>
      </w:r>
      <w:r w:rsidRPr="009824F8">
        <w:rPr>
          <w:rFonts w:ascii="Times New Roman" w:hAnsi="Times New Roman"/>
          <w:sz w:val="24"/>
          <w:szCs w:val="24"/>
        </w:rPr>
        <w:t>rather</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предложения с конструкцией </w:t>
      </w:r>
      <w:r w:rsidRPr="009824F8">
        <w:rPr>
          <w:rFonts w:ascii="Times New Roman" w:hAnsi="Times New Roman"/>
          <w:sz w:val="24"/>
          <w:szCs w:val="24"/>
        </w:rPr>
        <w:t>either</w:t>
      </w:r>
      <w:r w:rsidRPr="00087A6C">
        <w:rPr>
          <w:rFonts w:ascii="Times New Roman" w:hAnsi="Times New Roman"/>
          <w:sz w:val="24"/>
          <w:szCs w:val="24"/>
          <w:lang w:val="ru-RU"/>
        </w:rPr>
        <w:t xml:space="preserve"> … </w:t>
      </w:r>
      <w:r w:rsidRPr="009824F8">
        <w:rPr>
          <w:rFonts w:ascii="Times New Roman" w:hAnsi="Times New Roman"/>
          <w:sz w:val="24"/>
          <w:szCs w:val="24"/>
        </w:rPr>
        <w:t>or</w:t>
      </w:r>
      <w:r w:rsidRPr="00087A6C">
        <w:rPr>
          <w:rFonts w:ascii="Times New Roman" w:hAnsi="Times New Roman"/>
          <w:sz w:val="24"/>
          <w:szCs w:val="24"/>
          <w:lang w:val="ru-RU"/>
        </w:rPr>
        <w:t xml:space="preserve">, </w:t>
      </w:r>
      <w:r w:rsidRPr="009824F8">
        <w:rPr>
          <w:rFonts w:ascii="Times New Roman" w:hAnsi="Times New Roman"/>
          <w:sz w:val="24"/>
          <w:szCs w:val="24"/>
        </w:rPr>
        <w:t>neither</w:t>
      </w:r>
      <w:r w:rsidRPr="00087A6C">
        <w:rPr>
          <w:rFonts w:ascii="Times New Roman" w:hAnsi="Times New Roman"/>
          <w:sz w:val="24"/>
          <w:szCs w:val="24"/>
          <w:lang w:val="ru-RU"/>
        </w:rPr>
        <w:t xml:space="preserve"> … </w:t>
      </w:r>
      <w:r w:rsidRPr="009824F8">
        <w:rPr>
          <w:rFonts w:ascii="Times New Roman" w:hAnsi="Times New Roman"/>
          <w:sz w:val="24"/>
          <w:szCs w:val="24"/>
        </w:rPr>
        <w:t>nor</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 xml:space="preserve">формы страдательного залога </w:t>
      </w:r>
      <w:r w:rsidRPr="009824F8">
        <w:rPr>
          <w:rFonts w:ascii="Times New Roman" w:hAnsi="Times New Roman"/>
          <w:sz w:val="24"/>
          <w:szCs w:val="24"/>
        </w:rPr>
        <w:t>Present</w:t>
      </w:r>
      <w:r w:rsidRPr="00087A6C">
        <w:rPr>
          <w:rFonts w:ascii="Times New Roman" w:hAnsi="Times New Roman"/>
          <w:sz w:val="24"/>
          <w:szCs w:val="24"/>
          <w:lang w:val="ru-RU"/>
        </w:rPr>
        <w:t xml:space="preserve"> </w:t>
      </w:r>
      <w:r w:rsidRPr="009824F8">
        <w:rPr>
          <w:rFonts w:ascii="Times New Roman" w:hAnsi="Times New Roman"/>
          <w:sz w:val="24"/>
          <w:szCs w:val="24"/>
        </w:rPr>
        <w:t>Perfect</w:t>
      </w:r>
      <w:r w:rsidRPr="00087A6C">
        <w:rPr>
          <w:rFonts w:ascii="Times New Roman" w:hAnsi="Times New Roman"/>
          <w:sz w:val="24"/>
          <w:szCs w:val="24"/>
          <w:lang w:val="ru-RU"/>
        </w:rPr>
        <w:t xml:space="preserve"> </w:t>
      </w:r>
      <w:r w:rsidRPr="009824F8">
        <w:rPr>
          <w:rFonts w:ascii="Times New Roman" w:hAnsi="Times New Roman"/>
          <w:sz w:val="24"/>
          <w:szCs w:val="24"/>
        </w:rPr>
        <w:t>Passive</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порядок следования имён прилагательных (</w:t>
      </w:r>
      <w:r w:rsidRPr="009824F8">
        <w:rPr>
          <w:rFonts w:ascii="Times New Roman" w:hAnsi="Times New Roman"/>
          <w:sz w:val="24"/>
          <w:szCs w:val="24"/>
        </w:rPr>
        <w:t>nice</w:t>
      </w:r>
      <w:r w:rsidRPr="00087A6C">
        <w:rPr>
          <w:rFonts w:ascii="Times New Roman" w:hAnsi="Times New Roman"/>
          <w:sz w:val="24"/>
          <w:szCs w:val="24"/>
          <w:lang w:val="ru-RU"/>
        </w:rPr>
        <w:t xml:space="preserve"> </w:t>
      </w:r>
      <w:r w:rsidRPr="009824F8">
        <w:rPr>
          <w:rFonts w:ascii="Times New Roman" w:hAnsi="Times New Roman"/>
          <w:sz w:val="24"/>
          <w:szCs w:val="24"/>
        </w:rPr>
        <w:t>long</w:t>
      </w:r>
      <w:r w:rsidRPr="00087A6C">
        <w:rPr>
          <w:rFonts w:ascii="Times New Roman" w:hAnsi="Times New Roman"/>
          <w:sz w:val="24"/>
          <w:szCs w:val="24"/>
          <w:lang w:val="ru-RU"/>
        </w:rPr>
        <w:t xml:space="preserve"> </w:t>
      </w:r>
      <w:r w:rsidRPr="009824F8">
        <w:rPr>
          <w:rFonts w:ascii="Times New Roman" w:hAnsi="Times New Roman"/>
          <w:sz w:val="24"/>
          <w:szCs w:val="24"/>
        </w:rPr>
        <w:t>blond</w:t>
      </w:r>
      <w:r w:rsidRPr="00087A6C">
        <w:rPr>
          <w:rFonts w:ascii="Times New Roman" w:hAnsi="Times New Roman"/>
          <w:sz w:val="24"/>
          <w:szCs w:val="24"/>
          <w:lang w:val="ru-RU"/>
        </w:rPr>
        <w:t xml:space="preserve"> </w:t>
      </w:r>
      <w:r w:rsidRPr="009824F8">
        <w:rPr>
          <w:rFonts w:ascii="Times New Roman" w:hAnsi="Times New Roman"/>
          <w:sz w:val="24"/>
          <w:szCs w:val="24"/>
        </w:rPr>
        <w:t>hair</w:t>
      </w:r>
      <w:r w:rsidRPr="00087A6C">
        <w:rPr>
          <w:rFonts w:ascii="Times New Roman" w:hAnsi="Times New Roman"/>
          <w:sz w:val="24"/>
          <w:szCs w:val="24"/>
          <w:lang w:val="ru-RU"/>
        </w:rPr>
        <w:t>);</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владеть социокультурными знаниями и умениями:</w:t>
      </w:r>
    </w:p>
    <w:p w:rsidR="008E7345" w:rsidRPr="00087A6C" w:rsidRDefault="008E7345"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выражать модальные значения, чувства и эмоции;</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lastRenderedPageBreak/>
        <w:t>иметь элементарные представления о различных вариантах английского языка;</w:t>
      </w:r>
    </w:p>
    <w:p w:rsidR="00EE74B1" w:rsidRPr="00087A6C" w:rsidRDefault="00EE74B1" w:rsidP="00CD7858">
      <w:pPr>
        <w:widowControl/>
        <w:spacing w:after="0" w:line="240" w:lineRule="auto"/>
        <w:ind w:firstLine="709"/>
        <w:jc w:val="both"/>
        <w:rPr>
          <w:rFonts w:ascii="Times New Roman" w:hAnsi="Times New Roman"/>
          <w:sz w:val="24"/>
          <w:szCs w:val="24"/>
          <w:lang w:val="ru-RU"/>
        </w:rPr>
      </w:pPr>
      <w:r w:rsidRPr="00087A6C">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 xml:space="preserve">и страну (страны) изучаемого языка, оказывать помощь </w:t>
      </w:r>
      <w:r w:rsidR="00230E51" w:rsidRPr="00087A6C">
        <w:rPr>
          <w:rFonts w:ascii="Times New Roman" w:hAnsi="Times New Roman"/>
          <w:sz w:val="24"/>
          <w:szCs w:val="24"/>
          <w:lang w:val="ru-RU"/>
        </w:rPr>
        <w:t>иностранным</w:t>
      </w:r>
      <w:r w:rsidRPr="00087A6C">
        <w:rPr>
          <w:rFonts w:ascii="Times New Roman" w:hAnsi="Times New Roman"/>
          <w:sz w:val="24"/>
          <w:szCs w:val="24"/>
          <w:lang w:val="ru-RU"/>
        </w:rPr>
        <w:t xml:space="preserve"> гостям</w:t>
      </w:r>
      <w:r w:rsidR="00CA4934" w:rsidRPr="00087A6C">
        <w:rPr>
          <w:rFonts w:ascii="Times New Roman" w:hAnsi="Times New Roman"/>
          <w:sz w:val="24"/>
          <w:szCs w:val="24"/>
          <w:lang w:val="ru-RU"/>
        </w:rPr>
        <w:t xml:space="preserve"> </w:t>
      </w:r>
      <w:r w:rsidRPr="00087A6C">
        <w:rPr>
          <w:rFonts w:ascii="Times New Roman" w:hAnsi="Times New Roman"/>
          <w:sz w:val="24"/>
          <w:szCs w:val="24"/>
          <w:lang w:val="ru-RU"/>
        </w:rPr>
        <w:t>в ситуациях повседневного общения;</w:t>
      </w:r>
    </w:p>
    <w:p w:rsidR="00EE74B1" w:rsidRPr="009824F8" w:rsidRDefault="00EE74B1" w:rsidP="00CD7858">
      <w:pPr>
        <w:widowControl/>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7) рассматривать несколько вариантов решения коммуникативной задачи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продуктивных видах речевой деятельности (говорении и письменной речи);</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10) достигать взаимопонимания в процессе устного и письменного общения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носителями иностранного языка, людьми другой культуры;</w:t>
      </w:r>
    </w:p>
    <w:p w:rsidR="00EE74B1" w:rsidRPr="009824F8" w:rsidRDefault="00EE74B1" w:rsidP="00CD7858">
      <w:pPr>
        <w:widowControl/>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2176" w:rsidRPr="009824F8" w:rsidRDefault="000D2176" w:rsidP="00CD7858">
      <w:pPr>
        <w:spacing w:after="0" w:line="240" w:lineRule="auto"/>
        <w:ind w:firstLine="709"/>
        <w:jc w:val="both"/>
        <w:rPr>
          <w:rFonts w:ascii="Times New Roman" w:hAnsi="Times New Roman"/>
          <w:sz w:val="24"/>
          <w:szCs w:val="24"/>
          <w:lang w:val="ru-RU"/>
        </w:rPr>
      </w:pPr>
    </w:p>
    <w:p w:rsidR="000A4BCF" w:rsidRPr="009824F8" w:rsidRDefault="00D643E3" w:rsidP="00CD7858">
      <w:pPr>
        <w:pStyle w:val="1"/>
        <w:pBdr>
          <w:bottom w:val="none" w:sz="0" w:space="0" w:color="auto"/>
        </w:pBdr>
        <w:spacing w:before="0" w:line="240" w:lineRule="auto"/>
        <w:ind w:firstLine="708"/>
        <w:jc w:val="both"/>
        <w:rPr>
          <w:b w:val="0"/>
          <w:sz w:val="24"/>
          <w:szCs w:val="24"/>
          <w:lang w:val="ru-RU"/>
        </w:rPr>
      </w:pPr>
      <w:bookmarkStart w:id="3" w:name="_Toc124426183"/>
      <w:r>
        <w:rPr>
          <w:b w:val="0"/>
          <w:sz w:val="24"/>
          <w:szCs w:val="24"/>
          <w:lang w:val="ru-RU"/>
        </w:rPr>
        <w:t>22</w:t>
      </w:r>
      <w:r w:rsidR="00A67132" w:rsidRPr="009824F8">
        <w:rPr>
          <w:b w:val="0"/>
          <w:sz w:val="24"/>
          <w:szCs w:val="24"/>
          <w:lang w:val="ru-RU"/>
        </w:rPr>
        <w:t>.</w:t>
      </w:r>
      <w:r w:rsidR="000A4BCF" w:rsidRPr="009824F8">
        <w:rPr>
          <w:b w:val="0"/>
          <w:sz w:val="24"/>
          <w:szCs w:val="24"/>
          <w:lang w:val="ru-RU"/>
        </w:rPr>
        <w:t> </w:t>
      </w:r>
      <w:r>
        <w:rPr>
          <w:b w:val="0"/>
          <w:sz w:val="24"/>
          <w:szCs w:val="24"/>
          <w:lang w:val="ru-RU"/>
        </w:rPr>
        <w:t>Р</w:t>
      </w:r>
      <w:r w:rsidR="000A4BCF" w:rsidRPr="009824F8">
        <w:rPr>
          <w:b w:val="0"/>
          <w:sz w:val="24"/>
          <w:szCs w:val="24"/>
          <w:lang w:val="ru-RU"/>
        </w:rPr>
        <w:t xml:space="preserve">абочая программа по учебному предмету «Математика» (базовый уровень). </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1. </w:t>
      </w:r>
      <w:r>
        <w:rPr>
          <w:rFonts w:ascii="Times New Roman" w:hAnsi="Times New Roman"/>
          <w:sz w:val="24"/>
          <w:szCs w:val="24"/>
          <w:lang w:val="ru-RU"/>
        </w:rPr>
        <w:t>Р</w:t>
      </w:r>
      <w:r w:rsidR="000A4BCF" w:rsidRPr="009824F8">
        <w:rPr>
          <w:rFonts w:ascii="Times New Roman" w:hAnsi="Times New Roman"/>
          <w:sz w:val="24"/>
          <w:szCs w:val="24"/>
          <w:lang w:val="ru-RU"/>
        </w:rPr>
        <w:t>абочая программа по учебному предмету «Математика» (базовый уровень) (предметная область «Математика и информатика»)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 Пояснительная записка.</w:t>
      </w:r>
    </w:p>
    <w:bookmarkEnd w:id="3"/>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 В программе по математике учтены идеи и положения </w:t>
      </w:r>
      <w:r w:rsidR="00861A16" w:rsidRPr="009824F8">
        <w:rPr>
          <w:rFonts w:ascii="Times New Roman" w:hAnsi="Times New Roman"/>
          <w:sz w:val="24"/>
          <w:szCs w:val="24"/>
          <w:lang w:val="ru-RU"/>
        </w:rPr>
        <w:t>концепции</w:t>
      </w:r>
      <w:r w:rsidR="000A4BCF" w:rsidRPr="009824F8">
        <w:rPr>
          <w:rFonts w:ascii="Times New Roman" w:hAnsi="Times New Roman"/>
          <w:sz w:val="24"/>
          <w:szCs w:val="24"/>
          <w:lang w:val="ru-RU"/>
        </w:rPr>
        <w:t xml:space="preserve"> развития математического образования в Российской Федерации.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2.2. </w:t>
      </w:r>
      <w:r w:rsidR="009257B2" w:rsidRPr="009824F8">
        <w:rPr>
          <w:rFonts w:ascii="Times New Roman" w:hAnsi="Times New Roman"/>
          <w:sz w:val="24"/>
          <w:szCs w:val="24"/>
          <w:lang w:val="ru-RU"/>
        </w:rPr>
        <w:t>П</w:t>
      </w:r>
      <w:r w:rsidR="000A4BCF" w:rsidRPr="009824F8">
        <w:rPr>
          <w:rFonts w:ascii="Times New Roman" w:hAnsi="Times New Roman"/>
          <w:sz w:val="24"/>
          <w:szCs w:val="24"/>
          <w:lang w:val="ru-RU"/>
        </w:rPr>
        <w:t xml:space="preserve">редметом </w:t>
      </w:r>
      <w:r w:rsidR="009257B2" w:rsidRPr="009824F8">
        <w:rPr>
          <w:rFonts w:ascii="Times New Roman" w:hAnsi="Times New Roman"/>
          <w:sz w:val="24"/>
          <w:szCs w:val="24"/>
          <w:lang w:val="ru-RU"/>
        </w:rPr>
        <w:t xml:space="preserve">математики </w:t>
      </w:r>
      <w:r w:rsidR="000A4BCF" w:rsidRPr="009824F8">
        <w:rPr>
          <w:rFonts w:ascii="Times New Roman" w:hAnsi="Times New Roman"/>
          <w:sz w:val="24"/>
          <w:szCs w:val="24"/>
          <w:lang w:val="ru-RU"/>
        </w:rPr>
        <w:t>являются фундаментальные структуры нашего мира</w:t>
      </w:r>
      <w:r w:rsidR="0090651F"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 пространственные формы и количественные отношения </w:t>
      </w:r>
      <w:r w:rsidR="009257B2" w:rsidRPr="009824F8">
        <w:rPr>
          <w:rFonts w:ascii="Times New Roman" w:hAnsi="Times New Roman"/>
          <w:sz w:val="24"/>
          <w:szCs w:val="24"/>
          <w:lang w:val="ru-RU"/>
        </w:rPr>
        <w:t>(</w:t>
      </w:r>
      <w:r w:rsidR="000A4BCF" w:rsidRPr="009824F8">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для развития научных и прикладных идей</w:t>
      </w:r>
      <w:r w:rsidR="009257B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 </w:t>
      </w:r>
      <w:r w:rsidR="009257B2" w:rsidRPr="009824F8">
        <w:rPr>
          <w:rFonts w:ascii="Times New Roman" w:hAnsi="Times New Roman"/>
          <w:sz w:val="24"/>
          <w:szCs w:val="24"/>
          <w:lang w:val="ru-RU"/>
        </w:rPr>
        <w:t>М</w:t>
      </w:r>
      <w:r w:rsidR="000A4BCF" w:rsidRPr="009824F8">
        <w:rPr>
          <w:rFonts w:ascii="Times New Roman" w:hAnsi="Times New Roman"/>
          <w:sz w:val="24"/>
          <w:szCs w:val="24"/>
          <w:lang w:val="ru-RU"/>
        </w:rPr>
        <w:t>атематически</w:t>
      </w:r>
      <w:r w:rsidR="009257B2" w:rsidRPr="009824F8">
        <w:rPr>
          <w:rFonts w:ascii="Times New Roman" w:hAnsi="Times New Roman"/>
          <w:sz w:val="24"/>
          <w:szCs w:val="24"/>
          <w:lang w:val="ru-RU"/>
        </w:rPr>
        <w:t>е</w:t>
      </w:r>
      <w:r w:rsidR="000A4BCF" w:rsidRPr="009824F8">
        <w:rPr>
          <w:rFonts w:ascii="Times New Roman" w:hAnsi="Times New Roman"/>
          <w:sz w:val="24"/>
          <w:szCs w:val="24"/>
          <w:lang w:val="ru-RU"/>
        </w:rPr>
        <w:t xml:space="preserve"> знани</w:t>
      </w:r>
      <w:r w:rsidR="009257B2" w:rsidRPr="009824F8">
        <w:rPr>
          <w:rFonts w:ascii="Times New Roman" w:hAnsi="Times New Roman"/>
          <w:sz w:val="24"/>
          <w:szCs w:val="24"/>
          <w:lang w:val="ru-RU"/>
        </w:rPr>
        <w:t>я</w:t>
      </w:r>
      <w:r w:rsidR="000A4BCF" w:rsidRPr="009824F8">
        <w:rPr>
          <w:rFonts w:ascii="Times New Roman" w:hAnsi="Times New Roman"/>
          <w:sz w:val="24"/>
          <w:szCs w:val="24"/>
          <w:lang w:val="ru-RU"/>
        </w:rPr>
        <w:t xml:space="preserve"> </w:t>
      </w:r>
      <w:r w:rsidR="009257B2" w:rsidRPr="009824F8">
        <w:rPr>
          <w:rFonts w:ascii="Times New Roman" w:hAnsi="Times New Roman"/>
          <w:sz w:val="24"/>
          <w:szCs w:val="24"/>
          <w:lang w:val="ru-RU"/>
        </w:rPr>
        <w:t xml:space="preserve">обеспечивают </w:t>
      </w:r>
      <w:r w:rsidR="000A4BCF" w:rsidRPr="009824F8">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9824F8">
        <w:rPr>
          <w:rFonts w:ascii="Times New Roman" w:hAnsi="Times New Roman"/>
          <w:sz w:val="24"/>
          <w:szCs w:val="24"/>
          <w:lang w:val="ru-RU"/>
        </w:rPr>
        <w:t>ю</w:t>
      </w:r>
      <w:r w:rsidR="000A4BCF" w:rsidRPr="009824F8">
        <w:rPr>
          <w:rFonts w:ascii="Times New Roman" w:hAnsi="Times New Roman"/>
          <w:sz w:val="24"/>
          <w:szCs w:val="24"/>
          <w:lang w:val="ru-RU"/>
        </w:rPr>
        <w:t xml:space="preserve"> социальной, экономической, политической информации, </w:t>
      </w:r>
      <w:r w:rsidR="009257B2" w:rsidRPr="009824F8">
        <w:rPr>
          <w:rFonts w:ascii="Times New Roman" w:hAnsi="Times New Roman"/>
          <w:sz w:val="24"/>
          <w:szCs w:val="24"/>
          <w:lang w:val="ru-RU"/>
        </w:rPr>
        <w:t xml:space="preserve">дают возможность </w:t>
      </w:r>
      <w:r w:rsidR="000A4BCF" w:rsidRPr="009824F8">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2.3. </w:t>
      </w:r>
      <w:r w:rsidR="00A97F03" w:rsidRPr="009824F8">
        <w:rPr>
          <w:rFonts w:ascii="Times New Roman" w:hAnsi="Times New Roman"/>
          <w:sz w:val="24"/>
          <w:szCs w:val="24"/>
          <w:lang w:val="ru-RU"/>
        </w:rPr>
        <w:t xml:space="preserve">Изучение математики формирует у обучающихся </w:t>
      </w:r>
      <w:r w:rsidR="000A4BCF" w:rsidRPr="009824F8">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9824F8">
        <w:rPr>
          <w:rFonts w:ascii="Times New Roman" w:hAnsi="Times New Roman"/>
          <w:sz w:val="24"/>
          <w:szCs w:val="24"/>
          <w:lang w:val="ru-RU"/>
        </w:rPr>
        <w:t xml:space="preserve">Обучающиеся осваивают такие </w:t>
      </w:r>
      <w:r w:rsidR="000A4BCF" w:rsidRPr="009824F8">
        <w:rPr>
          <w:rFonts w:ascii="Times New Roman" w:hAnsi="Times New Roman"/>
          <w:sz w:val="24"/>
          <w:szCs w:val="24"/>
          <w:lang w:val="ru-RU"/>
        </w:rPr>
        <w:t>приём</w:t>
      </w:r>
      <w:r w:rsidR="00A97F03" w:rsidRPr="009824F8">
        <w:rPr>
          <w:rFonts w:ascii="Times New Roman" w:hAnsi="Times New Roman"/>
          <w:sz w:val="24"/>
          <w:szCs w:val="24"/>
          <w:lang w:val="ru-RU"/>
        </w:rPr>
        <w:t>ы</w:t>
      </w:r>
      <w:r w:rsidR="000A4BCF" w:rsidRPr="009824F8">
        <w:rPr>
          <w:rFonts w:ascii="Times New Roman" w:hAnsi="Times New Roman"/>
          <w:sz w:val="24"/>
          <w:szCs w:val="24"/>
          <w:lang w:val="ru-RU"/>
        </w:rPr>
        <w:t xml:space="preserve"> и метод</w:t>
      </w:r>
      <w:r w:rsidR="00A97F03" w:rsidRPr="009824F8">
        <w:rPr>
          <w:rFonts w:ascii="Times New Roman" w:hAnsi="Times New Roman"/>
          <w:sz w:val="24"/>
          <w:szCs w:val="24"/>
          <w:lang w:val="ru-RU"/>
        </w:rPr>
        <w:t>ы</w:t>
      </w:r>
      <w:r w:rsidR="000A4BCF" w:rsidRPr="009824F8">
        <w:rPr>
          <w:rFonts w:ascii="Times New Roman" w:hAnsi="Times New Roman"/>
          <w:sz w:val="24"/>
          <w:szCs w:val="24"/>
          <w:lang w:val="ru-RU"/>
        </w:rPr>
        <w:t xml:space="preserve"> мышления</w:t>
      </w:r>
      <w:r w:rsidR="00A97F03" w:rsidRPr="009824F8">
        <w:rPr>
          <w:rFonts w:ascii="Times New Roman" w:hAnsi="Times New Roman"/>
          <w:sz w:val="24"/>
          <w:szCs w:val="24"/>
          <w:lang w:val="ru-RU"/>
        </w:rPr>
        <w:t xml:space="preserve">, как </w:t>
      </w:r>
      <w:r w:rsidR="000A4BCF" w:rsidRPr="009824F8">
        <w:rPr>
          <w:rFonts w:ascii="Times New Roman" w:hAnsi="Times New Roman"/>
          <w:sz w:val="24"/>
          <w:szCs w:val="24"/>
          <w:lang w:val="ru-RU"/>
        </w:rPr>
        <w:t>индукция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дедукция, обобщение и конкретизация, анализ и синтез, классификация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и доказывать суждения, тем самым развивают логическое мышление. </w:t>
      </w:r>
      <w:r w:rsidR="00A97F03" w:rsidRPr="009824F8">
        <w:rPr>
          <w:rFonts w:ascii="Times New Roman" w:hAnsi="Times New Roman"/>
          <w:sz w:val="24"/>
          <w:szCs w:val="24"/>
          <w:lang w:val="ru-RU"/>
        </w:rPr>
        <w:t xml:space="preserve">Изучение </w:t>
      </w:r>
      <w:r w:rsidR="000A4BCF" w:rsidRPr="009824F8">
        <w:rPr>
          <w:rFonts w:ascii="Times New Roman" w:hAnsi="Times New Roman"/>
          <w:sz w:val="24"/>
          <w:szCs w:val="24"/>
          <w:lang w:val="ru-RU"/>
        </w:rPr>
        <w:t>математик</w:t>
      </w:r>
      <w:r w:rsidR="00A97F03" w:rsidRPr="009824F8">
        <w:rPr>
          <w:rFonts w:ascii="Times New Roman" w:hAnsi="Times New Roman"/>
          <w:sz w:val="24"/>
          <w:szCs w:val="24"/>
          <w:lang w:val="ru-RU"/>
        </w:rPr>
        <w:t>и</w:t>
      </w:r>
      <w:r w:rsidR="000A4BCF" w:rsidRPr="009824F8">
        <w:rPr>
          <w:rFonts w:ascii="Times New Roman" w:hAnsi="Times New Roman"/>
          <w:sz w:val="24"/>
          <w:szCs w:val="24"/>
          <w:lang w:val="ru-RU"/>
        </w:rPr>
        <w:t xml:space="preserve"> </w:t>
      </w:r>
      <w:r w:rsidR="00A97F03" w:rsidRPr="009824F8">
        <w:rPr>
          <w:rFonts w:ascii="Times New Roman" w:hAnsi="Times New Roman"/>
          <w:sz w:val="24"/>
          <w:szCs w:val="24"/>
          <w:lang w:val="ru-RU"/>
        </w:rPr>
        <w:t xml:space="preserve">обеспечивает </w:t>
      </w:r>
      <w:r w:rsidR="000A4BCF" w:rsidRPr="009824F8">
        <w:rPr>
          <w:rFonts w:ascii="Times New Roman" w:hAnsi="Times New Roman"/>
          <w:sz w:val="24"/>
          <w:szCs w:val="24"/>
          <w:lang w:val="ru-RU"/>
        </w:rPr>
        <w:t>формировани</w:t>
      </w:r>
      <w:r w:rsidR="00A97F03" w:rsidRPr="009824F8">
        <w:rPr>
          <w:rFonts w:ascii="Times New Roman" w:hAnsi="Times New Roman"/>
          <w:sz w:val="24"/>
          <w:szCs w:val="24"/>
          <w:lang w:val="ru-RU"/>
        </w:rPr>
        <w:t>е</w:t>
      </w:r>
      <w:r w:rsidR="000A4BCF" w:rsidRPr="009824F8">
        <w:rPr>
          <w:rFonts w:ascii="Times New Roman" w:hAnsi="Times New Roman"/>
          <w:sz w:val="24"/>
          <w:szCs w:val="24"/>
          <w:lang w:val="ru-RU"/>
        </w:rPr>
        <w:t xml:space="preserve"> алгоритмической компоненты мышления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воспитани</w:t>
      </w:r>
      <w:r w:rsidR="00A97F03" w:rsidRPr="009824F8">
        <w:rPr>
          <w:rFonts w:ascii="Times New Roman" w:hAnsi="Times New Roman"/>
          <w:sz w:val="24"/>
          <w:szCs w:val="24"/>
          <w:lang w:val="ru-RU"/>
        </w:rPr>
        <w:t>е</w:t>
      </w:r>
      <w:r w:rsidR="000A4BCF" w:rsidRPr="009824F8">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sidR="000A4BCF" w:rsidRPr="009824F8">
        <w:rPr>
          <w:rFonts w:ascii="Times New Roman" w:hAnsi="Times New Roman"/>
          <w:sz w:val="24"/>
          <w:szCs w:val="24"/>
          <w:lang w:val="ru-RU"/>
        </w:rPr>
        <w:lastRenderedPageBreak/>
        <w:t>символические, графические средства для выражения суждений и наглядного их представления.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2.5. </w:t>
      </w:r>
      <w:r w:rsidR="00A97F03" w:rsidRPr="009824F8">
        <w:rPr>
          <w:rFonts w:ascii="Times New Roman" w:hAnsi="Times New Roman"/>
          <w:sz w:val="24"/>
          <w:szCs w:val="24"/>
          <w:lang w:val="ru-RU"/>
        </w:rPr>
        <w:t xml:space="preserve">При изучении математики осуществляется </w:t>
      </w:r>
      <w:r w:rsidR="000A4BCF" w:rsidRPr="009824F8">
        <w:rPr>
          <w:rFonts w:ascii="Times New Roman" w:hAnsi="Times New Roman"/>
          <w:sz w:val="24"/>
          <w:szCs w:val="24"/>
          <w:lang w:val="ru-RU"/>
        </w:rPr>
        <w:t>общее знакомство</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с методами познания действительности, представлени</w:t>
      </w:r>
      <w:r w:rsidR="00A97F03" w:rsidRPr="009824F8">
        <w:rPr>
          <w:rFonts w:ascii="Times New Roman" w:hAnsi="Times New Roman"/>
          <w:sz w:val="24"/>
          <w:szCs w:val="24"/>
          <w:lang w:val="ru-RU"/>
        </w:rPr>
        <w:t>ями</w:t>
      </w:r>
      <w:r w:rsidR="000A4BCF" w:rsidRPr="009824F8">
        <w:rPr>
          <w:rFonts w:ascii="Times New Roman" w:hAnsi="Times New Roman"/>
          <w:sz w:val="24"/>
          <w:szCs w:val="24"/>
          <w:lang w:val="ru-RU"/>
        </w:rPr>
        <w:t xml:space="preserve"> о предмете и методах математики, их отличи</w:t>
      </w:r>
      <w:r w:rsidR="00A97F03" w:rsidRPr="009824F8">
        <w:rPr>
          <w:rFonts w:ascii="Times New Roman" w:hAnsi="Times New Roman"/>
          <w:sz w:val="24"/>
          <w:szCs w:val="24"/>
          <w:lang w:val="ru-RU"/>
        </w:rPr>
        <w:t>и</w:t>
      </w:r>
      <w:r w:rsidR="000A4BCF" w:rsidRPr="009824F8">
        <w:rPr>
          <w:rFonts w:ascii="Times New Roman" w:hAnsi="Times New Roman"/>
          <w:sz w:val="24"/>
          <w:szCs w:val="24"/>
          <w:lang w:val="ru-RU"/>
        </w:rPr>
        <w:t xml:space="preserve"> от методов других естественных и гуманитарных наук,</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2.6. Приоритетными целями обучения математике в 5–9 классах являются: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неравенства»), «Функции», «Геометрия» («Геометрические фигуры</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и взаимодействии.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Содержание программы по математике, распределённ</w:t>
      </w:r>
      <w:r w:rsidR="00FC53F2" w:rsidRPr="009824F8">
        <w:rPr>
          <w:rFonts w:ascii="Times New Roman" w:hAnsi="Times New Roman"/>
          <w:sz w:val="24"/>
          <w:szCs w:val="24"/>
          <w:lang w:val="ru-RU"/>
        </w:rPr>
        <w:t>ое</w:t>
      </w:r>
      <w:r w:rsidRPr="009824F8">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по математике вводится самостоятельный учебный курс «Вероятность</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статистика».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204 часа (6 часов в неделю).</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предметных образовательных результатов освоения учебного предмета.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3.1. Личностные результаты освоения программы по математике характеризуются: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патриотическое воспитание: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прикладных сферах;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 гражданское и духовно-нравственное воспитание: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готовностью к выполнению обязанностей гражданина и реализации его прав, </w:t>
      </w:r>
      <w:r w:rsidRPr="009824F8">
        <w:rPr>
          <w:rFonts w:ascii="Times New Roman" w:hAnsi="Times New Roman"/>
          <w:sz w:val="24"/>
          <w:szCs w:val="24"/>
          <w:lang w:val="ru-RU"/>
        </w:rPr>
        <w:lastRenderedPageBreak/>
        <w:t>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трудовое воспитание: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построением индивидуальной траектории образования и жизненных планов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учётом личных интересов и общественных потребностей;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эстетическое воспитание: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ценности научного познания: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значимости для развития цивилизации, овладением языком математики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9824F8" w:rsidRDefault="00861A16"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6) физическое </w:t>
      </w:r>
      <w:r w:rsidR="000A4BCF" w:rsidRPr="009824F8">
        <w:rPr>
          <w:rFonts w:ascii="Times New Roman" w:hAnsi="Times New Roman"/>
          <w:sz w:val="24"/>
          <w:szCs w:val="24"/>
          <w:lang w:val="ru-RU"/>
        </w:rPr>
        <w:t>воспитание, формирование культуры здоровья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эмоционального благополучия: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7) экологическое воспитание: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ориентацией на применение математических знаний для решения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области сохранности окружающей среды, планирования поступков и оценки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8) адаптация к изменяющимся условиям социальной и природной среды: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своё развитие;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действия, формулировать и оценивать риски и последствия, формировать опыт.</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обобщения и сравнения, критерии проводимого анализа;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воспринимать, формулировать и преобразовывать суждения: утвердительные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отрицательные, единичные, частные и общие, условные;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математические закономерности, взаимосвязи и противоречия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фактах, данных, наблюдениях и утверждениях, предлагать критерии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выявления закономерностей и противоречий;</w:t>
      </w:r>
    </w:p>
    <w:p w:rsidR="000A4BCF" w:rsidRPr="009824F8" w:rsidRDefault="00BB7E68"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w:t>
      </w:r>
      <w:r w:rsidR="000A4BCF" w:rsidRPr="009824F8">
        <w:rPr>
          <w:rFonts w:ascii="Times New Roman" w:hAnsi="Times New Roman"/>
          <w:sz w:val="24"/>
          <w:szCs w:val="24"/>
          <w:lang w:val="ru-RU"/>
        </w:rPr>
        <w:t xml:space="preserve"> выводы с использованием законов логики, дедуктивных</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индуктивных умозаключений, умозаключений по аналогии;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разбирать доказательства математических утверждений (прямые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контрпримеры, обосновывать собственные рассуждения;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свою позицию, мнение;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3.2.4. У обучающегося будут сформированы умения работать</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с информацией как часть универсальных познавательных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3.2.6. У обучающегося будут сформированы умения общения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как часть универсальных коммуникативных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воспринимать и формулировать суждения в соответствии с условиями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целями общения, ясно, точно, грамотно выражать свою точку зрения в устных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письменных текстах, давать пояснения по ходу решения задачи</w:t>
      </w:r>
      <w:r w:rsidR="00AE336A" w:rsidRPr="009824F8">
        <w:rPr>
          <w:rFonts w:ascii="Times New Roman" w:hAnsi="Times New Roman"/>
          <w:sz w:val="24"/>
          <w:szCs w:val="24"/>
          <w:lang w:val="ru-RU"/>
        </w:rPr>
        <w:t xml:space="preserve"> и</w:t>
      </w:r>
      <w:r w:rsidRPr="009824F8">
        <w:rPr>
          <w:rFonts w:ascii="Times New Roman" w:hAnsi="Times New Roman"/>
          <w:sz w:val="24"/>
          <w:szCs w:val="24"/>
          <w:lang w:val="ru-RU"/>
        </w:rPr>
        <w:t xml:space="preserve"> полученны</w:t>
      </w:r>
      <w:r w:rsidR="00AE336A" w:rsidRPr="009824F8">
        <w:rPr>
          <w:rFonts w:ascii="Times New Roman" w:hAnsi="Times New Roman"/>
          <w:sz w:val="24"/>
          <w:szCs w:val="24"/>
          <w:lang w:val="ru-RU"/>
        </w:rPr>
        <w:t>м</w:t>
      </w:r>
      <w:r w:rsidRPr="009824F8">
        <w:rPr>
          <w:rFonts w:ascii="Times New Roman" w:hAnsi="Times New Roman"/>
          <w:sz w:val="24"/>
          <w:szCs w:val="24"/>
          <w:lang w:val="ru-RU"/>
        </w:rPr>
        <w:t xml:space="preserve"> результат</w:t>
      </w:r>
      <w:r w:rsidR="00AE336A" w:rsidRPr="009824F8">
        <w:rPr>
          <w:rFonts w:ascii="Times New Roman" w:hAnsi="Times New Roman"/>
          <w:sz w:val="24"/>
          <w:szCs w:val="24"/>
          <w:lang w:val="ru-RU"/>
        </w:rPr>
        <w:t>ам</w:t>
      </w:r>
      <w:r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результат работы, обобщать мнения нескольких </w:t>
      </w:r>
      <w:r w:rsidR="00D73B0F" w:rsidRPr="009824F8">
        <w:rPr>
          <w:rFonts w:ascii="Times New Roman" w:hAnsi="Times New Roman"/>
          <w:sz w:val="24"/>
          <w:szCs w:val="24"/>
          <w:lang w:val="ru-RU"/>
        </w:rPr>
        <w:t>человек</w:t>
      </w:r>
      <w:r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3.2.10. У обучающегося будут сформированы умения самоконтроля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как часть универсальных регулятивных учебных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соответствие результата деятельности поставленной цели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 w:name="_Toc12442619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4. </w:t>
      </w:r>
      <w:r>
        <w:rPr>
          <w:rFonts w:ascii="Times New Roman" w:hAnsi="Times New Roman"/>
          <w:sz w:val="24"/>
          <w:szCs w:val="24"/>
          <w:lang w:val="ru-RU"/>
        </w:rPr>
        <w:t>Р</w:t>
      </w:r>
      <w:r w:rsidR="000A4BCF" w:rsidRPr="009824F8">
        <w:rPr>
          <w:rFonts w:ascii="Times New Roman" w:hAnsi="Times New Roman"/>
          <w:sz w:val="24"/>
          <w:szCs w:val="24"/>
          <w:lang w:val="ru-RU"/>
        </w:rPr>
        <w:t>абочая программа учебного курса</w:t>
      </w:r>
      <w:bookmarkEnd w:id="4"/>
      <w:r w:rsidR="000A4BCF" w:rsidRPr="009824F8">
        <w:rPr>
          <w:rFonts w:ascii="Times New Roman" w:hAnsi="Times New Roman"/>
          <w:sz w:val="24"/>
          <w:szCs w:val="24"/>
          <w:lang w:val="ru-RU"/>
        </w:rPr>
        <w:t xml:space="preserve"> «Математика»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 Пояснительная записка.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4.1.1. Приоритетными целями обучения математике в 5–6 классах являются: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перспективность математического образования обучающихся;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соответствии с собственной логикой, однако, не независимо одна от другой,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а в тесном контакте и взаимодействии. Также в курсе</w:t>
      </w:r>
      <w:r w:rsidR="00FC53F2" w:rsidRPr="009824F8">
        <w:rPr>
          <w:rFonts w:ascii="Times New Roman" w:hAnsi="Times New Roman"/>
          <w:sz w:val="24"/>
          <w:szCs w:val="24"/>
          <w:lang w:val="ru-RU"/>
        </w:rPr>
        <w:t xml:space="preserve"> математики </w:t>
      </w:r>
      <w:r w:rsidR="000A4BCF" w:rsidRPr="009824F8">
        <w:rPr>
          <w:rFonts w:ascii="Times New Roman" w:hAnsi="Times New Roman"/>
          <w:sz w:val="24"/>
          <w:szCs w:val="24"/>
          <w:lang w:val="ru-RU"/>
        </w:rPr>
        <w:t>происходит знакомство с элементами алгебры и описательной статистики.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4.1.3. Изучение арифметического материал</w:t>
      </w:r>
      <w:r w:rsidR="00286A55" w:rsidRPr="009824F8">
        <w:rPr>
          <w:rFonts w:ascii="Times New Roman" w:hAnsi="Times New Roman"/>
          <w:sz w:val="24"/>
          <w:szCs w:val="24"/>
          <w:lang w:val="ru-RU"/>
        </w:rPr>
        <w:t>а начинается</w:t>
      </w:r>
      <w:r w:rsidR="00CA4934" w:rsidRPr="009824F8">
        <w:rPr>
          <w:rFonts w:ascii="Times New Roman" w:hAnsi="Times New Roman"/>
          <w:sz w:val="24"/>
          <w:szCs w:val="24"/>
          <w:lang w:val="ru-RU"/>
        </w:rPr>
        <w:t xml:space="preserve"> </w:t>
      </w:r>
      <w:r w:rsidR="00286A55" w:rsidRPr="009824F8">
        <w:rPr>
          <w:rFonts w:ascii="Times New Roman" w:hAnsi="Times New Roman"/>
          <w:sz w:val="24"/>
          <w:szCs w:val="24"/>
          <w:lang w:val="ru-RU"/>
        </w:rPr>
        <w:t xml:space="preserve">со систематизации </w:t>
      </w:r>
      <w:r w:rsidR="000A4BCF" w:rsidRPr="009824F8">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9824F8">
        <w:rPr>
          <w:rFonts w:ascii="Times New Roman" w:hAnsi="Times New Roman"/>
          <w:sz w:val="24"/>
          <w:szCs w:val="24"/>
          <w:lang w:val="ru-RU"/>
        </w:rPr>
        <w:t xml:space="preserve">вование вычислительной техники </w:t>
      </w:r>
      <w:r w:rsidR="000A4BCF" w:rsidRPr="009824F8">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6 классе знакомством с начальными понятиями теории делимости.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4.1.4. Начало изучения обыкновенных и десятичных дробей отнесено</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к 5 классу. Это </w:t>
      </w:r>
      <w:r w:rsidR="000A4BCF" w:rsidRPr="009824F8">
        <w:rPr>
          <w:rFonts w:ascii="Times New Roman" w:hAnsi="Times New Roman"/>
          <w:sz w:val="24"/>
          <w:szCs w:val="24"/>
          <w:lang w:val="ru-RU"/>
        </w:rPr>
        <w:lastRenderedPageBreak/>
        <w:t>первый этап в освоении дробей, когда происходит знакомство</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начале 6 класса происходит знакомство с понятием процента.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9824F8">
        <w:rPr>
          <w:rFonts w:ascii="Times New Roman" w:hAnsi="Times New Roman"/>
          <w:sz w:val="24"/>
          <w:szCs w:val="24"/>
          <w:lang w:val="ru-RU"/>
        </w:rPr>
        <w:t>.</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9824F8">
        <w:rPr>
          <w:rFonts w:ascii="Times New Roman" w:hAnsi="Times New Roman"/>
          <w:sz w:val="24"/>
          <w:szCs w:val="24"/>
          <w:lang w:val="ru-RU"/>
        </w:rPr>
        <w:t>П</w:t>
      </w:r>
      <w:r w:rsidR="000A4BCF" w:rsidRPr="009824F8">
        <w:rPr>
          <w:rFonts w:ascii="Times New Roman" w:hAnsi="Times New Roman"/>
          <w:sz w:val="24"/>
          <w:szCs w:val="24"/>
          <w:lang w:val="ru-RU"/>
        </w:rPr>
        <w:t>ри отработке вычислительных навыков</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в 5–6 классах рассматриваются </w:t>
      </w:r>
      <w:r w:rsidR="0040128B" w:rsidRPr="009824F8">
        <w:rPr>
          <w:rFonts w:ascii="Times New Roman" w:hAnsi="Times New Roman"/>
          <w:sz w:val="24"/>
          <w:szCs w:val="24"/>
          <w:lang w:val="ru-RU"/>
        </w:rPr>
        <w:t xml:space="preserve">текстовые </w:t>
      </w:r>
      <w:r w:rsidR="000A4BCF" w:rsidRPr="009824F8">
        <w:rPr>
          <w:rFonts w:ascii="Times New Roman" w:hAnsi="Times New Roman"/>
          <w:sz w:val="24"/>
          <w:szCs w:val="24"/>
          <w:lang w:val="ru-RU"/>
        </w:rPr>
        <w:t>задачи следующих видов: задачи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9824F8">
        <w:rPr>
          <w:rFonts w:ascii="Times New Roman" w:hAnsi="Times New Roman"/>
          <w:sz w:val="24"/>
          <w:szCs w:val="24"/>
          <w:lang w:val="ru-RU"/>
        </w:rPr>
        <w:t>О</w:t>
      </w:r>
      <w:r w:rsidR="000A4BCF" w:rsidRPr="009824F8">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форме таблиц или диаграмм.</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начала описательной статистики.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4.1.10. Общее число часов, рекомендованных для изучения </w:t>
      </w:r>
      <w:r w:rsidR="00CC5563" w:rsidRPr="009824F8">
        <w:rPr>
          <w:rFonts w:ascii="Times New Roman" w:hAnsi="Times New Roman"/>
          <w:sz w:val="24"/>
          <w:szCs w:val="24"/>
          <w:lang w:val="ru-RU"/>
        </w:rPr>
        <w:t>математики</w:t>
      </w:r>
      <w:r w:rsidR="000A4BCF" w:rsidRPr="009824F8">
        <w:rPr>
          <w:rFonts w:ascii="Times New Roman" w:hAnsi="Times New Roman"/>
          <w:sz w:val="24"/>
          <w:szCs w:val="24"/>
          <w:lang w:val="ru-RU"/>
        </w:rPr>
        <w:t>, – 340 часов: в 5 классе – 170 часов (5 часов в неделю), в 6 классе – 170 часов</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(5 часов в неделю).</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5" w:name="_Toc124426195"/>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4.2. Содержание обучения в 5 классе.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4.2.1. Натуральные числа и нуль</w:t>
      </w:r>
      <w:bookmarkEnd w:id="5"/>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Сравнение натуральных чисел, сравнение натуральных чисел с нулём. Способы сравнения. </w:t>
      </w:r>
      <w:r w:rsidRPr="009824F8">
        <w:rPr>
          <w:rFonts w:ascii="Times New Roman" w:hAnsi="Times New Roman"/>
          <w:sz w:val="24"/>
          <w:szCs w:val="24"/>
          <w:lang w:val="ru-RU"/>
        </w:rPr>
        <w:lastRenderedPageBreak/>
        <w:t>Округление натуральных чисел.</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Сложение натуральных чисел, свойство нуля при сложении. Вычитание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как действие, обратное сложению. Умножение натуральных чисел, свойства нуля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умножения, распределительное свойство (закон) умножения.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6" w:name="_Toc12442619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4.2.2. Дроби</w:t>
      </w:r>
      <w:bookmarkEnd w:id="6"/>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Сложение и вычитание дробей. Умножение и деление дробей,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взаимно-обратные дроби. Нахождение части целого и целого по его части.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7" w:name="_Toc124426197"/>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4.2.3. Решение текстовых задач</w:t>
      </w:r>
      <w:bookmarkEnd w:id="7"/>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решении задач таблиц и схем.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основных задач на дроби.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данных в виде таблиц, столбчатых диаграмм.</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8" w:name="_Toc124426198"/>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4.2.4. Наглядная геометрия</w:t>
      </w:r>
      <w:bookmarkEnd w:id="8"/>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развёрнутый углы.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Площадь прямоугольника и многоугольников, составленных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Объём прямоугольного параллелепипеда, куба. Единицы измерения объёма.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9" w:name="_Toc12442620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 Содержание обучения в 6 классе.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4.3.1. Натуральные числа</w:t>
      </w:r>
      <w:bookmarkEnd w:id="9"/>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Арифметические действия с многозначными натуральными числами. Числовые </w:t>
      </w:r>
      <w:r w:rsidRPr="009824F8">
        <w:rPr>
          <w:rFonts w:ascii="Times New Roman" w:hAnsi="Times New Roman"/>
          <w:sz w:val="24"/>
          <w:szCs w:val="24"/>
          <w:lang w:val="ru-RU"/>
        </w:rPr>
        <w:lastRenderedPageBreak/>
        <w:t>выражения, порядок действий, использование скобок. Использование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вычислениях переместительного и сочетательного свойств сложения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0" w:name="_Toc124426201"/>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4.3.2. Дроби</w:t>
      </w:r>
      <w:bookmarkEnd w:id="10"/>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десятичными дробями.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процента. Вычисление процента от величины и величины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её проценту. Выражение процентов десятичными дробями. Решение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проценты. Выражение отношения величин в процентах.</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1" w:name="_Toc124426202"/>
      <w:r>
        <w:rPr>
          <w:rFonts w:ascii="Times New Roman" w:hAnsi="Times New Roman"/>
          <w:sz w:val="24"/>
          <w:szCs w:val="24"/>
          <w:lang w:val="ru-RU"/>
        </w:rPr>
        <w:t>22.</w:t>
      </w:r>
      <w:r w:rsidR="000A4BCF" w:rsidRPr="009824F8">
        <w:rPr>
          <w:rFonts w:ascii="Times New Roman" w:hAnsi="Times New Roman"/>
          <w:sz w:val="24"/>
          <w:szCs w:val="24"/>
          <w:lang w:val="ru-RU"/>
        </w:rPr>
        <w:t>4.3.3. Положительные и отрицательные числа</w:t>
      </w:r>
      <w:bookmarkEnd w:id="11"/>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положительными и отрицательными числами.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Прямоугольная система координат на плоскости. Координаты точки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2" w:name="_Toc124426203"/>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4.3.4. Буквенные выражения</w:t>
      </w:r>
      <w:bookmarkEnd w:id="12"/>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3" w:name="_Toc124426204"/>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4.3.5. Решение текстовых задач</w:t>
      </w:r>
      <w:bookmarkEnd w:id="13"/>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4" w:name="_Toc124426205"/>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4.3.6. Наглядная геометрия</w:t>
      </w:r>
      <w:bookmarkEnd w:id="14"/>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Симметрия: центральная, осевая и зеркальная симметрии.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Построение симметричных фигур.</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5" w:name="_Toc12442620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 Предметные результаты освоения программы учебного курса</w:t>
      </w:r>
      <w:bookmarkEnd w:id="15"/>
      <w:r w:rsidR="000A4BCF" w:rsidRPr="009824F8">
        <w:rPr>
          <w:rFonts w:ascii="Times New Roman" w:hAnsi="Times New Roman"/>
          <w:sz w:val="24"/>
          <w:szCs w:val="24"/>
          <w:lang w:val="ru-RU"/>
        </w:rPr>
        <w:t xml:space="preserve"> «Математика».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6" w:name="_Toc124426207"/>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4.4.1.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5 класс</w:t>
      </w:r>
      <w:bookmarkEnd w:id="16"/>
      <w:r w:rsidR="000A4BCF" w:rsidRPr="009824F8">
        <w:rPr>
          <w:rFonts w:ascii="Times New Roman" w:hAnsi="Times New Roman"/>
          <w:sz w:val="24"/>
          <w:szCs w:val="24"/>
          <w:lang w:val="ru-RU"/>
        </w:rPr>
        <w:t>е.</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7" w:name="_Toc124426208"/>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4.4.1.1. Числа и вычисления</w:t>
      </w:r>
      <w:bookmarkEnd w:id="17"/>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Соотносить точку на координатной (числовой) прямой с соответствующим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арифметические действия с натуральными числами,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обыкновенными дробями в простейших случаях.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проверку, прикидку результата вычислений.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Округлять натуральные числа.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8" w:name="_Toc124426209"/>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4.4.1.2. Решение текстовых задач</w:t>
      </w:r>
      <w:bookmarkEnd w:id="18"/>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краткие записи, схемы, таблицы, обозначения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Извлекать, анализировать, оценивать информацию, представленную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19" w:name="_Toc12442621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4.4.1.3. Наглядная геометрия</w:t>
      </w:r>
      <w:bookmarkEnd w:id="19"/>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9824F8" w:rsidRDefault="00861A16"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терминологию, связанную с углами: вершина, сторона;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свойства сторон и углов прямоугольника, квадрата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их построения, вычисления площади и периметра.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9824F8" w:rsidRDefault="00861A16"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несложные задачи на измерение геометрических величин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практических ситуациях.</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4.4.2.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6 классе.</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0" w:name="_Toc124426211"/>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4.4.2.1. Числа и вычисления</w:t>
      </w:r>
      <w:bookmarkEnd w:id="20"/>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Знать и понимать термины, связанные с различными видами чисел</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сочетая устные и письменные приёмы, арифметические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Соотносить точку на координатной прямой с соответствующим ей числом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Соотносить точки в прямоугольной системе координат с координатами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этой точки.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Округлять целые числа и десятичные дроби, находить приближения чисел.</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1" w:name="_Toc124426212"/>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4.4.2.2. Числовые и буквенные выражения</w:t>
      </w:r>
      <w:bookmarkEnd w:id="21"/>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признаками делимости, раскладывать натуральные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простые множители.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Пользоваться масштабом, составлять пропорции и отношения.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неизвестный компонент равенства.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2" w:name="_Toc124426213"/>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4.4.2.3. Решение текстовых задач</w:t>
      </w:r>
      <w:bookmarkEnd w:id="22"/>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многошаговые текстовые задачи арифметическим способом.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буквенные выражения по условию задачи.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Представлять информацию с помощью таблиц, линейной и столбчатой диаграмм.</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3" w:name="_Toc124426214"/>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4.4.2.4. Наглядная геометрия</w:t>
      </w:r>
      <w:bookmarkEnd w:id="23"/>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симметричных фигур.</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Изображать с помощью циркуля, линейки, транспортира на нелинованной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через другие.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Изображать на клетчатой бумаге прямоугольный параллелепипед.</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несложные задачи на нахождение геометрических величин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практических ситуациях.</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5. </w:t>
      </w:r>
      <w:r>
        <w:rPr>
          <w:rFonts w:ascii="Times New Roman" w:hAnsi="Times New Roman"/>
          <w:sz w:val="24"/>
          <w:szCs w:val="24"/>
          <w:lang w:val="ru-RU"/>
        </w:rPr>
        <w:t>Р</w:t>
      </w:r>
      <w:r w:rsidR="000A4BCF" w:rsidRPr="009824F8">
        <w:rPr>
          <w:rFonts w:ascii="Times New Roman" w:hAnsi="Times New Roman"/>
          <w:sz w:val="24"/>
          <w:szCs w:val="24"/>
          <w:lang w:val="ru-RU"/>
        </w:rPr>
        <w:t>абочая программа учебного курса «Алгебра»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 Пояснительная записка.</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на протяжении трёх лет изучения курса, взаимодействуя с другими его линиями.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9824F8">
        <w:rPr>
          <w:rFonts w:ascii="Times New Roman" w:hAnsi="Times New Roman"/>
          <w:sz w:val="24"/>
          <w:szCs w:val="24"/>
          <w:lang w:val="ru-RU"/>
        </w:rPr>
        <w:t xml:space="preserve">учебного курса «Алгебра» включены </w:t>
      </w:r>
      <w:r w:rsidR="000A4BCF" w:rsidRPr="009824F8">
        <w:rPr>
          <w:rFonts w:ascii="Times New Roman" w:hAnsi="Times New Roman"/>
          <w:sz w:val="24"/>
          <w:szCs w:val="24"/>
          <w:lang w:val="ru-RU"/>
        </w:rPr>
        <w:t xml:space="preserve">некоторые основы логики, </w:t>
      </w:r>
      <w:r w:rsidR="000F7628" w:rsidRPr="009824F8">
        <w:rPr>
          <w:rFonts w:ascii="Times New Roman" w:hAnsi="Times New Roman"/>
          <w:sz w:val="24"/>
          <w:szCs w:val="24"/>
          <w:lang w:val="ru-RU"/>
        </w:rPr>
        <w:t xml:space="preserve">представленные во </w:t>
      </w:r>
      <w:r w:rsidR="000A4BCF" w:rsidRPr="009824F8">
        <w:rPr>
          <w:rFonts w:ascii="Times New Roman" w:hAnsi="Times New Roman"/>
          <w:sz w:val="24"/>
          <w:szCs w:val="24"/>
          <w:lang w:val="ru-RU"/>
        </w:rPr>
        <w:t>все</w:t>
      </w:r>
      <w:r w:rsidR="000F7628" w:rsidRPr="009824F8">
        <w:rPr>
          <w:rFonts w:ascii="Times New Roman" w:hAnsi="Times New Roman"/>
          <w:sz w:val="24"/>
          <w:szCs w:val="24"/>
          <w:lang w:val="ru-RU"/>
        </w:rPr>
        <w:t>х</w:t>
      </w:r>
      <w:r w:rsidR="000A4BCF" w:rsidRPr="009824F8">
        <w:rPr>
          <w:rFonts w:ascii="Times New Roman" w:hAnsi="Times New Roman"/>
          <w:sz w:val="24"/>
          <w:szCs w:val="24"/>
          <w:lang w:val="ru-RU"/>
        </w:rPr>
        <w:t xml:space="preserve"> основны</w:t>
      </w:r>
      <w:r w:rsidR="000F7628" w:rsidRPr="009824F8">
        <w:rPr>
          <w:rFonts w:ascii="Times New Roman" w:hAnsi="Times New Roman"/>
          <w:sz w:val="24"/>
          <w:szCs w:val="24"/>
          <w:lang w:val="ru-RU"/>
        </w:rPr>
        <w:t>х</w:t>
      </w:r>
      <w:r w:rsidR="000A4BCF" w:rsidRPr="009824F8">
        <w:rPr>
          <w:rFonts w:ascii="Times New Roman" w:hAnsi="Times New Roman"/>
          <w:sz w:val="24"/>
          <w:szCs w:val="24"/>
          <w:lang w:val="ru-RU"/>
        </w:rPr>
        <w:t xml:space="preserve"> раздел</w:t>
      </w:r>
      <w:r w:rsidR="000F7628" w:rsidRPr="009824F8">
        <w:rPr>
          <w:rFonts w:ascii="Times New Roman" w:hAnsi="Times New Roman"/>
          <w:sz w:val="24"/>
          <w:szCs w:val="24"/>
          <w:lang w:val="ru-RU"/>
        </w:rPr>
        <w:t>ах</w:t>
      </w:r>
      <w:r w:rsidR="000A4BCF" w:rsidRPr="009824F8">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9824F8">
        <w:rPr>
          <w:rFonts w:ascii="Times New Roman" w:hAnsi="Times New Roman"/>
          <w:sz w:val="24"/>
          <w:szCs w:val="24"/>
          <w:lang w:val="ru-RU"/>
        </w:rPr>
        <w:t>С</w:t>
      </w:r>
      <w:r w:rsidR="000A4BCF" w:rsidRPr="009824F8">
        <w:rPr>
          <w:rFonts w:ascii="Times New Roman" w:hAnsi="Times New Roman"/>
          <w:sz w:val="24"/>
          <w:szCs w:val="24"/>
          <w:lang w:val="ru-RU"/>
        </w:rPr>
        <w:t>одержательной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структурной особенностью уче</w:t>
      </w:r>
      <w:r w:rsidR="00286A55" w:rsidRPr="009824F8">
        <w:rPr>
          <w:rFonts w:ascii="Times New Roman" w:hAnsi="Times New Roman"/>
          <w:sz w:val="24"/>
          <w:szCs w:val="24"/>
          <w:lang w:val="ru-RU"/>
        </w:rPr>
        <w:t>бного курса «Алгебра» является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его интегрированный характер.</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5.1.3. Содержание линии «Числа и вычисления» служит основой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с рациональными и иррациональными числами, формированием представлений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5.1.4. Содержание двух алгебраических линий – «Алгебраические выражения» и </w:t>
      </w:r>
      <w:r w:rsidR="000A4BCF" w:rsidRPr="009824F8">
        <w:rPr>
          <w:rFonts w:ascii="Times New Roman" w:hAnsi="Times New Roman"/>
          <w:sz w:val="24"/>
          <w:szCs w:val="24"/>
          <w:lang w:val="ru-RU"/>
        </w:rPr>
        <w:lastRenderedPageBreak/>
        <w:t>«Уравнения и неравенства» способствует формированию</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9824F8">
        <w:rPr>
          <w:rFonts w:ascii="Times New Roman" w:hAnsi="Times New Roman"/>
          <w:sz w:val="24"/>
          <w:szCs w:val="24"/>
          <w:lang w:val="ru-RU"/>
        </w:rPr>
        <w:t xml:space="preserve">На уровне основного общего образования </w:t>
      </w:r>
      <w:r w:rsidR="000A4BCF" w:rsidRPr="009824F8">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9824F8">
        <w:rPr>
          <w:rFonts w:ascii="Times New Roman" w:hAnsi="Times New Roman"/>
          <w:sz w:val="24"/>
          <w:szCs w:val="24"/>
          <w:lang w:val="ru-RU"/>
        </w:rPr>
        <w:t xml:space="preserve">способствует </w:t>
      </w:r>
      <w:r w:rsidR="000A4BCF" w:rsidRPr="009824F8">
        <w:rPr>
          <w:rFonts w:ascii="Times New Roman" w:hAnsi="Times New Roman"/>
          <w:sz w:val="24"/>
          <w:szCs w:val="24"/>
          <w:lang w:val="ru-RU"/>
        </w:rPr>
        <w:t>развити</w:t>
      </w:r>
      <w:r w:rsidR="002B0F89" w:rsidRPr="009824F8">
        <w:rPr>
          <w:rFonts w:ascii="Times New Roman" w:hAnsi="Times New Roman"/>
          <w:sz w:val="24"/>
          <w:szCs w:val="24"/>
          <w:lang w:val="ru-RU"/>
        </w:rPr>
        <w:t>ю</w:t>
      </w:r>
      <w:r w:rsidR="000A4BCF" w:rsidRPr="009824F8">
        <w:rPr>
          <w:rFonts w:ascii="Times New Roman" w:hAnsi="Times New Roman"/>
          <w:sz w:val="24"/>
          <w:szCs w:val="24"/>
          <w:lang w:val="ru-RU"/>
        </w:rPr>
        <w:t xml:space="preserve"> воображения, способностей</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математическому творчеству.</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5.1.5. Содержание функционально-графической линии нацелено</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4" w:name="_Toc12442622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5.2. Содержание обучения в 7 классе.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5.2.1. Числа и вычисления</w:t>
      </w:r>
      <w:bookmarkEnd w:id="24"/>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Дроби обыкновенные и десятичные, переход от одной формы записи дробей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Применение признаков делимости, разложение на множители натуральных чисел.</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Реальные зависимости, в том числе прямая и обратная пропорциональности.</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5" w:name="_Toc124426221"/>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5.2.2. Алгебраические выражения</w:t>
      </w:r>
      <w:bookmarkEnd w:id="25"/>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Свойства степени с натуральным показателем.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квадрат разности. Формула разности квадратов. Разложение многочленов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множители.</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6" w:name="_Toc124426222"/>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5.2.3. Уравнения</w:t>
      </w:r>
      <w:bookmarkEnd w:id="26"/>
      <w:r w:rsidR="007678BB" w:rsidRPr="009824F8">
        <w:rPr>
          <w:rFonts w:ascii="Times New Roman" w:hAnsi="Times New Roman"/>
          <w:sz w:val="24"/>
          <w:szCs w:val="24"/>
          <w:lang w:val="ru-RU"/>
        </w:rPr>
        <w:t xml:space="preserve"> и неравенства.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7678BB" w:rsidRPr="009824F8">
        <w:rPr>
          <w:rFonts w:ascii="Times New Roman" w:hAnsi="Times New Roman"/>
          <w:sz w:val="24"/>
          <w:szCs w:val="24"/>
          <w:lang w:val="ru-RU"/>
        </w:rPr>
        <w:t>5.2.4. </w:t>
      </w:r>
      <w:r w:rsidR="000A4BCF" w:rsidRPr="009824F8">
        <w:rPr>
          <w:rFonts w:ascii="Times New Roman" w:hAnsi="Times New Roman"/>
          <w:sz w:val="24"/>
          <w:szCs w:val="24"/>
          <w:lang w:val="ru-RU"/>
        </w:rPr>
        <w:t>Функции</w:t>
      </w:r>
      <w:r w:rsidR="007678BB"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Координата точки на прямой. Числовые промежутки. Расстояние между двумя точками </w:t>
      </w:r>
      <w:r w:rsidRPr="009824F8">
        <w:rPr>
          <w:rFonts w:ascii="Times New Roman" w:hAnsi="Times New Roman"/>
          <w:sz w:val="24"/>
          <w:szCs w:val="24"/>
          <w:lang w:val="ru-RU"/>
        </w:rPr>
        <w:lastRenderedPageBreak/>
        <w:t>координатной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Прямоугольная система координат, оси </w:t>
      </w:r>
      <w:r w:rsidRPr="009824F8">
        <w:rPr>
          <w:rFonts w:ascii="Times New Roman" w:hAnsi="Times New Roman"/>
          <w:i/>
          <w:sz w:val="24"/>
          <w:szCs w:val="24"/>
        </w:rPr>
        <w:t>Ox</w:t>
      </w:r>
      <w:r w:rsidRPr="009824F8">
        <w:rPr>
          <w:rFonts w:ascii="Times New Roman" w:hAnsi="Times New Roman"/>
          <w:i/>
          <w:sz w:val="24"/>
          <w:szCs w:val="24"/>
          <w:lang w:val="ru-RU"/>
        </w:rPr>
        <w:t xml:space="preserve"> </w:t>
      </w:r>
      <w:r w:rsidRPr="009824F8">
        <w:rPr>
          <w:rFonts w:ascii="Times New Roman" w:hAnsi="Times New Roman"/>
          <w:sz w:val="24"/>
          <w:szCs w:val="24"/>
          <w:lang w:val="ru-RU"/>
        </w:rPr>
        <w:t xml:space="preserve">и </w:t>
      </w:r>
      <w:r w:rsidRPr="009824F8">
        <w:rPr>
          <w:rFonts w:ascii="Times New Roman" w:hAnsi="Times New Roman"/>
          <w:i/>
          <w:sz w:val="24"/>
          <w:szCs w:val="24"/>
        </w:rPr>
        <w:t>Oy</w:t>
      </w:r>
      <w:r w:rsidRPr="009824F8">
        <w:rPr>
          <w:rFonts w:ascii="Times New Roman" w:hAnsi="Times New Roman"/>
          <w:sz w:val="24"/>
          <w:szCs w:val="24"/>
          <w:lang w:val="ru-RU"/>
        </w:rPr>
        <w:t>. Абсцисса и ордината точки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9824F8">
        <w:rPr>
          <w:rFonts w:ascii="Times New Roman" w:hAnsi="Times New Roman"/>
          <w:sz w:val="24"/>
          <w:szCs w:val="24"/>
          <w:lang w:val="ru-RU"/>
        </w:rPr>
        <w:t>. Графическое решение линейных уравнений и систем линейных уравнений.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7" w:name="_Toc124426224"/>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5.3. Содержание обучения в 8 классе.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5.3.1. Числа и вычисления</w:t>
      </w:r>
      <w:bookmarkEnd w:id="27"/>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Степень с целым показателем и её свойства. Стандартная запись числа.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8" w:name="_Toc124426225"/>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5.3.2. Алгебраические выражения</w:t>
      </w:r>
      <w:bookmarkEnd w:id="28"/>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Квадратный трёхчлен, разложение квадратного трёхчлена на множители.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преобразование.</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29" w:name="_Toc12442622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5.3.3. Уравнения и неравенства</w:t>
      </w:r>
      <w:bookmarkEnd w:id="29"/>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текстовых задач алгебраическим способом.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0" w:name="_Toc124426227"/>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5.3.4. Функции</w:t>
      </w:r>
      <w:bookmarkEnd w:id="30"/>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9824F8">
        <w:rPr>
          <w:rFonts w:ascii="Times New Roman" w:hAnsi="Times New Roman"/>
          <w:i/>
          <w:sz w:val="24"/>
          <w:szCs w:val="24"/>
        </w:rPr>
        <w:t>y</w:t>
      </w:r>
      <w:r w:rsidRPr="009824F8">
        <w:rPr>
          <w:rFonts w:ascii="Times New Roman" w:hAnsi="Times New Roman"/>
          <w:i/>
          <w:sz w:val="24"/>
          <w:szCs w:val="24"/>
          <w:lang w:val="ru-RU"/>
        </w:rPr>
        <w:t xml:space="preserve"> = </w:t>
      </w:r>
      <w:r w:rsidRPr="009824F8">
        <w:rPr>
          <w:rFonts w:ascii="Times New Roman" w:hAnsi="Times New Roman"/>
          <w:i/>
          <w:sz w:val="24"/>
          <w:szCs w:val="24"/>
        </w:rPr>
        <w:t>x</w:t>
      </w:r>
      <w:r w:rsidRPr="009824F8">
        <w:rPr>
          <w:rFonts w:ascii="Times New Roman" w:hAnsi="Times New Roman"/>
          <w:i/>
          <w:sz w:val="24"/>
          <w:szCs w:val="24"/>
          <w:vertAlign w:val="superscript"/>
          <w:lang w:val="ru-RU"/>
        </w:rPr>
        <w:t>2</w:t>
      </w:r>
      <w:r w:rsidRPr="009824F8">
        <w:rPr>
          <w:rFonts w:ascii="Times New Roman" w:hAnsi="Times New Roman"/>
          <w:i/>
          <w:sz w:val="24"/>
          <w:szCs w:val="24"/>
          <w:lang w:val="ru-RU"/>
        </w:rPr>
        <w:t xml:space="preserve">, </w:t>
      </w:r>
      <w:r w:rsidRPr="009824F8">
        <w:rPr>
          <w:rFonts w:ascii="Times New Roman" w:hAnsi="Times New Roman"/>
          <w:i/>
          <w:sz w:val="24"/>
          <w:szCs w:val="24"/>
        </w:rPr>
        <w:t>y</w:t>
      </w:r>
      <w:r w:rsidRPr="009824F8">
        <w:rPr>
          <w:rFonts w:ascii="Times New Roman" w:hAnsi="Times New Roman"/>
          <w:i/>
          <w:sz w:val="24"/>
          <w:szCs w:val="24"/>
          <w:lang w:val="ru-RU"/>
        </w:rPr>
        <w:t xml:space="preserve"> = </w:t>
      </w:r>
      <w:r w:rsidRPr="009824F8">
        <w:rPr>
          <w:rFonts w:ascii="Times New Roman" w:hAnsi="Times New Roman"/>
          <w:i/>
          <w:sz w:val="24"/>
          <w:szCs w:val="24"/>
        </w:rPr>
        <w:t>x</w:t>
      </w:r>
      <w:r w:rsidRPr="009824F8">
        <w:rPr>
          <w:rFonts w:ascii="Times New Roman" w:hAnsi="Times New Roman"/>
          <w:i/>
          <w:sz w:val="24"/>
          <w:szCs w:val="24"/>
          <w:vertAlign w:val="superscript"/>
          <w:lang w:val="ru-RU"/>
        </w:rPr>
        <w:t>3</w:t>
      </w:r>
      <w:r w:rsidRPr="009824F8">
        <w:rPr>
          <w:rFonts w:ascii="Times New Roman" w:hAnsi="Times New Roman"/>
          <w:i/>
          <w:sz w:val="24"/>
          <w:szCs w:val="24"/>
          <w:lang w:val="ru-RU"/>
        </w:rPr>
        <w:t xml:space="preserve">, </w:t>
      </w:r>
      <w:r w:rsidRPr="009824F8">
        <w:rPr>
          <w:rFonts w:ascii="Times New Roman" w:hAnsi="Times New Roman"/>
          <w:i/>
          <w:sz w:val="24"/>
          <w:szCs w:val="24"/>
        </w:rPr>
        <w:t>y</w:t>
      </w:r>
      <w:r w:rsidRPr="009824F8">
        <w:rPr>
          <w:rFonts w:ascii="Times New Roman" w:hAnsi="Times New Roman"/>
          <w:i/>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9824F8">
        <w:rPr>
          <w:rFonts w:ascii="Times New Roman" w:hAnsi="Times New Roman"/>
          <w:i/>
          <w:sz w:val="24"/>
          <w:szCs w:val="24"/>
          <w:lang w:val="ru-RU"/>
        </w:rPr>
        <w:t xml:space="preserve">, </w:t>
      </w:r>
      <w:r w:rsidRPr="009824F8">
        <w:rPr>
          <w:rFonts w:ascii="Times New Roman" w:hAnsi="Times New Roman"/>
          <w:i/>
          <w:sz w:val="24"/>
          <w:szCs w:val="24"/>
        </w:rPr>
        <w:t>y</w:t>
      </w:r>
      <w:r w:rsidRPr="009824F8">
        <w:rPr>
          <w:rFonts w:ascii="Times New Roman" w:hAnsi="Times New Roman"/>
          <w:i/>
          <w:sz w:val="24"/>
          <w:szCs w:val="24"/>
          <w:lang w:val="ru-RU"/>
        </w:rPr>
        <w:t>=|</w:t>
      </w:r>
      <w:r w:rsidRPr="009824F8">
        <w:rPr>
          <w:rFonts w:ascii="Times New Roman" w:hAnsi="Times New Roman"/>
          <w:i/>
          <w:sz w:val="24"/>
          <w:szCs w:val="24"/>
        </w:rPr>
        <w:t>x</w:t>
      </w:r>
      <w:r w:rsidRPr="009824F8">
        <w:rPr>
          <w:rFonts w:ascii="Times New Roman" w:hAnsi="Times New Roman"/>
          <w:i/>
          <w:sz w:val="24"/>
          <w:szCs w:val="24"/>
          <w:lang w:val="ru-RU"/>
        </w:rPr>
        <w:t>|</w:t>
      </w:r>
      <w:r w:rsidRPr="009824F8">
        <w:rPr>
          <w:rFonts w:ascii="Times New Roman" w:hAnsi="Times New Roman"/>
          <w:sz w:val="24"/>
          <w:szCs w:val="24"/>
          <w:lang w:val="ru-RU"/>
        </w:rPr>
        <w:t>. Графическое решение уравнений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систем уравнений.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1" w:name="_Toc124426229"/>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5.4. Содержание обучения в 9 классе.</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5.4.1. Числа и вычисления</w:t>
      </w:r>
      <w:bookmarkEnd w:id="31"/>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как бесконечные десятичные дроби. Взаимно однозначное соответствие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между множеством действительных чисел и координатной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Сравнение действительных чисел, арифметические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действительными числами.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Размеры объектов окружающего мира, длительность процессов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окружающем мире.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2" w:name="_Toc12442623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5.4.2. Уравнения и неравенства</w:t>
      </w:r>
      <w:bookmarkEnd w:id="32"/>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Линейное уравнение. Решение уравнений, сводящихся к линейным.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Решение текстовых задач алгебраическим способом.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Числовые неравенства и их свойства.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3" w:name="_Toc124426231"/>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5.4.3. Функции</w:t>
      </w:r>
      <w:bookmarkEnd w:id="33"/>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on"/>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свойства.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4" w:name="_Toc124426232"/>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5.4.4. Числовые последовательности</w:t>
      </w:r>
      <w:bookmarkEnd w:id="34"/>
      <w:r w:rsidR="007678BB" w:rsidRPr="009824F8">
        <w:rPr>
          <w:rFonts w:ascii="Times New Roman" w:hAnsi="Times New Roman"/>
          <w:sz w:val="24"/>
          <w:szCs w:val="24"/>
          <w:lang w:val="ru-RU"/>
        </w:rPr>
        <w:t xml:space="preserve"> и прогрессии</w:t>
      </w:r>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9824F8">
        <w:rPr>
          <w:rFonts w:ascii="Times New Roman" w:hAnsi="Times New Roman"/>
          <w:i/>
          <w:sz w:val="24"/>
          <w:szCs w:val="24"/>
        </w:rPr>
        <w:t>n</w:t>
      </w:r>
      <w:r w:rsidRPr="009824F8">
        <w:rPr>
          <w:rFonts w:ascii="Times New Roman" w:hAnsi="Times New Roman"/>
          <w:sz w:val="24"/>
          <w:szCs w:val="24"/>
          <w:lang w:val="ru-RU"/>
        </w:rPr>
        <w:t>-го члена.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Арифметическая и геометрическая прогрессии. Формулы </w:t>
      </w:r>
      <w:r w:rsidRPr="009824F8">
        <w:rPr>
          <w:rFonts w:ascii="Times New Roman" w:hAnsi="Times New Roman"/>
          <w:i/>
          <w:sz w:val="24"/>
          <w:szCs w:val="24"/>
        </w:rPr>
        <w:t>n</w:t>
      </w:r>
      <w:r w:rsidRPr="009824F8">
        <w:rPr>
          <w:rFonts w:ascii="Times New Roman" w:hAnsi="Times New Roman"/>
          <w:sz w:val="24"/>
          <w:szCs w:val="24"/>
          <w:lang w:val="ru-RU"/>
        </w:rPr>
        <w:t xml:space="preserve">-го члена арифметической и геометрической прогрессий, суммы первых </w:t>
      </w:r>
      <w:r w:rsidRPr="009824F8">
        <w:rPr>
          <w:rFonts w:ascii="Times New Roman" w:hAnsi="Times New Roman"/>
          <w:i/>
          <w:sz w:val="24"/>
          <w:szCs w:val="24"/>
        </w:rPr>
        <w:t>n</w:t>
      </w:r>
      <w:r w:rsidRPr="009824F8">
        <w:rPr>
          <w:rFonts w:ascii="Times New Roman" w:hAnsi="Times New Roman"/>
          <w:i/>
          <w:sz w:val="24"/>
          <w:szCs w:val="24"/>
          <w:lang w:val="ru-RU"/>
        </w:rPr>
        <w:t xml:space="preserve"> </w:t>
      </w:r>
      <w:r w:rsidRPr="009824F8">
        <w:rPr>
          <w:rFonts w:ascii="Times New Roman" w:hAnsi="Times New Roman"/>
          <w:sz w:val="24"/>
          <w:szCs w:val="24"/>
          <w:lang w:val="ru-RU"/>
        </w:rPr>
        <w:t>членов.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5" w:name="_Toc124426233"/>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5.5. </w:t>
      </w:r>
      <w:bookmarkEnd w:id="35"/>
      <w:r w:rsidR="000A4BCF" w:rsidRPr="009824F8">
        <w:rPr>
          <w:rFonts w:ascii="Times New Roman" w:hAnsi="Times New Roman"/>
          <w:sz w:val="24"/>
          <w:szCs w:val="24"/>
          <w:lang w:val="ru-RU"/>
        </w:rPr>
        <w:t>Предметные результаты освоения программы учебного курса «Алгебра».</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6" w:name="_Toc124426234"/>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5.5.1.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7 классе.</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7" w:name="_Toc124426235"/>
      <w:bookmarkEnd w:id="3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5.5.1.1. Числа и вычисления</w:t>
      </w:r>
      <w:bookmarkEnd w:id="37"/>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сочетая устные и письменные приёмы, арифметические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рациональными числами.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значения числовых выражений, применять разнообразные способы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приёмы вычисления значений дробных выражений, содержащих обыкновенные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десятичные дроби.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бесконечную десятичную дробь).</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и упорядочивать рациональные числа.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Округлять числа.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признаки делимости, разложение на множители натуральных чисел.</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8" w:name="_Toc12442623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5.5.1.2. Алгебраические выражения</w:t>
      </w:r>
      <w:bookmarkEnd w:id="38"/>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алгебраическую терминологию и символику, применять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её в процессе освоения учебного материала.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значения буквенных выражений при заданных значениях переменных.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преобразования многочленов для решения различных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математики, смежных предметов, из реальной практики.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свойства степеней с натуральными показателями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преобразования выражений.</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39" w:name="_Toc124426237"/>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5.5.1.3. Уравнения и неравенства</w:t>
      </w:r>
      <w:bookmarkEnd w:id="39"/>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графические методы при решении линейных уравнений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систем.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Подбирать примеры пар чисел, являющихся решением линейного уравнения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двумя переменными.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системы двух линейных уравнений с двумя переменными,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графически.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и решать линейное уравнение или систему линейных уравнений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0" w:name="_Toc124426238"/>
      <w:r>
        <w:rPr>
          <w:rFonts w:ascii="Times New Roman" w:hAnsi="Times New Roman"/>
          <w:sz w:val="24"/>
          <w:szCs w:val="24"/>
          <w:lang w:val="ru-RU"/>
        </w:rPr>
        <w:t>22</w:t>
      </w:r>
      <w:r w:rsidR="00A67132" w:rsidRPr="009824F8">
        <w:rPr>
          <w:rFonts w:ascii="Times New Roman" w:hAnsi="Times New Roman"/>
          <w:sz w:val="24"/>
          <w:szCs w:val="24"/>
          <w:lang w:val="ru-RU"/>
        </w:rPr>
        <w:t>.</w:t>
      </w:r>
      <w:r w:rsidR="007678BB" w:rsidRPr="009824F8">
        <w:rPr>
          <w:rFonts w:ascii="Times New Roman" w:hAnsi="Times New Roman"/>
          <w:sz w:val="24"/>
          <w:szCs w:val="24"/>
          <w:lang w:val="ru-RU"/>
        </w:rPr>
        <w:t>5.5.1.4. </w:t>
      </w:r>
      <w:r w:rsidR="000A4BCF" w:rsidRPr="009824F8">
        <w:rPr>
          <w:rFonts w:ascii="Times New Roman" w:hAnsi="Times New Roman"/>
          <w:sz w:val="24"/>
          <w:szCs w:val="24"/>
          <w:lang w:val="ru-RU"/>
        </w:rPr>
        <w:t>Функции</w:t>
      </w:r>
      <w:bookmarkEnd w:id="40"/>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proofErr w:type="gramStart"/>
      <w:r w:rsidRPr="009824F8">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алгебраическом языке.</w:t>
      </w:r>
      <w:proofErr w:type="gramEnd"/>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9824F8">
        <w:rPr>
          <w:rFonts w:ascii="Times New Roman" w:hAnsi="Times New Roman"/>
          <w:i/>
          <w:sz w:val="24"/>
          <w:szCs w:val="24"/>
        </w:rPr>
        <w:t>y</w:t>
      </w:r>
      <w:r w:rsidRPr="009824F8">
        <w:rPr>
          <w:rFonts w:ascii="Times New Roman" w:hAnsi="Times New Roman"/>
          <w:i/>
          <w:sz w:val="24"/>
          <w:szCs w:val="24"/>
          <w:lang w:val="ru-RU"/>
        </w:rPr>
        <w:t xml:space="preserve"> = |х|.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значение функции по значению её аргумента.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зависимостей.</w:t>
      </w:r>
    </w:p>
    <w:p w:rsidR="000A4BCF" w:rsidRPr="009824F8" w:rsidRDefault="00D643E3"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5.5.2.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8 классе.</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1" w:name="_Toc124426240"/>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5.5.2.1. Числа и вычисления</w:t>
      </w:r>
      <w:bookmarkEnd w:id="41"/>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начальные представления о множестве действительных чисел</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записи больших и малых чисел с помощью десятичных дробей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степеней числа 10.</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2" w:name="_Toc124426241"/>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5.5.2.2. Алгебраические выражения</w:t>
      </w:r>
      <w:bookmarkEnd w:id="42"/>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тождественные преобразования рациональных выражений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основе правил действий над многочленами и алгебраическими дробями.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Раскладывать квадратный трёхчлен на множители.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преобразования выражений для решения различных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математики, смежных предметов, из реальной практики.</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3" w:name="_Toc124426242"/>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5.5.2.3. Уравнения и неравенства</w:t>
      </w:r>
      <w:bookmarkEnd w:id="43"/>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простейшие исследования уравнений и систем уравнений,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с применением графических представлений (устанавливать,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имеет ли уравнение или система уравнений решения, если имеет, то сколько,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прочее).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Переходить от словесной формулировки задачи к её алгебраической модели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помощью составления уравнения или системы уравнений, интерпретировать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соответствии с контекстом задачи полученный результат.</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9824F8" w:rsidRDefault="00D643E3" w:rsidP="00CD7858">
      <w:pPr>
        <w:spacing w:after="0" w:line="240" w:lineRule="auto"/>
        <w:ind w:firstLine="709"/>
        <w:jc w:val="both"/>
        <w:rPr>
          <w:rFonts w:ascii="Times New Roman" w:hAnsi="Times New Roman"/>
          <w:sz w:val="24"/>
          <w:szCs w:val="24"/>
          <w:lang w:val="ru-RU"/>
        </w:rPr>
      </w:pPr>
      <w:bookmarkStart w:id="44" w:name="_Toc124426243"/>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5.5.2.4. Функции</w:t>
      </w:r>
      <w:bookmarkEnd w:id="44"/>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Строить графики элементарных функций вида:</w:t>
      </w:r>
    </w:p>
    <w:p w:rsidR="000A4BCF" w:rsidRPr="009824F8" w:rsidRDefault="00914489" w:rsidP="00CD7858">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w:lastRenderedPageBreak/>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on"/>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9824F8">
        <w:rPr>
          <w:rFonts w:ascii="Times New Roman" w:hAnsi="Times New Roman"/>
          <w:i/>
          <w:sz w:val="24"/>
          <w:szCs w:val="24"/>
          <w:lang w:val="ru-RU"/>
        </w:rPr>
        <w:t>,</w:t>
      </w:r>
      <w:r w:rsidR="000A4BCF" w:rsidRPr="009824F8">
        <w:rPr>
          <w:rFonts w:ascii="Times New Roman" w:hAnsi="Times New Roman"/>
          <w:sz w:val="24"/>
          <w:szCs w:val="24"/>
          <w:lang w:val="ru-RU"/>
        </w:rPr>
        <w:t xml:space="preserve"> описывать свойства числовой функции по её графику.</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5.5.3.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9 классе.</w:t>
      </w:r>
    </w:p>
    <w:p w:rsidR="000A4BCF" w:rsidRPr="009824F8" w:rsidRDefault="00CA2BCD" w:rsidP="00CD7858">
      <w:pPr>
        <w:spacing w:after="0" w:line="240" w:lineRule="auto"/>
        <w:ind w:firstLine="709"/>
        <w:jc w:val="both"/>
        <w:rPr>
          <w:rFonts w:ascii="Times New Roman" w:hAnsi="Times New Roman"/>
          <w:sz w:val="24"/>
          <w:szCs w:val="24"/>
          <w:lang w:val="ru-RU"/>
        </w:rPr>
      </w:pPr>
      <w:bookmarkStart w:id="45" w:name="_Toc124426245"/>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5.5.3.1. Числа и вычисления</w:t>
      </w:r>
      <w:bookmarkEnd w:id="45"/>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и упорядочивать рациональные и иррациональные числа.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9824F8" w:rsidRDefault="00CA2BCD" w:rsidP="00CD7858">
      <w:pPr>
        <w:spacing w:after="0" w:line="240" w:lineRule="auto"/>
        <w:ind w:firstLine="709"/>
        <w:jc w:val="both"/>
        <w:rPr>
          <w:rFonts w:ascii="Times New Roman" w:hAnsi="Times New Roman"/>
          <w:sz w:val="24"/>
          <w:szCs w:val="24"/>
          <w:lang w:val="ru-RU"/>
        </w:rPr>
      </w:pPr>
      <w:bookmarkStart w:id="46" w:name="_Toc124426246"/>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5.5.3.2. Уравнения и неравенства</w:t>
      </w:r>
      <w:bookmarkEnd w:id="46"/>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простейшие исследования уравнений и систем уравнений,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с применением графических представлений (устанавливать,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имеет ли уравнение или система уравнений решения, если имеет, то сколько,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прочее).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неравенства при решении различных задач.</w:t>
      </w:r>
    </w:p>
    <w:p w:rsidR="000A4BCF" w:rsidRPr="009824F8" w:rsidRDefault="00CA2BCD" w:rsidP="00CD7858">
      <w:pPr>
        <w:spacing w:after="0" w:line="240" w:lineRule="auto"/>
        <w:ind w:firstLine="709"/>
        <w:jc w:val="both"/>
        <w:rPr>
          <w:rFonts w:ascii="Times New Roman" w:hAnsi="Times New Roman"/>
          <w:sz w:val="24"/>
          <w:szCs w:val="24"/>
          <w:lang w:val="ru-RU"/>
        </w:rPr>
      </w:pPr>
      <w:bookmarkStart w:id="47" w:name="_Toc124426247"/>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5.5.3.3. Функции</w:t>
      </w:r>
      <w:bookmarkEnd w:id="47"/>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9824F8">
        <w:rPr>
          <w:rFonts w:ascii="Times New Roman" w:hAnsi="Times New Roman"/>
          <w:sz w:val="24"/>
          <w:szCs w:val="24"/>
          <w:lang w:val="ru-RU"/>
        </w:rPr>
        <w:t xml:space="preserve">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9824F8">
        <w:rPr>
          <w:rFonts w:ascii="Times New Roman" w:hAnsi="Times New Roman"/>
          <w:sz w:val="24"/>
          <w:szCs w:val="24"/>
          <w:lang w:val="ru-RU"/>
        </w:rPr>
        <w:t>,</w:t>
      </w:r>
      <w:r w:rsidR="00700AA7" w:rsidRPr="009824F8">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on"/>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зависимости от значений коэффициентов, описывать свойства функций.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9824F8" w:rsidRDefault="00CA2BCD" w:rsidP="00CD7858">
      <w:pPr>
        <w:spacing w:after="0" w:line="240" w:lineRule="auto"/>
        <w:ind w:firstLine="709"/>
        <w:jc w:val="both"/>
        <w:rPr>
          <w:rFonts w:ascii="Times New Roman" w:hAnsi="Times New Roman"/>
          <w:sz w:val="24"/>
          <w:szCs w:val="24"/>
          <w:lang w:val="ru-RU"/>
        </w:rPr>
      </w:pPr>
      <w:bookmarkStart w:id="48" w:name="_Toc124426248"/>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5.5.3.4. </w:t>
      </w:r>
      <w:r w:rsidR="007678BB" w:rsidRPr="009824F8">
        <w:rPr>
          <w:rFonts w:ascii="Times New Roman" w:hAnsi="Times New Roman"/>
          <w:sz w:val="24"/>
          <w:szCs w:val="24"/>
          <w:lang w:val="ru-RU"/>
        </w:rPr>
        <w:t>Числовые последовательности и</w:t>
      </w:r>
      <w:r w:rsidR="000A4BCF" w:rsidRPr="009824F8">
        <w:rPr>
          <w:rFonts w:ascii="Times New Roman" w:hAnsi="Times New Roman"/>
          <w:sz w:val="24"/>
          <w:szCs w:val="24"/>
          <w:lang w:val="ru-RU"/>
        </w:rPr>
        <w:t xml:space="preserve"> прогрессии</w:t>
      </w:r>
      <w:bookmarkEnd w:id="48"/>
      <w:r w:rsidR="000A4BCF" w:rsidRPr="009824F8">
        <w:rPr>
          <w:rFonts w:ascii="Times New Roman" w:hAnsi="Times New Roman"/>
          <w:sz w:val="24"/>
          <w:szCs w:val="24"/>
          <w:lang w:val="ru-RU"/>
        </w:rPr>
        <w:t>.</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Выполнять вычисления с использованием формул </w:t>
      </w:r>
      <w:r w:rsidRPr="009824F8">
        <w:rPr>
          <w:rFonts w:ascii="Times New Roman" w:hAnsi="Times New Roman"/>
          <w:sz w:val="24"/>
          <w:szCs w:val="24"/>
        </w:rPr>
        <w:t>n</w:t>
      </w:r>
      <w:r w:rsidRPr="009824F8">
        <w:rPr>
          <w:rFonts w:ascii="Times New Roman" w:hAnsi="Times New Roman"/>
          <w:sz w:val="24"/>
          <w:szCs w:val="24"/>
          <w:lang w:val="ru-RU"/>
        </w:rPr>
        <w:t xml:space="preserve">-го члена арифметической и геометрической прогрессий, суммы первых </w:t>
      </w:r>
      <w:r w:rsidRPr="009824F8">
        <w:rPr>
          <w:rFonts w:ascii="Times New Roman" w:hAnsi="Times New Roman"/>
          <w:sz w:val="24"/>
          <w:szCs w:val="24"/>
        </w:rPr>
        <w:t>n</w:t>
      </w:r>
      <w:r w:rsidRPr="009824F8">
        <w:rPr>
          <w:rFonts w:ascii="Times New Roman" w:hAnsi="Times New Roman"/>
          <w:sz w:val="24"/>
          <w:szCs w:val="24"/>
          <w:lang w:val="ru-RU"/>
        </w:rPr>
        <w:t xml:space="preserve"> членов.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Изображать члены последовательности точками на координатной плоскости.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связанные с числовыми последовательностями,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9824F8" w:rsidRDefault="00CA2BCD" w:rsidP="00CD7858">
      <w:pPr>
        <w:spacing w:after="0" w:line="240" w:lineRule="auto"/>
        <w:ind w:firstLine="709"/>
        <w:jc w:val="both"/>
        <w:rPr>
          <w:rFonts w:ascii="Times New Roman" w:hAnsi="Times New Roman"/>
          <w:sz w:val="24"/>
          <w:szCs w:val="24"/>
          <w:lang w:val="ru-RU"/>
        </w:rPr>
      </w:pPr>
      <w:bookmarkStart w:id="49" w:name="_Toc124426249"/>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6. </w:t>
      </w:r>
      <w:r>
        <w:rPr>
          <w:rFonts w:ascii="Times New Roman" w:hAnsi="Times New Roman"/>
          <w:sz w:val="24"/>
          <w:szCs w:val="24"/>
          <w:lang w:val="ru-RU"/>
        </w:rPr>
        <w:t>Р</w:t>
      </w:r>
      <w:r w:rsidR="000A4BCF" w:rsidRPr="009824F8">
        <w:rPr>
          <w:rFonts w:ascii="Times New Roman" w:hAnsi="Times New Roman"/>
          <w:sz w:val="24"/>
          <w:szCs w:val="24"/>
          <w:lang w:val="ru-RU"/>
        </w:rPr>
        <w:t>абочая программа</w:t>
      </w:r>
      <w:bookmarkEnd w:id="49"/>
      <w:r w:rsidR="000A4BCF" w:rsidRPr="009824F8">
        <w:rPr>
          <w:rFonts w:ascii="Times New Roman" w:hAnsi="Times New Roman"/>
          <w:sz w:val="24"/>
          <w:szCs w:val="24"/>
          <w:lang w:val="ru-RU"/>
        </w:rPr>
        <w:t xml:space="preserve"> учебного курса «Геометрия»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6.1. Пояснительная записка.</w:t>
      </w:r>
    </w:p>
    <w:p w:rsidR="00D37627"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6.1.1.</w:t>
      </w:r>
      <w:r w:rsidR="00B648F7" w:rsidRPr="009824F8">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9824F8">
        <w:rPr>
          <w:rFonts w:ascii="Times New Roman" w:hAnsi="Times New Roman"/>
          <w:sz w:val="24"/>
          <w:szCs w:val="24"/>
          <w:lang w:val="ru-RU"/>
        </w:rPr>
        <w:t xml:space="preserve"> </w:t>
      </w:r>
      <w:r w:rsidR="00B648F7" w:rsidRPr="009824F8">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9824F8">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w:t>
      </w:r>
      <w:r w:rsidR="00AE5B19" w:rsidRPr="009824F8">
        <w:rPr>
          <w:rFonts w:ascii="Times New Roman" w:hAnsi="Times New Roman"/>
          <w:sz w:val="24"/>
          <w:szCs w:val="24"/>
          <w:lang w:val="ru-RU"/>
        </w:rPr>
        <w:lastRenderedPageBreak/>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9824F8">
        <w:rPr>
          <w:rFonts w:ascii="Times New Roman" w:hAnsi="Times New Roman"/>
          <w:color w:val="FF0000"/>
          <w:sz w:val="24"/>
          <w:szCs w:val="24"/>
          <w:lang w:val="ru-RU"/>
        </w:rPr>
        <w:t xml:space="preserve"> </w:t>
      </w:r>
    </w:p>
    <w:p w:rsidR="00861A16"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EF4A94" w:rsidRPr="009824F8">
        <w:rPr>
          <w:rFonts w:ascii="Times New Roman" w:hAnsi="Times New Roman"/>
          <w:sz w:val="24"/>
          <w:szCs w:val="24"/>
          <w:lang w:val="ru-RU"/>
        </w:rPr>
        <w:t>.6.1.2. </w:t>
      </w:r>
      <w:r w:rsidR="00861A16" w:rsidRPr="009824F8">
        <w:rPr>
          <w:rFonts w:ascii="Times New Roman" w:hAnsi="Times New Roman"/>
          <w:sz w:val="24"/>
          <w:szCs w:val="24"/>
          <w:lang w:val="ru-RU"/>
        </w:rPr>
        <w:t>Целью изучения геометрии является использование</w:t>
      </w:r>
      <w:r w:rsidR="00CA4934" w:rsidRPr="009824F8">
        <w:rPr>
          <w:rFonts w:ascii="Times New Roman" w:hAnsi="Times New Roman"/>
          <w:sz w:val="24"/>
          <w:szCs w:val="24"/>
          <w:lang w:val="ru-RU"/>
        </w:rPr>
        <w:t xml:space="preserve"> </w:t>
      </w:r>
      <w:r w:rsidR="00861A16" w:rsidRPr="009824F8">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9824F8">
        <w:rPr>
          <w:rFonts w:ascii="Times New Roman" w:hAnsi="Times New Roman"/>
          <w:sz w:val="24"/>
          <w:szCs w:val="24"/>
          <w:lang w:val="ru-RU"/>
        </w:rPr>
        <w:t>ый</w:t>
      </w:r>
      <w:r w:rsidR="00861A16" w:rsidRPr="009824F8">
        <w:rPr>
          <w:rFonts w:ascii="Times New Roman" w:hAnsi="Times New Roman"/>
          <w:sz w:val="24"/>
          <w:szCs w:val="24"/>
          <w:lang w:val="ru-RU"/>
        </w:rPr>
        <w:t xml:space="preserve"> результат. </w:t>
      </w:r>
    </w:p>
    <w:p w:rsidR="00861A16" w:rsidRPr="009824F8" w:rsidRDefault="00861A16"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6.1.</w:t>
      </w:r>
      <w:r w:rsidR="002B4775" w:rsidRPr="009824F8">
        <w:rPr>
          <w:rFonts w:ascii="Times New Roman" w:hAnsi="Times New Roman"/>
          <w:sz w:val="24"/>
          <w:szCs w:val="24"/>
          <w:lang w:val="ru-RU"/>
        </w:rPr>
        <w:t>3</w:t>
      </w:r>
      <w:r w:rsidR="000A4BCF" w:rsidRPr="009824F8">
        <w:rPr>
          <w:rFonts w:ascii="Times New Roman" w:hAnsi="Times New Roman"/>
          <w:sz w:val="24"/>
          <w:szCs w:val="24"/>
          <w:lang w:val="ru-RU"/>
        </w:rPr>
        <w:t>. </w:t>
      </w:r>
      <w:r w:rsidR="00964291" w:rsidRPr="009824F8">
        <w:rPr>
          <w:rFonts w:ascii="Times New Roman" w:hAnsi="Times New Roman"/>
          <w:sz w:val="24"/>
          <w:szCs w:val="24"/>
          <w:lang w:val="ru-RU"/>
        </w:rPr>
        <w:t>У</w:t>
      </w:r>
      <w:r w:rsidR="000A4BCF" w:rsidRPr="009824F8">
        <w:rPr>
          <w:rFonts w:ascii="Times New Roman" w:hAnsi="Times New Roman"/>
          <w:sz w:val="24"/>
          <w:szCs w:val="24"/>
          <w:lang w:val="ru-RU"/>
        </w:rPr>
        <w:t>чебный курс «Геометрия»</w:t>
      </w:r>
      <w:r w:rsidR="00DF23D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9824F8">
        <w:rPr>
          <w:rFonts w:ascii="Times New Roman" w:hAnsi="Times New Roman"/>
          <w:sz w:val="24"/>
          <w:szCs w:val="24"/>
          <w:lang w:val="ru-RU"/>
        </w:rPr>
        <w:t xml:space="preserve">рение геометрических величин», </w:t>
      </w:r>
      <w:r w:rsidR="000A4BCF" w:rsidRPr="009824F8">
        <w:rPr>
          <w:rFonts w:ascii="Times New Roman" w:hAnsi="Times New Roman"/>
          <w:sz w:val="24"/>
          <w:szCs w:val="24"/>
          <w:lang w:val="ru-RU"/>
        </w:rPr>
        <w:t xml:space="preserve">«Декартовы координаты на плоскости», </w:t>
      </w:r>
      <w:r w:rsidR="002B4775" w:rsidRPr="009824F8">
        <w:rPr>
          <w:rFonts w:ascii="Times New Roman" w:hAnsi="Times New Roman"/>
          <w:sz w:val="24"/>
          <w:szCs w:val="24"/>
          <w:lang w:val="ru-RU"/>
        </w:rPr>
        <w:t>«Векторы», «Движения плоскости»,</w:t>
      </w:r>
      <w:r w:rsidR="000A4BCF" w:rsidRPr="009824F8">
        <w:rPr>
          <w:rFonts w:ascii="Times New Roman" w:hAnsi="Times New Roman"/>
          <w:sz w:val="24"/>
          <w:szCs w:val="24"/>
          <w:lang w:val="ru-RU"/>
        </w:rPr>
        <w:t xml:space="preserve"> «Преобразования подобия».</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6.1.</w:t>
      </w:r>
      <w:r w:rsidR="002B4775" w:rsidRPr="009824F8">
        <w:rPr>
          <w:rFonts w:ascii="Times New Roman" w:hAnsi="Times New Roman"/>
          <w:sz w:val="24"/>
          <w:szCs w:val="24"/>
          <w:lang w:val="ru-RU"/>
        </w:rPr>
        <w:t>4</w:t>
      </w:r>
      <w:r w:rsidR="000A4BCF" w:rsidRPr="009824F8">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8 классе – 68 часов (2 часа в неделю), в 9 классе – 68 часов (2 часа в неделю).</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6.2. Содержание обучения в 7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Равнобедренный и равносторонний треугольники. Неравенство треугольника.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Геометрическое место точек. Биссектриса угла и серединный перпендикуляр</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отрезку как геометрические места точек.</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6.3. Содержание обучения в 8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Средние линии треугольника и трапеции. Центр масс треугольника.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Вычисление площадей треугольников и многоугольников на клетчатой бумаге.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30°, 45° и 60°.</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6.4. Содержание обучения в 9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Преобразование подобия. Подобие соответственных элементов.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углов.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Декартовы координаты на плоскости. Уравнения прямой и окружности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координатах, пересечение окружностей и прямых. Метод координат</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его применение.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6.5. Предметные результаты освоения программы учебного курса «Геометрия».</w:t>
      </w:r>
    </w:p>
    <w:p w:rsidR="000A4BCF" w:rsidRPr="009824F8" w:rsidRDefault="00CA2BC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6.5.1.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7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9824F8" w:rsidRDefault="00BB7E68"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w:t>
      </w:r>
      <w:r w:rsidR="000A4BCF" w:rsidRPr="009824F8">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Строить чертежи к геометрическим задачам.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признаками равенства треугольников, использовать признаки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свойства равнобедренных треугольников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логические рассуждения с использованием геометрических теорем.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решении геометрических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Определять параллельность прямых с помощью углов, которые образует</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на клетчатой бумаге.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вычисления и находить числовые и буквенные значения углов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геометрических задачах с использованием суммы углов треугольников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w:t>
      </w:r>
      <w:r w:rsidRPr="009824F8">
        <w:rPr>
          <w:rFonts w:ascii="Times New Roman" w:hAnsi="Times New Roman"/>
          <w:sz w:val="24"/>
          <w:szCs w:val="24"/>
          <w:lang w:val="ru-RU"/>
        </w:rPr>
        <w:lastRenderedPageBreak/>
        <w:t>о том, что серединные перпендикуляры к сторонам треугольника пересекаются в одной точке.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понятием касательной к окружности, пользоваться теоремой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перпендикулярности касательной и радиуса, проведённого к точке касания.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простейшими геометрическими неравенствами, понимать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практический смысл.</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основные геометрические построения с помощью циркуля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линейки.</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6.5.2.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8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свойства точки пересечения медиан треугольника (центра масс)</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понятием средней линии треугольника и трапеции, применять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свойства при решении геометрических задач. Пользоваться теоремой Фалеса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признаки подобия треугольников в решении геометрических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теоремой Пифагора для решения геометрических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чертёж и находить соответствующие длины.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понятиями вписанного и центрального угла, использовать теоремы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вписанных углах, углах между хордами (секущими) и угле между касательной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хордой при решении геометрических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6.5.3.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9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нетабличных значений.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Владеть понятиями правильного многоугольника, длины окружности, длины дуги </w:t>
      </w:r>
      <w:r w:rsidRPr="009824F8">
        <w:rPr>
          <w:rFonts w:ascii="Times New Roman" w:hAnsi="Times New Roman"/>
          <w:sz w:val="24"/>
          <w:szCs w:val="24"/>
          <w:lang w:val="ru-RU"/>
        </w:rPr>
        <w:lastRenderedPageBreak/>
        <w:t>окружности и радианной меры угла, уметь вычислять площадь круга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его частей. Применять полученные умения в практических задачах.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применением подобия и тригонометрических функций (пользуясь,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где необходимо, калькулятором).</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w:t>
      </w:r>
      <w:r>
        <w:rPr>
          <w:rFonts w:ascii="Times New Roman" w:hAnsi="Times New Roman"/>
          <w:sz w:val="24"/>
          <w:szCs w:val="24"/>
          <w:lang w:val="ru-RU"/>
        </w:rPr>
        <w:t xml:space="preserve"> Р</w:t>
      </w:r>
      <w:r w:rsidR="000A4BCF" w:rsidRPr="009824F8">
        <w:rPr>
          <w:rFonts w:ascii="Times New Roman" w:hAnsi="Times New Roman"/>
          <w:sz w:val="24"/>
          <w:szCs w:val="24"/>
          <w:lang w:val="ru-RU"/>
        </w:rPr>
        <w:t>абочая программа учебного курса «Вероятность</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7.1. Пояснительная записка.</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для продолжения образования и для успешной профессиональной карьеры.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Каждый человек постоянно принимает решения на основе имеющихся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у него данных. А для обоснованного принятия решения в условиях недостатка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Именно поэтому остро встала необходимость сформировать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Знакомство </w:t>
      </w:r>
      <w:r w:rsidR="0094607A" w:rsidRPr="009824F8">
        <w:rPr>
          <w:rFonts w:ascii="Times New Roman" w:hAnsi="Times New Roman"/>
          <w:sz w:val="24"/>
          <w:szCs w:val="24"/>
          <w:lang w:val="ru-RU"/>
        </w:rPr>
        <w:t xml:space="preserve">в учебном курсе </w:t>
      </w:r>
      <w:r w:rsidRPr="009824F8">
        <w:rPr>
          <w:rFonts w:ascii="Times New Roman" w:hAnsi="Times New Roman"/>
          <w:sz w:val="24"/>
          <w:szCs w:val="24"/>
          <w:lang w:val="ru-RU"/>
        </w:rPr>
        <w:t>с основными принципами сбора, анализа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области информатики и цифровых технологий. </w:t>
      </w:r>
      <w:r w:rsidR="0094607A" w:rsidRPr="009824F8">
        <w:rPr>
          <w:rFonts w:ascii="Times New Roman" w:hAnsi="Times New Roman"/>
          <w:sz w:val="24"/>
          <w:szCs w:val="24"/>
          <w:lang w:val="ru-RU"/>
        </w:rPr>
        <w:t>П</w:t>
      </w:r>
      <w:r w:rsidRPr="009824F8">
        <w:rPr>
          <w:rFonts w:ascii="Times New Roman" w:hAnsi="Times New Roman"/>
          <w:sz w:val="24"/>
          <w:szCs w:val="24"/>
          <w:lang w:val="ru-RU"/>
        </w:rPr>
        <w:t>ри изучении статистики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интерпретации информации, представленной в таблицах, на диаграммах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графиках</w:t>
      </w:r>
      <w:r w:rsidR="0094607A" w:rsidRPr="009824F8">
        <w:rPr>
          <w:rFonts w:ascii="Times New Roman" w:hAnsi="Times New Roman"/>
          <w:sz w:val="24"/>
          <w:szCs w:val="24"/>
          <w:lang w:val="ru-RU"/>
        </w:rPr>
        <w:t>,</w:t>
      </w:r>
      <w:r w:rsidRPr="009824F8">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частности опыты с классическими вероятностными моделями.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9824F8">
        <w:rPr>
          <w:rFonts w:ascii="Times New Roman" w:hAnsi="Times New Roman"/>
          <w:sz w:val="24"/>
          <w:szCs w:val="24"/>
          <w:lang w:val="ru-RU"/>
        </w:rPr>
        <w:t xml:space="preserve">учебного </w:t>
      </w:r>
      <w:r w:rsidRPr="009824F8">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решать более сложные задачи. В </w:t>
      </w:r>
      <w:r w:rsidR="0094607A" w:rsidRPr="009824F8">
        <w:rPr>
          <w:rFonts w:ascii="Times New Roman" w:hAnsi="Times New Roman"/>
          <w:sz w:val="24"/>
          <w:szCs w:val="24"/>
          <w:lang w:val="ru-RU"/>
        </w:rPr>
        <w:t xml:space="preserve">учебный </w:t>
      </w:r>
      <w:r w:rsidRPr="009824F8">
        <w:rPr>
          <w:rFonts w:ascii="Times New Roman" w:hAnsi="Times New Roman"/>
          <w:sz w:val="24"/>
          <w:szCs w:val="24"/>
          <w:lang w:val="ru-RU"/>
        </w:rPr>
        <w:t>курс входят начальные представления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случайных величинах и их числовых характеристиках.</w:t>
      </w:r>
    </w:p>
    <w:p w:rsidR="000A4BCF" w:rsidRPr="009824F8" w:rsidRDefault="002B4775"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w:t>
      </w:r>
      <w:r w:rsidR="000A4BCF" w:rsidRPr="009824F8">
        <w:rPr>
          <w:rFonts w:ascii="Times New Roman" w:hAnsi="Times New Roman"/>
          <w:sz w:val="24"/>
          <w:szCs w:val="24"/>
          <w:lang w:val="ru-RU"/>
        </w:rPr>
        <w:t xml:space="preserve"> рамках учебного курса осуществляется знакомство обучающихся</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 xml:space="preserve">с множествами и </w:t>
      </w:r>
      <w:r w:rsidR="000A4BCF" w:rsidRPr="009824F8">
        <w:rPr>
          <w:rFonts w:ascii="Times New Roman" w:hAnsi="Times New Roman"/>
          <w:sz w:val="24"/>
          <w:szCs w:val="24"/>
          <w:lang w:val="ru-RU"/>
        </w:rP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 xml:space="preserve">7.1.3. В 7–9 классах изучается </w:t>
      </w:r>
      <w:r w:rsidR="004E3D89" w:rsidRPr="009824F8">
        <w:rPr>
          <w:rFonts w:ascii="Times New Roman" w:hAnsi="Times New Roman"/>
          <w:sz w:val="24"/>
          <w:szCs w:val="24"/>
          <w:lang w:val="ru-RU"/>
        </w:rPr>
        <w:t xml:space="preserve">учебный </w:t>
      </w:r>
      <w:r w:rsidR="000A4BCF" w:rsidRPr="009824F8">
        <w:rPr>
          <w:rFonts w:ascii="Times New Roman" w:hAnsi="Times New Roman"/>
          <w:sz w:val="24"/>
          <w:szCs w:val="24"/>
          <w:lang w:val="ru-RU"/>
        </w:rPr>
        <w:t>курс «Вероятность и статистика»,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в 8 классе – 34 часа (1 час в неделю), в 9 классе – 34 часа (1 час в неделю).</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7.2. Содержание обучения в 7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таблиц, использование и интерпретация данных.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помощью графов.</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7.3. Содержание обучения в 8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данных в виде таблиц, диаграмм, графиков.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природе, обществе и науке.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7.4. Содержание обучения в 9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Геометрическая вероятность. Случайный выбор точки из фигуры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плоскости, из отрезка и из дуги окружности.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9824F8" w:rsidRDefault="00FB6658"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7.5.1.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7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Описывать и интерпретировать реальные числовые данные, представленные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таблицах, на диаграммах, графиках.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7.5.2.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8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частоты числовых значений и частоты событий,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по результатам измерений и наблюдений.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Оперировать понятиями: множество, подмножество, выполнять операции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графическое представление множеств и связей между ними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9824F8">
        <w:rPr>
          <w:rFonts w:ascii="Times New Roman" w:hAnsi="Times New Roman"/>
          <w:sz w:val="24"/>
          <w:szCs w:val="24"/>
          <w:lang w:val="ru-RU"/>
        </w:rPr>
        <w:t>.</w:t>
      </w:r>
      <w:r w:rsidR="000A4BCF" w:rsidRPr="009824F8">
        <w:rPr>
          <w:rFonts w:ascii="Times New Roman" w:hAnsi="Times New Roman"/>
          <w:sz w:val="24"/>
          <w:szCs w:val="24"/>
          <w:lang w:val="ru-RU"/>
        </w:rPr>
        <w:t>7.5.3. Предметные результаты освоения программы учебного курса</w:t>
      </w:r>
      <w:r w:rsidR="00CA4934" w:rsidRPr="009824F8">
        <w:rPr>
          <w:rFonts w:ascii="Times New Roman" w:hAnsi="Times New Roman"/>
          <w:sz w:val="24"/>
          <w:szCs w:val="24"/>
          <w:lang w:val="ru-RU"/>
        </w:rPr>
        <w:t xml:space="preserve"> </w:t>
      </w:r>
      <w:r w:rsidR="000A4BCF" w:rsidRPr="009824F8">
        <w:rPr>
          <w:rFonts w:ascii="Times New Roman" w:hAnsi="Times New Roman"/>
          <w:sz w:val="24"/>
          <w:szCs w:val="24"/>
          <w:lang w:val="ru-RU"/>
        </w:rPr>
        <w:t>к концу обучения в 9 классе.</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задачи организованным перебором вариантов, а также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комбинаторных правил и методов.</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описательные характеристики для массивов числовых данных,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средние значения и меры рассеивания.</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Находить вероятности случайных событий в изученных опытах,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Иметь представление о случайной величине и о распределении вероятностей.</w:t>
      </w:r>
    </w:p>
    <w:p w:rsidR="000A4BCF" w:rsidRPr="009824F8" w:rsidRDefault="000A4BC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природе и обществе.</w:t>
      </w:r>
    </w:p>
    <w:p w:rsidR="004E656C" w:rsidRPr="009824F8" w:rsidRDefault="0032341D" w:rsidP="00CD7858">
      <w:pPr>
        <w:pStyle w:val="1"/>
        <w:pBdr>
          <w:bottom w:val="none" w:sz="0" w:space="0" w:color="auto"/>
        </w:pBdr>
        <w:spacing w:before="0" w:line="240" w:lineRule="auto"/>
        <w:ind w:firstLine="708"/>
        <w:jc w:val="both"/>
        <w:rPr>
          <w:b w:val="0"/>
          <w:sz w:val="24"/>
          <w:szCs w:val="24"/>
          <w:lang w:val="ru-RU"/>
        </w:rPr>
      </w:pPr>
      <w:r>
        <w:rPr>
          <w:b w:val="0"/>
          <w:sz w:val="24"/>
          <w:szCs w:val="24"/>
          <w:lang w:val="ru-RU"/>
        </w:rPr>
        <w:t>23</w:t>
      </w:r>
      <w:r w:rsidR="00A67132" w:rsidRPr="009824F8">
        <w:rPr>
          <w:b w:val="0"/>
          <w:sz w:val="24"/>
          <w:szCs w:val="24"/>
          <w:lang w:val="ru-RU"/>
        </w:rPr>
        <w:t>.</w:t>
      </w:r>
      <w:r w:rsidR="00134744" w:rsidRPr="009824F8">
        <w:rPr>
          <w:b w:val="0"/>
          <w:sz w:val="24"/>
          <w:szCs w:val="24"/>
          <w:lang w:val="ru-RU"/>
        </w:rPr>
        <w:t> </w:t>
      </w:r>
      <w:r>
        <w:rPr>
          <w:b w:val="0"/>
          <w:sz w:val="24"/>
          <w:szCs w:val="24"/>
          <w:lang w:val="ru-RU"/>
        </w:rPr>
        <w:t>Р</w:t>
      </w:r>
      <w:r w:rsidR="00134744" w:rsidRPr="009824F8">
        <w:rPr>
          <w:b w:val="0"/>
          <w:sz w:val="24"/>
          <w:szCs w:val="24"/>
          <w:lang w:val="ru-RU"/>
        </w:rPr>
        <w:t>абочая программа по учебному предмету «Информатика»</w:t>
      </w:r>
      <w:r w:rsidR="00214856" w:rsidRPr="009824F8">
        <w:rPr>
          <w:b w:val="0"/>
          <w:sz w:val="24"/>
          <w:szCs w:val="24"/>
          <w:lang w:val="ru-RU"/>
        </w:rPr>
        <w:t xml:space="preserve"> (базовый уровень)</w:t>
      </w:r>
      <w:r w:rsidR="00134744" w:rsidRPr="009824F8">
        <w:rPr>
          <w:b w:val="0"/>
          <w:sz w:val="24"/>
          <w:szCs w:val="24"/>
          <w:lang w:val="ru-RU"/>
        </w:rPr>
        <w:t xml:space="preserve">. </w:t>
      </w:r>
    </w:p>
    <w:p w:rsidR="00134744" w:rsidRPr="009824F8" w:rsidRDefault="0032341D" w:rsidP="00CD7858">
      <w:pPr>
        <w:pStyle w:val="1"/>
        <w:pBdr>
          <w:bottom w:val="none" w:sz="0" w:space="0" w:color="auto"/>
        </w:pBdr>
        <w:spacing w:before="0" w:line="240" w:lineRule="auto"/>
        <w:ind w:firstLine="708"/>
        <w:jc w:val="both"/>
        <w:rPr>
          <w:b w:val="0"/>
          <w:sz w:val="24"/>
          <w:szCs w:val="24"/>
          <w:lang w:val="ru-RU"/>
        </w:rPr>
      </w:pPr>
      <w:r>
        <w:rPr>
          <w:b w:val="0"/>
          <w:sz w:val="24"/>
          <w:szCs w:val="24"/>
          <w:lang w:val="ru-RU"/>
        </w:rPr>
        <w:t>23</w:t>
      </w:r>
      <w:r w:rsidR="00A67132" w:rsidRPr="009824F8">
        <w:rPr>
          <w:b w:val="0"/>
          <w:sz w:val="24"/>
          <w:szCs w:val="24"/>
          <w:lang w:val="ru-RU"/>
        </w:rPr>
        <w:t>.</w:t>
      </w:r>
      <w:r w:rsidR="00134744" w:rsidRPr="009824F8">
        <w:rPr>
          <w:b w:val="0"/>
          <w:sz w:val="24"/>
          <w:szCs w:val="24"/>
          <w:lang w:val="ru-RU"/>
        </w:rPr>
        <w:t>1. </w:t>
      </w:r>
      <w:r>
        <w:rPr>
          <w:b w:val="0"/>
          <w:sz w:val="24"/>
          <w:szCs w:val="24"/>
          <w:lang w:val="ru-RU"/>
        </w:rPr>
        <w:t>Р</w:t>
      </w:r>
      <w:r w:rsidR="00134744" w:rsidRPr="009824F8">
        <w:rPr>
          <w:b w:val="0"/>
          <w:sz w:val="24"/>
          <w:szCs w:val="24"/>
          <w:lang w:val="ru-RU"/>
        </w:rPr>
        <w:t>абочая программа по учебному предмету «Информатика»</w:t>
      </w:r>
      <w:r w:rsidR="00134744" w:rsidRPr="009824F8">
        <w:rPr>
          <w:sz w:val="24"/>
          <w:szCs w:val="24"/>
          <w:lang w:val="ru-RU"/>
        </w:rPr>
        <w:t xml:space="preserve"> </w:t>
      </w:r>
      <w:r w:rsidR="00214856" w:rsidRPr="009824F8">
        <w:rPr>
          <w:b w:val="0"/>
          <w:sz w:val="24"/>
          <w:szCs w:val="24"/>
          <w:lang w:val="ru-RU"/>
        </w:rPr>
        <w:t>(базовый уровень)</w:t>
      </w:r>
      <w:r w:rsidR="00214856" w:rsidRPr="009824F8">
        <w:rPr>
          <w:sz w:val="24"/>
          <w:szCs w:val="24"/>
          <w:lang w:val="ru-RU"/>
        </w:rPr>
        <w:t xml:space="preserve"> </w:t>
      </w:r>
      <w:r w:rsidR="00134744" w:rsidRPr="009824F8">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9824F8">
        <w:rPr>
          <w:b w:val="0"/>
          <w:sz w:val="24"/>
          <w:szCs w:val="24"/>
          <w:lang w:val="ru-RU"/>
        </w:rPr>
        <w:t xml:space="preserve"> результаты освоения программы </w:t>
      </w:r>
      <w:r w:rsidR="00134744" w:rsidRPr="009824F8">
        <w:rPr>
          <w:b w:val="0"/>
          <w:sz w:val="24"/>
          <w:szCs w:val="24"/>
          <w:lang w:val="ru-RU"/>
        </w:rPr>
        <w:t>по информатике.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 Пояснительная записка.</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w:t>
      </w:r>
      <w:r w:rsidR="00134744" w:rsidRPr="009824F8">
        <w:rPr>
          <w:rFonts w:ascii="Times New Roman" w:hAnsi="Times New Roman"/>
          <w:sz w:val="24"/>
          <w:szCs w:val="24"/>
          <w:lang w:val="ru-RU"/>
        </w:rPr>
        <w:lastRenderedPageBreak/>
        <w:t>общего образования, представленных в ФГОС ООО,</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а также федеральной </w:t>
      </w:r>
      <w:r w:rsidR="009F6827" w:rsidRPr="009824F8">
        <w:rPr>
          <w:rFonts w:ascii="Times New Roman" w:hAnsi="Times New Roman"/>
          <w:sz w:val="24"/>
          <w:szCs w:val="24"/>
          <w:lang w:val="ru-RU"/>
        </w:rPr>
        <w:t xml:space="preserve">рабочей </w:t>
      </w:r>
      <w:r w:rsidR="00134744" w:rsidRPr="009824F8">
        <w:rPr>
          <w:rFonts w:ascii="Times New Roman" w:hAnsi="Times New Roman"/>
          <w:sz w:val="24"/>
          <w:szCs w:val="24"/>
          <w:lang w:val="ru-RU"/>
        </w:rPr>
        <w:t>программы воспитания.</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2.2. </w:t>
      </w:r>
      <w:r w:rsidR="00F307CC" w:rsidRPr="009824F8">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9824F8">
        <w:rPr>
          <w:rFonts w:ascii="Times New Roman" w:hAnsi="Times New Roman"/>
          <w:sz w:val="24"/>
          <w:szCs w:val="24"/>
          <w:lang w:val="ru-RU"/>
        </w:rPr>
        <w:t>.</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2.3.</w:t>
      </w:r>
      <w:r w:rsidR="00134744" w:rsidRPr="009824F8">
        <w:rPr>
          <w:rFonts w:ascii="Times New Roman" w:hAnsi="Times New Roman"/>
          <w:sz w:val="24"/>
          <w:szCs w:val="24"/>
        </w:rPr>
        <w:t> </w:t>
      </w:r>
      <w:r w:rsidR="00134744" w:rsidRPr="009824F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общественной практики, за счёт развития представлений об информации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воспитание ответственного и избирательного отношения к информации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учётом правовых и этических аспектов её распространения, стремления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продолжению образования в области информационных технологий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2.4. Информатика в основном общем образовании отражает:</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междисциплинарный характер информатики и информационной деятельности.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134744" w:rsidRPr="009824F8">
        <w:rPr>
          <w:rFonts w:ascii="Times New Roman" w:hAnsi="Times New Roman"/>
          <w:sz w:val="24"/>
          <w:szCs w:val="24"/>
          <w:lang w:val="ru-RU"/>
        </w:rPr>
        <w:t>2.5. </w:t>
      </w:r>
      <w:r w:rsidR="00393392" w:rsidRPr="009824F8">
        <w:rPr>
          <w:rFonts w:ascii="Times New Roman" w:hAnsi="Times New Roman"/>
          <w:sz w:val="24"/>
          <w:szCs w:val="24"/>
          <w:lang w:val="ru-RU"/>
        </w:rPr>
        <w:t xml:space="preserve">Изучение информатики </w:t>
      </w:r>
      <w:r w:rsidR="00134744" w:rsidRPr="009824F8">
        <w:rPr>
          <w:rFonts w:ascii="Times New Roman" w:hAnsi="Times New Roman"/>
          <w:sz w:val="24"/>
          <w:szCs w:val="24"/>
          <w:lang w:val="ru-RU"/>
        </w:rPr>
        <w:t>оказывает существенное влияние</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личностных результатов обучения.</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2.6. Основны</w:t>
      </w:r>
      <w:r w:rsidR="00C93542" w:rsidRPr="009824F8">
        <w:rPr>
          <w:rFonts w:ascii="Times New Roman" w:hAnsi="Times New Roman"/>
          <w:sz w:val="24"/>
          <w:szCs w:val="24"/>
          <w:lang w:val="ru-RU"/>
        </w:rPr>
        <w:t>е</w:t>
      </w:r>
      <w:r w:rsidR="00134744" w:rsidRPr="009824F8">
        <w:rPr>
          <w:rFonts w:ascii="Times New Roman" w:hAnsi="Times New Roman"/>
          <w:sz w:val="24"/>
          <w:szCs w:val="24"/>
          <w:lang w:val="ru-RU"/>
        </w:rPr>
        <w:t xml:space="preserve"> задачи учебного предмета «Информатика» – сформировать</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у обучающихся:</w:t>
      </w:r>
      <w:r w:rsidR="00BD4BD4" w:rsidRPr="009824F8">
        <w:rPr>
          <w:rFonts w:ascii="Times New Roma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знания, умения и навыки грамотной постановки задач, возникающих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практической </w:t>
      </w:r>
      <w:r w:rsidRPr="009824F8">
        <w:rPr>
          <w:rFonts w:ascii="Times New Roman" w:hAnsi="Times New Roman"/>
          <w:sz w:val="24"/>
          <w:szCs w:val="24"/>
          <w:lang w:val="ru-RU"/>
        </w:rPr>
        <w:lastRenderedPageBreak/>
        <w:t>деятельности, для их решения с помощью информационных технологий, умения и навыки формализованного описания поставленных задач;</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базовые знания об информационном моделировании, в том числе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математическом моделировании;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знание основных алгоритмических структур и умение применять эти знания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построения алгоритмов решения задач по их математическим моделям;</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грамотно интерпретировать результаты решения практических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помощью информационных технологий, применять полученные результаты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практической деятельности.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в виде следующих четырёх тематических разделов: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цифровая грамотность;</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теоретические основы информатики;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алгоритмы и программирование;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информационные технологии.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3A2EDD" w:rsidRPr="009824F8">
        <w:rPr>
          <w:rFonts w:ascii="Times New Roman" w:hAnsi="Times New Roman"/>
          <w:sz w:val="24"/>
          <w:szCs w:val="24"/>
          <w:lang w:val="ru-RU"/>
        </w:rPr>
        <w:t>8</w:t>
      </w:r>
      <w:r w:rsidR="00134744" w:rsidRPr="009824F8">
        <w:rPr>
          <w:rFonts w:ascii="Times New Roman" w:hAnsi="Times New Roman"/>
          <w:sz w:val="24"/>
          <w:szCs w:val="24"/>
          <w:lang w:val="ru-RU"/>
        </w:rPr>
        <w:t>. </w:t>
      </w:r>
      <w:r w:rsidR="00F307CC" w:rsidRPr="009824F8">
        <w:rPr>
          <w:rFonts w:ascii="Times New Roman" w:hAnsi="Times New Roman"/>
          <w:sz w:val="24"/>
          <w:szCs w:val="24"/>
          <w:lang w:val="ru-RU"/>
        </w:rPr>
        <w:t>Общее число часов, рекомендованных для изучения информатики</w:t>
      </w:r>
      <w:r w:rsidR="00CA4934" w:rsidRPr="009824F8">
        <w:rPr>
          <w:rFonts w:ascii="Times New Roman" w:hAnsi="Times New Roman"/>
          <w:sz w:val="24"/>
          <w:szCs w:val="24"/>
          <w:lang w:val="ru-RU"/>
        </w:rPr>
        <w:t xml:space="preserve"> </w:t>
      </w:r>
      <w:r w:rsidR="00F307CC" w:rsidRPr="009824F8">
        <w:rPr>
          <w:rFonts w:ascii="Times New Roman" w:hAnsi="Times New Roman"/>
          <w:sz w:val="24"/>
          <w:szCs w:val="24"/>
          <w:lang w:val="ru-RU"/>
        </w:rPr>
        <w:t>на базовом уровне, – 102 часа: в 7 классе – 34 часа (1 час в неделю),</w:t>
      </w:r>
      <w:r w:rsidR="00CA4934" w:rsidRPr="009824F8">
        <w:rPr>
          <w:rFonts w:ascii="Times New Roman" w:hAnsi="Times New Roman"/>
          <w:sz w:val="24"/>
          <w:szCs w:val="24"/>
          <w:lang w:val="ru-RU"/>
        </w:rPr>
        <w:t xml:space="preserve"> </w:t>
      </w:r>
      <w:r w:rsidR="00F307CC" w:rsidRPr="009824F8">
        <w:rPr>
          <w:rFonts w:ascii="Times New Roman" w:hAnsi="Times New Roman"/>
          <w:sz w:val="24"/>
          <w:szCs w:val="24"/>
          <w:lang w:val="ru-RU"/>
        </w:rPr>
        <w:t>в 8 классе –</w:t>
      </w:r>
      <w:r w:rsidR="00700AA7" w:rsidRPr="009824F8">
        <w:rPr>
          <w:rFonts w:ascii="Times New Roman" w:hAnsi="Times New Roman"/>
          <w:sz w:val="24"/>
          <w:szCs w:val="24"/>
          <w:lang w:val="ru-RU"/>
        </w:rPr>
        <w:t xml:space="preserve"> </w:t>
      </w:r>
      <w:r w:rsidR="00F307CC" w:rsidRPr="009824F8">
        <w:rPr>
          <w:rFonts w:ascii="Times New Roman" w:hAnsi="Times New Roman"/>
          <w:sz w:val="24"/>
          <w:szCs w:val="24"/>
          <w:lang w:val="ru-RU"/>
        </w:rPr>
        <w:t>34 часа (1 час в неделю), в 9 классе – 34 часа (1 час в неделю).</w:t>
      </w:r>
    </w:p>
    <w:p w:rsidR="00134744" w:rsidRPr="009824F8" w:rsidRDefault="0032341D" w:rsidP="00CD7858">
      <w:pPr>
        <w:spacing w:after="0" w:line="240" w:lineRule="auto"/>
        <w:ind w:firstLine="709"/>
        <w:jc w:val="both"/>
        <w:rPr>
          <w:rFonts w:ascii="Times New Roman" w:hAnsi="Times New Roman"/>
          <w:sz w:val="24"/>
          <w:szCs w:val="24"/>
          <w:lang w:val="ru-RU"/>
        </w:rPr>
      </w:pPr>
      <w:bookmarkStart w:id="50" w:name="_TOC_250014"/>
      <w:bookmarkEnd w:id="50"/>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 Содержание обучения в 7 классе.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 Цифровая грамотность.</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3.1.1. Компьютер – универсальное устройство обработки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Компьютер – универсальное вычислительное устройство, работающее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Параллельные вычисления.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вывода. Объём хранимых данных (оперативная память компьютера, жёсткий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твердотельный диск, постоянная память смартфона) и скорость доступа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различных видов носителей.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Техника безопасности и правила работы на компьютере.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3.1.2. Программы и данные.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Компьютерные вирусы и другие вредоносные программы. Программы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для защиты от </w:t>
      </w:r>
      <w:r w:rsidRPr="009824F8">
        <w:rPr>
          <w:rFonts w:ascii="Times New Roman" w:hAnsi="Times New Roman"/>
          <w:sz w:val="24"/>
          <w:szCs w:val="24"/>
          <w:lang w:val="ru-RU"/>
        </w:rPr>
        <w:lastRenderedPageBreak/>
        <w:t>вирусов.</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3.1.3. Компьютерные сети.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Объединение компьютеров в сеть. Сеть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из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Современные сервисы </w:t>
      </w:r>
      <w:r w:rsidR="00242D99" w:rsidRPr="009824F8">
        <w:rPr>
          <w:rFonts w:ascii="Times New Roman" w:hAnsi="Times New Roman"/>
          <w:sz w:val="24"/>
          <w:szCs w:val="24"/>
          <w:lang w:val="ru-RU"/>
        </w:rPr>
        <w:t>интернет-</w:t>
      </w:r>
      <w:r w:rsidRPr="009824F8">
        <w:rPr>
          <w:rFonts w:ascii="Times New Roman" w:hAnsi="Times New Roman"/>
          <w:sz w:val="24"/>
          <w:szCs w:val="24"/>
          <w:lang w:val="ru-RU"/>
        </w:rPr>
        <w:t>коммуникаций.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Сетевой этикет, базовые нормы информационной этики и права при работе</w:t>
      </w:r>
      <w:r w:rsidR="00CA4934" w:rsidRPr="009824F8">
        <w:rPr>
          <w:rFonts w:ascii="Times New Roman" w:hAnsi="Times New Roman"/>
          <w:sz w:val="24"/>
          <w:szCs w:val="24"/>
          <w:lang w:val="ru-RU"/>
        </w:rPr>
        <w:t xml:space="preserve">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Стратегии безопасного поведения в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 Теоретические основы информатики.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3.2.1. Информация и информационные процессы.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Информация – одно из основных понятий современной науки.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Информация как сведения, предназначенные для восприятия человеком,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Дискретность данных. Возможность описания непрерывных объектов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процессов с помощью дискретных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3.2.2. Представление информации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Скорость передачи данных. Единицы скорости передачи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Искажение информации при передаче.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Кодирование цвета. Цветовые модели. Модель RGB. Глубина кодирования. Палитра.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Кодирование звука. Разрядность и частота записи. Количество каналов записи.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Оценка количественных параметров, связанных с представлением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хранением звуковых файлов.</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 Информационные технологии.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3.3.1. Текстовые документы.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Текстовый процессор – инструмент создания, редактирования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Вставка изображений в текстовые документы. Обтекание изображений текстом. </w:t>
      </w:r>
      <w:r w:rsidRPr="009824F8">
        <w:rPr>
          <w:rFonts w:ascii="Times New Roman" w:hAnsi="Times New Roman"/>
          <w:sz w:val="24"/>
          <w:szCs w:val="24"/>
          <w:lang w:val="ru-RU"/>
        </w:rPr>
        <w:lastRenderedPageBreak/>
        <w:t>Включение в текстовый документ диаграмм, формул, нумерации страниц, колонтитулов, ссылок и других элементов.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для обработки текста.</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3.3.2. Компьютерная графика.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контрастности.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3.3.3. Мультимедийные презентации.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Добавление на слайд аудиовизуальных данных. Анимация. Гиперссылки.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 Содержание обучения в 8 классе.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 Теоретические основы информатики.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4.1.1. Системы счисления.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Римская система счисления.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Двоичная система счисления. Перевод целых чисел в пределах от 0 до 1024</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двоичную систему счисления. Восьмеричная система счисления. Перевод чисел</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Арифметические операции в двоичной системе счисления.</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4.1.2. Элементы математической логики.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Логические элементы. Знакомство с логическими основами компьютера.</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 Алгоритмы и программирование.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134744" w:rsidRPr="009824F8">
        <w:rPr>
          <w:rFonts w:ascii="Times New Roman" w:hAnsi="Times New Roman"/>
          <w:sz w:val="24"/>
          <w:szCs w:val="24"/>
          <w:lang w:val="ru-RU"/>
        </w:rPr>
        <w:t>4.2.1. Исполнители и алгоритмы. Алгоритмические конструкции.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Свойства алгоритма. Способы записи алгоритма (словесный, в виде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блок-схемы, программа).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Конструкция «ветвление»: полная и неполная формы. Выполнение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невыполнение условия (истинность и ложность высказывания). Простые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составные условия.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Конструкция «повторения»: циклы с заданным числом повторений,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условием выполнения, с переменной цикла.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Разработка для формального исполнителя алгоритма, приводящего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к требуемому результату при конкретных исходных данных. Разработка несложных алгоритмов с </w:t>
      </w:r>
      <w:r w:rsidRPr="009824F8">
        <w:rPr>
          <w:rFonts w:ascii="Times New Roman" w:hAnsi="Times New Roman"/>
          <w:sz w:val="24"/>
          <w:szCs w:val="24"/>
          <w:lang w:val="ru-RU"/>
        </w:rPr>
        <w:lastRenderedPageBreak/>
        <w:t>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4.2.2. Язык программирования.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Язык программирования (Python, C++, Паскаль, Java, C#, Школьный Алгоритмический Язык).</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Система программирования: редактор текста программ, транслятор, отладчик.</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Переменная: тип, имя, значение. Целые, вещественные и символьные переменные.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Оператор присваивания. Арифметические выражения и порядок</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вычисления. Операции с целыми числами: целочисленное деление, остаток</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от деления.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четырёх чисел. Решение квадратного уравнения, имеющего вещественные корни.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Цикл с переменной. Алгоритмы проверки делимости одного целого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другое, проверки натурального числа на простоту.</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4.2.3. Анализ алгоритмов.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 Содержание обучения в 9 классе.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5.1. Цифровая грамотность.</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 xml:space="preserve">5.1.1. Глобальная сеть </w:t>
      </w:r>
      <w:r w:rsidR="004C5B66" w:rsidRPr="009824F8">
        <w:rPr>
          <w:rFonts w:ascii="Times New Roman" w:hAnsi="Times New Roman"/>
          <w:sz w:val="24"/>
          <w:szCs w:val="24"/>
          <w:lang w:val="ru-RU"/>
        </w:rPr>
        <w:t>Интернет</w:t>
      </w:r>
      <w:r w:rsidR="00134744" w:rsidRPr="009824F8">
        <w:rPr>
          <w:rFonts w:ascii="Times New Roman" w:hAnsi="Times New Roman"/>
          <w:sz w:val="24"/>
          <w:szCs w:val="24"/>
          <w:lang w:val="ru-RU"/>
        </w:rPr>
        <w:t xml:space="preserve"> и стратегии безопасного поведения в ней.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Глобальная сеть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Большие данные (</w:t>
      </w:r>
      <w:r w:rsidR="00242D99" w:rsidRPr="009824F8">
        <w:rPr>
          <w:rFonts w:ascii="Times New Roman" w:hAnsi="Times New Roman"/>
          <w:sz w:val="24"/>
          <w:szCs w:val="24"/>
          <w:lang w:val="ru-RU"/>
        </w:rPr>
        <w:t>интернет-</w:t>
      </w:r>
      <w:r w:rsidRPr="009824F8">
        <w:rPr>
          <w:rFonts w:ascii="Times New Roman" w:hAnsi="Times New Roman"/>
          <w:sz w:val="24"/>
          <w:szCs w:val="24"/>
          <w:lang w:val="ru-RU"/>
        </w:rPr>
        <w:t>данные, в частности данные социальных сетей).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Безопасные стратегии поведения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Предупреждение вовлечения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5.1.2. Работа в информационном пространстве.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Виды деятельности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w:t>
      </w:r>
      <w:r w:rsidR="00242D99" w:rsidRPr="009824F8">
        <w:rPr>
          <w:rFonts w:ascii="Times New Roman" w:hAnsi="Times New Roman"/>
          <w:sz w:val="24"/>
          <w:szCs w:val="24"/>
          <w:lang w:val="ru-RU"/>
        </w:rPr>
        <w:t>интернет-</w:t>
      </w:r>
      <w:r w:rsidRPr="009824F8">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графические редакторы, среды разработки программ.</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5.2. Теоретические основы информатики.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5.2.1. Моделирование как метод познания.</w:t>
      </w:r>
    </w:p>
    <w:p w:rsidR="00F307CC"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Модель. Задачи, решаемые с помощью моделирования. Классификации моделе</w:t>
      </w:r>
      <w:r w:rsidR="00F307CC" w:rsidRPr="009824F8">
        <w:rPr>
          <w:rFonts w:ascii="Times New Roman" w:hAnsi="Times New Roman"/>
          <w:sz w:val="24"/>
          <w:szCs w:val="24"/>
          <w:lang w:val="ru-RU"/>
        </w:rPr>
        <w:t>й. Материальные (натурные) и ин</w:t>
      </w:r>
      <w:r w:rsidRPr="009824F8">
        <w:rPr>
          <w:rFonts w:ascii="Times New Roman" w:hAnsi="Times New Roman"/>
          <w:sz w:val="24"/>
          <w:szCs w:val="24"/>
          <w:lang w:val="ru-RU"/>
        </w:rPr>
        <w:t>формационные модели. Непрерывные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дискретные модели. Имитационные модели. Игровые модели. Оценка </w:t>
      </w:r>
      <w:r w:rsidR="00FC3042" w:rsidRPr="009824F8">
        <w:rPr>
          <w:rFonts w:ascii="Times New Roman" w:hAnsi="Times New Roman"/>
          <w:sz w:val="24"/>
          <w:szCs w:val="24"/>
          <w:lang w:val="ru-RU"/>
        </w:rPr>
        <w:t>соответствия</w:t>
      </w:r>
      <w:r w:rsidRPr="009824F8">
        <w:rPr>
          <w:rFonts w:ascii="Times New Roman" w:hAnsi="Times New Roman"/>
          <w:sz w:val="24"/>
          <w:szCs w:val="24"/>
          <w:lang w:val="ru-RU"/>
        </w:rPr>
        <w:t xml:space="preserve"> модели моделируемому объекту и целям моделирования. </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Табличные модели. Таблица как представление отношения.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Базы данных. Отбор в таблице строк, удовлетворяющих заданному условию.</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Граф. Вершина, ребро, путь. Ориентированные и неориентированные графы. Длина (вес) </w:t>
      </w:r>
      <w:r w:rsidRPr="009824F8">
        <w:rPr>
          <w:rFonts w:ascii="Times New Roman" w:hAnsi="Times New Roman"/>
          <w:sz w:val="24"/>
          <w:szCs w:val="24"/>
          <w:lang w:val="ru-RU"/>
        </w:rPr>
        <w:lastRenderedPageBreak/>
        <w:t>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направленном ациклическом графе.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5.3. Алгоритмы и программирование.</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5.3.1. Разработка алгоритмов и программ.</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Разбиение задачи на подзадачи. Составление алгоритмов и программ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Табличные величины (массивы). Одномерные массивы. Составление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5.3.2. Управление.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помощью датчиков, в том числе в робототехнике.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Примеры роботизированных систем (система управления движением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 Информационные технологии.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5.4.1. Электронные таблицы.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Преобразование формул при копировании. Относительная, абсолютная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смешанная адресация.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5.4.2. Информационные технологии в современном обществе.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9824F8" w:rsidRDefault="0032341D" w:rsidP="00CD7858">
      <w:pPr>
        <w:spacing w:after="0" w:line="240" w:lineRule="auto"/>
        <w:ind w:firstLine="709"/>
        <w:jc w:val="both"/>
        <w:rPr>
          <w:rFonts w:ascii="Times New Roman" w:hAnsi="Times New Roman"/>
          <w:sz w:val="24"/>
          <w:szCs w:val="24"/>
          <w:lang w:val="ru-RU"/>
        </w:rPr>
      </w:pPr>
      <w:bookmarkStart w:id="51" w:name="_TOC_250011"/>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предметных результатов освоения содержания учебного предмета.</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6.2.</w:t>
      </w:r>
      <w:r w:rsidR="00134744" w:rsidRPr="009824F8">
        <w:rPr>
          <w:rFonts w:ascii="Times New Roman" w:hAnsi="Times New Roman"/>
          <w:sz w:val="24"/>
          <w:szCs w:val="24"/>
        </w:rPr>
        <w:t> </w:t>
      </w:r>
      <w:bookmarkEnd w:id="51"/>
      <w:r w:rsidR="00134744" w:rsidRPr="009824F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9824F8" w:rsidRDefault="00134744" w:rsidP="00CD7858">
      <w:pPr>
        <w:numPr>
          <w:ilvl w:val="0"/>
          <w:numId w:val="16"/>
        </w:numPr>
        <w:spacing w:after="0" w:line="240" w:lineRule="auto"/>
        <w:jc w:val="both"/>
        <w:rPr>
          <w:rFonts w:ascii="Times New Roman" w:hAnsi="Times New Roman"/>
          <w:sz w:val="24"/>
          <w:szCs w:val="24"/>
          <w:lang w:val="ru-RU"/>
        </w:rPr>
      </w:pPr>
      <w:r w:rsidRPr="009824F8">
        <w:rPr>
          <w:rFonts w:ascii="Times New Roman" w:hAnsi="Times New Roman"/>
          <w:sz w:val="24"/>
          <w:szCs w:val="24"/>
          <w:lang w:val="ru-RU"/>
        </w:rPr>
        <w:t>патриотического воспитания: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ценностное отношение к отечественному культурному, историческому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2)</w:t>
      </w:r>
      <w:r w:rsidR="00134744" w:rsidRPr="009824F8">
        <w:rPr>
          <w:rFonts w:ascii="Times New Roman" w:hAnsi="Times New Roman"/>
          <w:sz w:val="24"/>
          <w:szCs w:val="24"/>
          <w:lang w:val="ru-RU"/>
        </w:rPr>
        <w:t> духовно-нравственного воспитания: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том числе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w:t>
      </w:r>
      <w:r w:rsidR="00F307CC" w:rsidRPr="009824F8">
        <w:rPr>
          <w:rFonts w:ascii="Times New Roman" w:hAnsi="Times New Roman"/>
          <w:sz w:val="24"/>
          <w:szCs w:val="24"/>
          <w:lang w:val="ru-RU"/>
        </w:rPr>
        <w:t xml:space="preserve"> </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3)</w:t>
      </w:r>
      <w:r w:rsidR="00134744" w:rsidRPr="009824F8">
        <w:rPr>
          <w:rFonts w:ascii="Times New Roman" w:hAnsi="Times New Roman"/>
          <w:sz w:val="24"/>
          <w:szCs w:val="24"/>
        </w:rPr>
        <w:t> </w:t>
      </w:r>
      <w:r w:rsidR="00134744" w:rsidRPr="009824F8">
        <w:rPr>
          <w:rFonts w:ascii="Times New Roman" w:hAnsi="Times New Roman"/>
          <w:sz w:val="24"/>
          <w:szCs w:val="24"/>
          <w:lang w:val="ru-RU"/>
        </w:rPr>
        <w:t>гражданского воспитания: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представление о социальных нормах и правилах межличностных отношений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9824F8">
        <w:rPr>
          <w:rFonts w:ascii="Times New Roman" w:hAnsi="Times New Roman"/>
          <w:sz w:val="24"/>
          <w:szCs w:val="24"/>
          <w:lang w:val="ru-RU"/>
        </w:rPr>
        <w:t>Интернет-среде</w:t>
      </w:r>
      <w:r w:rsidRPr="009824F8">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учётом осознания последствий поступков;</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 xml:space="preserve">4) </w:t>
      </w:r>
      <w:r w:rsidR="00134744" w:rsidRPr="009824F8">
        <w:rPr>
          <w:rFonts w:ascii="Times New Roman" w:hAnsi="Times New Roman"/>
          <w:sz w:val="24"/>
          <w:szCs w:val="24"/>
          <w:lang w:val="ru-RU"/>
        </w:rPr>
        <w:t>ценност</w:t>
      </w:r>
      <w:r w:rsidRPr="009824F8">
        <w:rPr>
          <w:rFonts w:ascii="Times New Roman" w:hAnsi="Times New Roman"/>
          <w:sz w:val="24"/>
          <w:szCs w:val="24"/>
          <w:lang w:val="ru-RU"/>
        </w:rPr>
        <w:t>ей</w:t>
      </w:r>
      <w:r w:rsidR="00134744" w:rsidRPr="009824F8">
        <w:rPr>
          <w:rFonts w:ascii="Times New Roman" w:hAnsi="Times New Roman"/>
          <w:sz w:val="24"/>
          <w:szCs w:val="24"/>
          <w:lang w:val="ru-RU"/>
        </w:rPr>
        <w:t xml:space="preserve"> научного познания: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дальнейшем;</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овладение основными навыками исследовательской деятельности, установка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интересы своей познавательной деятельности;</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 xml:space="preserve">5) </w:t>
      </w:r>
      <w:r w:rsidR="00134744" w:rsidRPr="009824F8">
        <w:rPr>
          <w:rFonts w:ascii="Times New Roman" w:hAnsi="Times New Roman"/>
          <w:sz w:val="24"/>
          <w:szCs w:val="24"/>
          <w:lang w:val="ru-RU"/>
        </w:rPr>
        <w:t>формирования культуры здоровья: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коммуникационных технологий;</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 xml:space="preserve">6) </w:t>
      </w:r>
      <w:r w:rsidR="00134744" w:rsidRPr="009824F8">
        <w:rPr>
          <w:rFonts w:ascii="Times New Roman" w:hAnsi="Times New Roman"/>
          <w:sz w:val="24"/>
          <w:szCs w:val="24"/>
          <w:lang w:val="ru-RU"/>
        </w:rPr>
        <w:t>трудового воспитания: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осознанный выбор и построение индивидуальной траектории образования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жизненных планов с учётом личных и общественных интересов и потребностей;</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 xml:space="preserve">7) </w:t>
      </w:r>
      <w:r w:rsidR="00134744" w:rsidRPr="009824F8">
        <w:rPr>
          <w:rFonts w:ascii="Times New Roman" w:hAnsi="Times New Roman"/>
          <w:sz w:val="24"/>
          <w:szCs w:val="24"/>
          <w:lang w:val="ru-RU"/>
        </w:rPr>
        <w:t>экологического воспитания: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9824F8" w:rsidRDefault="00F307CC" w:rsidP="00CD7858">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 xml:space="preserve">8) </w:t>
      </w:r>
      <w:r w:rsidR="00134744" w:rsidRPr="009824F8">
        <w:rPr>
          <w:rFonts w:ascii="Times New Roman" w:hAnsi="Times New Roman"/>
          <w:sz w:val="24"/>
          <w:szCs w:val="24"/>
          <w:lang w:val="ru-RU"/>
        </w:rPr>
        <w:t>адаптации обучающегося к из</w:t>
      </w:r>
      <w:r w:rsidR="00565606" w:rsidRPr="009824F8">
        <w:rPr>
          <w:rFonts w:ascii="Times New Roman" w:hAnsi="Times New Roman"/>
          <w:sz w:val="24"/>
          <w:szCs w:val="24"/>
          <w:lang w:val="ru-RU"/>
        </w:rPr>
        <w:t>меняющимся условиям социальной</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и </w:t>
      </w:r>
      <w:r w:rsidRPr="009824F8">
        <w:rPr>
          <w:rFonts w:ascii="Times New Roman" w:hAnsi="Times New Roman"/>
          <w:sz w:val="24"/>
          <w:szCs w:val="24"/>
          <w:lang w:val="ru-RU"/>
        </w:rPr>
        <w:t>п</w:t>
      </w:r>
      <w:r w:rsidR="00134744" w:rsidRPr="009824F8">
        <w:rPr>
          <w:rFonts w:ascii="Times New Roman" w:hAnsi="Times New Roman"/>
          <w:sz w:val="24"/>
          <w:szCs w:val="24"/>
          <w:lang w:val="ru-RU"/>
        </w:rPr>
        <w:t>риродной среды: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существующих в виртуальном пространстве.</w:t>
      </w:r>
    </w:p>
    <w:p w:rsidR="00134744" w:rsidRPr="009824F8" w:rsidRDefault="0032341D" w:rsidP="00CD7858">
      <w:pPr>
        <w:spacing w:after="0" w:line="240" w:lineRule="auto"/>
        <w:ind w:firstLine="709"/>
        <w:jc w:val="both"/>
        <w:rPr>
          <w:rFonts w:ascii="Times New Roman" w:hAnsi="Times New Roman"/>
          <w:sz w:val="24"/>
          <w:szCs w:val="24"/>
          <w:lang w:val="ru-RU"/>
        </w:rPr>
      </w:pPr>
      <w:bookmarkStart w:id="52" w:name="_TOC_250008"/>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6.3. </w:t>
      </w:r>
      <w:bookmarkEnd w:id="52"/>
      <w:r w:rsidR="00134744" w:rsidRPr="009824F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6.3.1. </w:t>
      </w:r>
      <w:r w:rsidR="00F307CC" w:rsidRPr="009824F8">
        <w:rPr>
          <w:rFonts w:ascii="Times New Roman" w:hAnsi="Times New Roman"/>
          <w:sz w:val="24"/>
          <w:szCs w:val="24"/>
          <w:lang w:val="ru-RU"/>
        </w:rPr>
        <w:t>Овладение</w:t>
      </w:r>
      <w:r w:rsidR="00134744" w:rsidRPr="009824F8">
        <w:rPr>
          <w:rFonts w:ascii="Times New Roman" w:hAnsi="Times New Roman"/>
          <w:sz w:val="24"/>
          <w:szCs w:val="24"/>
          <w:lang w:val="ru-RU"/>
        </w:rPr>
        <w:t xml:space="preserve"> универсальны</w:t>
      </w:r>
      <w:r w:rsidR="00F307CC"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учебны</w:t>
      </w:r>
      <w:r w:rsidR="00F307CC"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w:t>
      </w:r>
      <w:r w:rsidR="00F307CC" w:rsidRPr="009824F8">
        <w:rPr>
          <w:rFonts w:ascii="Times New Roman" w:hAnsi="Times New Roman"/>
          <w:sz w:val="24"/>
          <w:szCs w:val="24"/>
          <w:lang w:val="ru-RU"/>
        </w:rPr>
        <w:t xml:space="preserve">познавательными </w:t>
      </w:r>
      <w:r w:rsidR="00134744" w:rsidRPr="009824F8">
        <w:rPr>
          <w:rFonts w:ascii="Times New Roman" w:hAnsi="Times New Roman"/>
          <w:sz w:val="24"/>
          <w:szCs w:val="24"/>
          <w:lang w:val="ru-RU"/>
        </w:rPr>
        <w:t>действи</w:t>
      </w:r>
      <w:r w:rsidR="00F307CC" w:rsidRPr="009824F8">
        <w:rPr>
          <w:rFonts w:ascii="Times New Roman" w:hAnsi="Times New Roman"/>
          <w:sz w:val="24"/>
          <w:szCs w:val="24"/>
          <w:lang w:val="ru-RU"/>
        </w:rPr>
        <w:t>ями</w:t>
      </w:r>
      <w:r w:rsidR="00134744" w:rsidRPr="009824F8">
        <w:rPr>
          <w:rFonts w:ascii="Times New Roman" w:hAnsi="Times New Roman"/>
          <w:sz w:val="24"/>
          <w:szCs w:val="24"/>
          <w:lang w:val="ru-RU"/>
        </w:rPr>
        <w:t>:</w:t>
      </w:r>
    </w:p>
    <w:p w:rsidR="00F307CC"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базовые логические действия: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умозаключения (индуктивные, дедуктивные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 аналогии) и выводы;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создавать, применять и преобразовывать знаки и символы, модели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схемы для решения учебных и познавательных задач;</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9824F8" w:rsidRDefault="00F307CC" w:rsidP="00CD7858">
      <w:pPr>
        <w:spacing w:after="0" w:line="240" w:lineRule="auto"/>
        <w:ind w:left="708"/>
        <w:jc w:val="both"/>
        <w:rPr>
          <w:rFonts w:ascii="Times New Roman" w:hAnsi="Times New Roman"/>
          <w:sz w:val="24"/>
          <w:szCs w:val="24"/>
          <w:lang w:val="ru-RU"/>
        </w:rPr>
      </w:pPr>
      <w:r w:rsidRPr="009824F8">
        <w:rPr>
          <w:rFonts w:ascii="Times New Roman" w:hAnsi="Times New Roman"/>
          <w:sz w:val="24"/>
          <w:szCs w:val="24"/>
          <w:lang w:val="ru-RU"/>
        </w:rPr>
        <w:t xml:space="preserve">2) </w:t>
      </w:r>
      <w:r w:rsidR="00134744" w:rsidRPr="009824F8">
        <w:rPr>
          <w:rFonts w:ascii="Times New Roman" w:hAnsi="Times New Roman"/>
          <w:sz w:val="24"/>
          <w:szCs w:val="24"/>
          <w:lang w:val="ru-RU"/>
        </w:rPr>
        <w:t>базовые исследовательские действия: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формулировать вопросы, фиксирующие разрыв между реальным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прогнозировать возможное дальнейшее развитие процессов, событий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w:t>
      </w:r>
      <w:r w:rsidR="00B32708"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работа </w:t>
      </w:r>
      <w:r w:rsidR="00134744" w:rsidRPr="009824F8">
        <w:rPr>
          <w:rFonts w:ascii="Times New Roman" w:hAnsi="Times New Roman"/>
          <w:sz w:val="24"/>
          <w:szCs w:val="24"/>
          <w:lang w:val="ru-RU"/>
        </w:rPr>
        <w:t>с информацией: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заданных критериев;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выбирать оптимальную форму представления информации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эффективно запоминать и систематизировать информацию.</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w:t>
      </w:r>
      <w:r w:rsidR="00F307CC" w:rsidRPr="009824F8">
        <w:rPr>
          <w:rFonts w:ascii="Times New Roman" w:hAnsi="Times New Roman"/>
          <w:sz w:val="24"/>
          <w:szCs w:val="24"/>
          <w:lang w:val="ru-RU"/>
        </w:rPr>
        <w:t>2</w:t>
      </w:r>
      <w:r w:rsidR="00134744" w:rsidRPr="009824F8">
        <w:rPr>
          <w:rFonts w:ascii="Times New Roman" w:hAnsi="Times New Roman"/>
          <w:sz w:val="24"/>
          <w:szCs w:val="24"/>
          <w:lang w:val="ru-RU"/>
        </w:rPr>
        <w:t>. </w:t>
      </w:r>
      <w:r w:rsidR="00F307CC" w:rsidRPr="009824F8">
        <w:rPr>
          <w:rFonts w:ascii="Times New Roman" w:hAnsi="Times New Roman"/>
          <w:sz w:val="24"/>
          <w:szCs w:val="24"/>
          <w:lang w:val="ru-RU"/>
        </w:rPr>
        <w:t xml:space="preserve">Овладение </w:t>
      </w:r>
      <w:r w:rsidR="00134744" w:rsidRPr="009824F8">
        <w:rPr>
          <w:rFonts w:ascii="Times New Roman" w:hAnsi="Times New Roman"/>
          <w:sz w:val="24"/>
          <w:szCs w:val="24"/>
          <w:lang w:val="ru-RU"/>
        </w:rPr>
        <w:t>универсальны</w:t>
      </w:r>
      <w:r w:rsidR="00F307CC" w:rsidRPr="009824F8">
        <w:rPr>
          <w:rFonts w:ascii="Times New Roman" w:hAnsi="Times New Roman"/>
          <w:sz w:val="24"/>
          <w:szCs w:val="24"/>
          <w:lang w:val="ru-RU"/>
        </w:rPr>
        <w:t xml:space="preserve">ми </w:t>
      </w:r>
      <w:r w:rsidR="00134744" w:rsidRPr="009824F8">
        <w:rPr>
          <w:rFonts w:ascii="Times New Roman" w:hAnsi="Times New Roman"/>
          <w:sz w:val="24"/>
          <w:szCs w:val="24"/>
          <w:lang w:val="ru-RU"/>
        </w:rPr>
        <w:t>учебны</w:t>
      </w:r>
      <w:r w:rsidR="00F307CC"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w:t>
      </w:r>
      <w:r w:rsidR="00F307CC" w:rsidRPr="009824F8">
        <w:rPr>
          <w:rFonts w:ascii="Times New Roman" w:hAnsi="Times New Roman"/>
          <w:sz w:val="24"/>
          <w:szCs w:val="24"/>
          <w:lang w:val="ru-RU"/>
        </w:rPr>
        <w:t xml:space="preserve">коммуникативными </w:t>
      </w:r>
      <w:r w:rsidR="00134744" w:rsidRPr="009824F8">
        <w:rPr>
          <w:rFonts w:ascii="Times New Roman" w:hAnsi="Times New Roman"/>
          <w:sz w:val="24"/>
          <w:szCs w:val="24"/>
          <w:lang w:val="ru-RU"/>
        </w:rPr>
        <w:t>действи</w:t>
      </w:r>
      <w:r w:rsidR="00F307CC" w:rsidRPr="009824F8">
        <w:rPr>
          <w:rFonts w:ascii="Times New Roman" w:hAnsi="Times New Roman"/>
          <w:sz w:val="24"/>
          <w:szCs w:val="24"/>
          <w:lang w:val="ru-RU"/>
        </w:rPr>
        <w:t>ями</w:t>
      </w:r>
      <w:r w:rsidR="00134744" w:rsidRPr="009824F8">
        <w:rPr>
          <w:rFonts w:ascii="Times New Roman" w:hAnsi="Times New Roman"/>
          <w:sz w:val="24"/>
          <w:szCs w:val="24"/>
          <w:lang w:val="ru-RU"/>
        </w:rPr>
        <w:t>:</w:t>
      </w:r>
    </w:p>
    <w:p w:rsidR="00F307CC"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общение: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выбирать формат выступления с учётом задач презентации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2) </w:t>
      </w:r>
      <w:r w:rsidR="00134744" w:rsidRPr="009824F8">
        <w:rPr>
          <w:rFonts w:ascii="Times New Roman" w:hAnsi="Times New Roman"/>
          <w:sz w:val="24"/>
          <w:szCs w:val="24"/>
          <w:lang w:val="ru-RU"/>
        </w:rPr>
        <w:t>совместн</w:t>
      </w:r>
      <w:r w:rsidRPr="009824F8">
        <w:rPr>
          <w:rFonts w:ascii="Times New Roman" w:hAnsi="Times New Roman"/>
          <w:sz w:val="24"/>
          <w:szCs w:val="24"/>
          <w:lang w:val="ru-RU"/>
        </w:rPr>
        <w:t>ая</w:t>
      </w:r>
      <w:r w:rsidR="00134744" w:rsidRPr="009824F8">
        <w:rPr>
          <w:rFonts w:ascii="Times New Roman" w:hAnsi="Times New Roman"/>
          <w:sz w:val="24"/>
          <w:szCs w:val="24"/>
          <w:lang w:val="ru-RU"/>
        </w:rPr>
        <w:t xml:space="preserve"> деятельност</w:t>
      </w:r>
      <w:r w:rsidRPr="009824F8">
        <w:rPr>
          <w:rFonts w:ascii="Times New Roman" w:hAnsi="Times New Roman"/>
          <w:sz w:val="24"/>
          <w:szCs w:val="24"/>
          <w:lang w:val="ru-RU"/>
        </w:rPr>
        <w:t>ь</w:t>
      </w:r>
      <w:r w:rsidR="00134744" w:rsidRPr="009824F8">
        <w:rPr>
          <w:rFonts w:ascii="Times New Roman" w:hAnsi="Times New Roman"/>
          <w:sz w:val="24"/>
          <w:szCs w:val="24"/>
          <w:lang w:val="ru-RU"/>
        </w:rPr>
        <w:t xml:space="preserve"> (сотрудничеств</w:t>
      </w:r>
      <w:r w:rsidRPr="009824F8">
        <w:rPr>
          <w:rFonts w:ascii="Times New Roman" w:hAnsi="Times New Roman"/>
          <w:sz w:val="24"/>
          <w:szCs w:val="24"/>
          <w:lang w:val="ru-RU"/>
        </w:rPr>
        <w:t>о</w:t>
      </w:r>
      <w:r w:rsidR="00134744" w:rsidRPr="009824F8">
        <w:rPr>
          <w:rFonts w:ascii="Times New Roman" w:hAnsi="Times New Roman"/>
          <w:sz w:val="24"/>
          <w:szCs w:val="24"/>
          <w:lang w:val="ru-RU"/>
        </w:rPr>
        <w:t>):</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её достижению: распределять роли, договариваться, обсуждать процесс</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результат совместной работы;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координируя свои действия с другими членами команды;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качество своего вклада в общий информационный продукт</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критериям, самостоятельно сформулированным участниками взаимодействия;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результаты с исходной задачей и вклад каждого члена команды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F307CC" w:rsidRPr="009824F8">
        <w:rPr>
          <w:rFonts w:ascii="Times New Roman" w:hAnsi="Times New Roman"/>
          <w:sz w:val="24"/>
          <w:szCs w:val="24"/>
          <w:lang w:val="ru-RU"/>
        </w:rPr>
        <w:t>6.3.3. Овладение универсальными учебными регулятивными действиями:</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1) </w:t>
      </w:r>
      <w:r w:rsidR="00134744" w:rsidRPr="009824F8">
        <w:rPr>
          <w:rFonts w:ascii="Times New Roman" w:hAnsi="Times New Roman"/>
          <w:sz w:val="24"/>
          <w:szCs w:val="24"/>
          <w:lang w:val="ru-RU"/>
        </w:rPr>
        <w:t>самоорганизаци</w:t>
      </w:r>
      <w:r w:rsidRPr="009824F8">
        <w:rPr>
          <w:rFonts w:ascii="Times New Roman" w:hAnsi="Times New Roman"/>
          <w:sz w:val="24"/>
          <w:szCs w:val="24"/>
          <w:lang w:val="ru-RU"/>
        </w:rPr>
        <w:t>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в жизненных и учебных ситуациях проблемы, требующие решения;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собственных возможностей, аргументировать предлагаемые варианты решений;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об изучаемом объекте;</w:t>
      </w:r>
    </w:p>
    <w:p w:rsidR="00134744" w:rsidRPr="009824F8" w:rsidRDefault="00BB7E68"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w:t>
      </w:r>
      <w:r w:rsidR="00134744" w:rsidRPr="009824F8">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w:t>
      </w:r>
      <w:r w:rsidR="00134744" w:rsidRPr="009824F8">
        <w:rPr>
          <w:rFonts w:ascii="Times New Roman" w:hAnsi="Times New Roman"/>
          <w:sz w:val="24"/>
          <w:szCs w:val="24"/>
          <w:lang w:val="ru-RU"/>
        </w:rPr>
        <w:t xml:space="preserve"> самоконтрол</w:t>
      </w:r>
      <w:r w:rsidRPr="009824F8">
        <w:rPr>
          <w:rFonts w:ascii="Times New Roman" w:hAnsi="Times New Roman"/>
          <w:sz w:val="24"/>
          <w:szCs w:val="24"/>
          <w:lang w:val="ru-RU"/>
        </w:rPr>
        <w:t>ь</w:t>
      </w:r>
      <w:r w:rsidR="00134744" w:rsidRPr="009824F8">
        <w:rPr>
          <w:rFonts w:ascii="Times New Roman" w:hAnsi="Times New Roman"/>
          <w:sz w:val="24"/>
          <w:szCs w:val="24"/>
          <w:lang w:val="ru-RU"/>
        </w:rPr>
        <w:t xml:space="preserve"> (рефлекси</w:t>
      </w:r>
      <w:r w:rsidRPr="009824F8">
        <w:rPr>
          <w:rFonts w:ascii="Times New Roman" w:hAnsi="Times New Roman"/>
          <w:sz w:val="24"/>
          <w:szCs w:val="24"/>
          <w:lang w:val="ru-RU"/>
        </w:rPr>
        <w:t>я</w:t>
      </w:r>
      <w:r w:rsidR="00134744" w:rsidRPr="009824F8">
        <w:rPr>
          <w:rFonts w:ascii="Times New Roman" w:hAnsi="Times New Roman"/>
          <w:sz w:val="24"/>
          <w:szCs w:val="24"/>
          <w:lang w:val="ru-RU"/>
        </w:rPr>
        <w:t>):</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владеть способами самоконтроля, самомотивации и рефлексии;</w:t>
      </w:r>
    </w:p>
    <w:p w:rsidR="00B701C7" w:rsidRPr="009824F8" w:rsidRDefault="00B701C7"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давать оценку ситуации и предлагать план её изменения;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учитывать контекст и предвидеть трудности, которые могут возникнуть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произошедшей ситуации;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соответствие результата цели и условиям.</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3) </w:t>
      </w:r>
      <w:r w:rsidR="00134744" w:rsidRPr="009824F8">
        <w:rPr>
          <w:rFonts w:ascii="Times New Roman" w:hAnsi="Times New Roman"/>
          <w:sz w:val="24"/>
          <w:szCs w:val="24"/>
          <w:lang w:val="ru-RU"/>
        </w:rPr>
        <w:t>эмоциональн</w:t>
      </w:r>
      <w:r w:rsidRPr="009824F8">
        <w:rPr>
          <w:rFonts w:ascii="Times New Roman" w:hAnsi="Times New Roman"/>
          <w:sz w:val="24"/>
          <w:szCs w:val="24"/>
          <w:lang w:val="ru-RU"/>
        </w:rPr>
        <w:t>ый</w:t>
      </w:r>
      <w:r w:rsidR="00134744" w:rsidRPr="009824F8">
        <w:rPr>
          <w:rFonts w:ascii="Times New Roman" w:hAnsi="Times New Roman"/>
          <w:sz w:val="24"/>
          <w:szCs w:val="24"/>
          <w:lang w:val="ru-RU"/>
        </w:rPr>
        <w:t xml:space="preserve"> интеллект:</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9824F8" w:rsidRDefault="00F307CC"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4) </w:t>
      </w:r>
      <w:r w:rsidR="00134744" w:rsidRPr="009824F8">
        <w:rPr>
          <w:rFonts w:ascii="Times New Roman" w:hAnsi="Times New Roman"/>
          <w:sz w:val="24"/>
          <w:szCs w:val="24"/>
          <w:lang w:val="ru-RU"/>
        </w:rPr>
        <w:t>приняти</w:t>
      </w:r>
      <w:r w:rsidRPr="009824F8">
        <w:rPr>
          <w:rFonts w:ascii="Times New Roman" w:hAnsi="Times New Roman"/>
          <w:sz w:val="24"/>
          <w:szCs w:val="24"/>
          <w:lang w:val="ru-RU"/>
        </w:rPr>
        <w:t>е</w:t>
      </w:r>
      <w:r w:rsidR="00134744" w:rsidRPr="009824F8">
        <w:rPr>
          <w:rFonts w:ascii="Times New Roman" w:hAnsi="Times New Roman"/>
          <w:sz w:val="24"/>
          <w:szCs w:val="24"/>
          <w:lang w:val="ru-RU"/>
        </w:rPr>
        <w:t xml:space="preserve"> себя и других: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 Предметные результаты освоения программы по информатике</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на уровне основного общего образования.</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6.4.1. </w:t>
      </w:r>
      <w:r w:rsidR="000D0D55" w:rsidRPr="009824F8">
        <w:rPr>
          <w:rFonts w:ascii="Times New Roman" w:hAnsi="Times New Roman"/>
          <w:sz w:val="24"/>
          <w:szCs w:val="24"/>
          <w:lang w:val="ru-RU"/>
        </w:rPr>
        <w:t>К концу обучения в 7 классе у обучающегося буду</w:t>
      </w:r>
      <w:r w:rsidR="00A60DB6" w:rsidRPr="009824F8">
        <w:rPr>
          <w:rFonts w:ascii="Times New Roman" w:hAnsi="Times New Roman"/>
          <w:sz w:val="24"/>
          <w:szCs w:val="24"/>
          <w:lang w:val="ru-RU"/>
        </w:rPr>
        <w:t>т</w:t>
      </w:r>
      <w:r w:rsidR="000D0D55" w:rsidRPr="009824F8">
        <w:rPr>
          <w:rFonts w:ascii="Times New Roman" w:hAnsi="Times New Roman"/>
          <w:sz w:val="24"/>
          <w:szCs w:val="24"/>
          <w:lang w:val="ru-RU"/>
        </w:rPr>
        <w:t xml:space="preserve"> сформированы умения</w:t>
      </w:r>
      <w:r w:rsidR="00134744" w:rsidRPr="009824F8">
        <w:rPr>
          <w:rFonts w:ascii="Times New Roman" w:hAnsi="Times New Roman"/>
          <w:sz w:val="24"/>
          <w:szCs w:val="24"/>
          <w:lang w:val="ru-RU"/>
        </w:rPr>
        <w:t>:</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и сравнивать размеры текстовых, графических, звуковых файлов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видеофайлов;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выделять основные этапы в истории и понимать тенденции развития компьютеров и программного обеспечения;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соотносить характеристики компьютера с задачами, решаемыми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его помощью;</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искать информацию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(в том числе по ключевым словам,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экстремистского и террористического характера;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структуру адресов веб-ресурсов;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использовать современные сервисы </w:t>
      </w:r>
      <w:r w:rsidR="00242D99" w:rsidRPr="009824F8">
        <w:rPr>
          <w:rFonts w:ascii="Times New Roman" w:hAnsi="Times New Roman"/>
          <w:sz w:val="24"/>
          <w:szCs w:val="24"/>
          <w:lang w:val="ru-RU"/>
        </w:rPr>
        <w:t>интернет-</w:t>
      </w:r>
      <w:r w:rsidRPr="009824F8">
        <w:rPr>
          <w:rFonts w:ascii="Times New Roman" w:hAnsi="Times New Roman"/>
          <w:sz w:val="24"/>
          <w:szCs w:val="24"/>
          <w:lang w:val="ru-RU"/>
        </w:rPr>
        <w:t>коммуникаций;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на любых устройствах и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выбирать безопасные стратегии поведения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сети;</w:t>
      </w:r>
    </w:p>
    <w:p w:rsidR="00134744" w:rsidRPr="009824F8" w:rsidRDefault="007D79DF"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9824F8">
        <w:rPr>
          <w:rFonts w:ascii="Times New Roman" w:hAnsi="Times New Roman"/>
          <w:sz w:val="24"/>
          <w:szCs w:val="24"/>
          <w:lang w:val="ru-RU"/>
        </w:rPr>
        <w:t>.</w:t>
      </w:r>
    </w:p>
    <w:p w:rsidR="00134744" w:rsidRPr="009824F8" w:rsidRDefault="0032341D" w:rsidP="00CD7858">
      <w:pPr>
        <w:spacing w:after="0" w:line="240" w:lineRule="auto"/>
        <w:ind w:firstLine="709"/>
        <w:jc w:val="both"/>
        <w:rPr>
          <w:rFonts w:ascii="Times New Roman" w:hAnsi="Times New Roman"/>
          <w:sz w:val="24"/>
          <w:szCs w:val="24"/>
          <w:lang w:val="ru-RU"/>
        </w:rPr>
      </w:pPr>
      <w:bookmarkStart w:id="53" w:name="_TOC_250005"/>
      <w:bookmarkEnd w:id="53"/>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6.4.2. </w:t>
      </w:r>
      <w:r w:rsidR="007D79DF" w:rsidRPr="009824F8">
        <w:rPr>
          <w:rFonts w:ascii="Times New Roman" w:hAnsi="Times New Roman"/>
          <w:sz w:val="24"/>
          <w:szCs w:val="24"/>
          <w:lang w:val="ru-RU"/>
        </w:rPr>
        <w:t>К концу обучения в 8 классе у обучающегося буду</w:t>
      </w:r>
      <w:r w:rsidR="00A60DB6" w:rsidRPr="009824F8">
        <w:rPr>
          <w:rFonts w:ascii="Times New Roman" w:hAnsi="Times New Roman"/>
          <w:sz w:val="24"/>
          <w:szCs w:val="24"/>
          <w:lang w:val="ru-RU"/>
        </w:rPr>
        <w:t>т</w:t>
      </w:r>
      <w:r w:rsidR="007D79DF" w:rsidRPr="009824F8">
        <w:rPr>
          <w:rFonts w:ascii="Times New Roman" w:hAnsi="Times New Roman"/>
          <w:sz w:val="24"/>
          <w:szCs w:val="24"/>
          <w:lang w:val="ru-RU"/>
        </w:rPr>
        <w:t xml:space="preserve"> сформированы умения: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 информатике;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описывать алгоритм решения задачи различными способами,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в виде блок-схемы;</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выполнять вручную и на компьютере несложные алгоритмы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ветвлений и циклов для управления исполнителями,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такими</w:t>
      </w:r>
      <w:r w:rsidR="00C61FF7" w:rsidRPr="009824F8">
        <w:rPr>
          <w:rFonts w:ascii="Times New Roman" w:hAnsi="Times New Roman"/>
          <w:sz w:val="24"/>
          <w:szCs w:val="24"/>
          <w:lang w:val="ru-RU"/>
        </w:rPr>
        <w:t>,</w:t>
      </w:r>
      <w:r w:rsidRPr="009824F8">
        <w:rPr>
          <w:rFonts w:ascii="Times New Roman" w:hAnsi="Times New Roman"/>
          <w:sz w:val="24"/>
          <w:szCs w:val="24"/>
          <w:lang w:val="ru-RU"/>
        </w:rPr>
        <w:t xml:space="preserve"> как </w:t>
      </w:r>
      <w:r w:rsidR="00C61FF7" w:rsidRPr="009824F8">
        <w:rPr>
          <w:rFonts w:ascii="Times New Roman" w:hAnsi="Times New Roman"/>
          <w:sz w:val="24"/>
          <w:szCs w:val="24"/>
          <w:lang w:val="ru-RU"/>
        </w:rPr>
        <w:t>«</w:t>
      </w:r>
      <w:r w:rsidRPr="009824F8">
        <w:rPr>
          <w:rFonts w:ascii="Times New Roman" w:hAnsi="Times New Roman"/>
          <w:sz w:val="24"/>
          <w:szCs w:val="24"/>
          <w:lang w:val="ru-RU"/>
        </w:rPr>
        <w:t>Робот</w:t>
      </w:r>
      <w:r w:rsidR="00C61FF7" w:rsidRPr="009824F8">
        <w:rPr>
          <w:rFonts w:ascii="Times New Roman" w:hAnsi="Times New Roman"/>
          <w:sz w:val="24"/>
          <w:szCs w:val="24"/>
          <w:lang w:val="ru-RU"/>
        </w:rPr>
        <w:t>»</w:t>
      </w:r>
      <w:r w:rsidRPr="009824F8">
        <w:rPr>
          <w:rFonts w:ascii="Times New Roman" w:hAnsi="Times New Roman"/>
          <w:sz w:val="24"/>
          <w:szCs w:val="24"/>
          <w:lang w:val="ru-RU"/>
        </w:rPr>
        <w:t xml:space="preserve">, </w:t>
      </w:r>
      <w:r w:rsidR="00C61FF7" w:rsidRPr="009824F8">
        <w:rPr>
          <w:rFonts w:ascii="Times New Roman" w:hAnsi="Times New Roman"/>
          <w:sz w:val="24"/>
          <w:szCs w:val="24"/>
          <w:lang w:val="ru-RU"/>
        </w:rPr>
        <w:t>«</w:t>
      </w:r>
      <w:r w:rsidRPr="009824F8">
        <w:rPr>
          <w:rFonts w:ascii="Times New Roman" w:hAnsi="Times New Roman"/>
          <w:sz w:val="24"/>
          <w:szCs w:val="24"/>
          <w:lang w:val="ru-RU"/>
        </w:rPr>
        <w:t>Черепашка</w:t>
      </w:r>
      <w:r w:rsidR="00C61FF7" w:rsidRPr="009824F8">
        <w:rPr>
          <w:rFonts w:ascii="Times New Roman" w:hAnsi="Times New Roman"/>
          <w:sz w:val="24"/>
          <w:szCs w:val="24"/>
          <w:lang w:val="ru-RU"/>
        </w:rPr>
        <w:t>»</w:t>
      </w:r>
      <w:r w:rsidRPr="009824F8">
        <w:rPr>
          <w:rFonts w:ascii="Times New Roman" w:hAnsi="Times New Roman"/>
          <w:sz w:val="24"/>
          <w:szCs w:val="24"/>
          <w:lang w:val="ru-RU"/>
        </w:rPr>
        <w:t xml:space="preserve">, </w:t>
      </w:r>
      <w:r w:rsidR="00C61FF7" w:rsidRPr="009824F8">
        <w:rPr>
          <w:rFonts w:ascii="Times New Roman" w:hAnsi="Times New Roman"/>
          <w:sz w:val="24"/>
          <w:szCs w:val="24"/>
          <w:lang w:val="ru-RU"/>
        </w:rPr>
        <w:t>«</w:t>
      </w:r>
      <w:r w:rsidRPr="009824F8">
        <w:rPr>
          <w:rFonts w:ascii="Times New Roman" w:hAnsi="Times New Roman"/>
          <w:sz w:val="24"/>
          <w:szCs w:val="24"/>
          <w:lang w:val="ru-RU"/>
        </w:rPr>
        <w:t>Чертёжник</w:t>
      </w:r>
      <w:r w:rsidR="00C61FF7" w:rsidRPr="009824F8">
        <w:rPr>
          <w:rFonts w:ascii="Times New Roman" w:hAnsi="Times New Roman"/>
          <w:sz w:val="24"/>
          <w:szCs w:val="24"/>
          <w:lang w:val="ru-RU"/>
        </w:rPr>
        <w:t>»</w:t>
      </w:r>
      <w:r w:rsidRPr="009824F8">
        <w:rPr>
          <w:rFonts w:ascii="Times New Roman" w:hAnsi="Times New Roman"/>
          <w:sz w:val="24"/>
          <w:szCs w:val="24"/>
          <w:lang w:val="ru-RU"/>
        </w:rPr>
        <w:t>;</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при разработке программ логические значения, операции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выражения с ними;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анализировать предложенные алгоритмы, в том числе определять,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какие результаты возможны при заданном множестве исходных значений;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ветвлений, в том числе реализующие проверку делимости одного целого числа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на другое, проверку натурального числа на простоту, </w:t>
      </w:r>
      <w:r w:rsidRPr="009824F8">
        <w:rPr>
          <w:rFonts w:ascii="Times New Roman" w:hAnsi="Times New Roman"/>
          <w:sz w:val="24"/>
          <w:szCs w:val="24"/>
          <w:lang w:val="ru-RU"/>
        </w:rPr>
        <w:lastRenderedPageBreak/>
        <w:t>выделения цифр</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натурального числа.</w:t>
      </w:r>
    </w:p>
    <w:p w:rsidR="00134744" w:rsidRPr="009824F8" w:rsidRDefault="0032341D" w:rsidP="00CD785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6.4.3. </w:t>
      </w:r>
      <w:r w:rsidR="007D79DF" w:rsidRPr="009824F8">
        <w:rPr>
          <w:rFonts w:ascii="Times New Roman" w:hAnsi="Times New Roman"/>
          <w:sz w:val="24"/>
          <w:szCs w:val="24"/>
          <w:lang w:val="ru-RU"/>
        </w:rPr>
        <w:t>К концу обучения в 9 классе у обучающегося буду</w:t>
      </w:r>
      <w:r w:rsidR="00A60DB6" w:rsidRPr="009824F8">
        <w:rPr>
          <w:rFonts w:ascii="Times New Roman" w:hAnsi="Times New Roman"/>
          <w:sz w:val="24"/>
          <w:szCs w:val="24"/>
          <w:lang w:val="ru-RU"/>
        </w:rPr>
        <w:t>т</w:t>
      </w:r>
      <w:r w:rsidR="007D79DF" w:rsidRPr="009824F8">
        <w:rPr>
          <w:rFonts w:ascii="Times New Roman" w:hAnsi="Times New Roman"/>
          <w:sz w:val="24"/>
          <w:szCs w:val="24"/>
          <w:lang w:val="ru-RU"/>
        </w:rPr>
        <w:t xml:space="preserve"> сформированы умения: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разбивать задачи на подзадачи, составлять, выполнять вручную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на компьютере несложные алгоритмы с использованием ветвлений, циклов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9824F8">
        <w:rPr>
          <w:rFonts w:ascii="Times New Roman" w:hAnsi="Times New Roman"/>
          <w:sz w:val="24"/>
          <w:szCs w:val="24"/>
          <w:lang w:val="ru-RU"/>
        </w:rPr>
        <w:t>соответствие</w:t>
      </w:r>
      <w:r w:rsidRPr="009824F8">
        <w:rPr>
          <w:rFonts w:ascii="Times New Roman" w:hAnsi="Times New Roman"/>
          <w:sz w:val="24"/>
          <w:szCs w:val="24"/>
          <w:lang w:val="ru-RU"/>
        </w:rPr>
        <w:t xml:space="preserve"> модели моделируемому объекту и целям моделирования;</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графы и деревья для моделирования систем сетевой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иерархической структуры, находить кратчайший путь в графе;</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и применять в электронных таблицах формулы для расчётов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использовать современные </w:t>
      </w:r>
      <w:r w:rsidR="00242D99" w:rsidRPr="009824F8">
        <w:rPr>
          <w:rFonts w:ascii="Times New Roman" w:hAnsi="Times New Roman"/>
          <w:sz w:val="24"/>
          <w:szCs w:val="24"/>
          <w:lang w:val="ru-RU"/>
        </w:rPr>
        <w:t>интернет-</w:t>
      </w:r>
      <w:r w:rsidRPr="009824F8">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9824F8">
        <w:rPr>
          <w:rFonts w:ascii="Times New Roman" w:hAnsi="Times New Roman"/>
          <w:sz w:val="24"/>
          <w:szCs w:val="24"/>
          <w:lang w:val="ru-RU"/>
        </w:rPr>
        <w:t xml:space="preserve">в </w:t>
      </w:r>
      <w:r w:rsidR="0071369A" w:rsidRPr="009824F8">
        <w:rPr>
          <w:rFonts w:ascii="Times New Roman" w:hAnsi="Times New Roman"/>
          <w:sz w:val="24"/>
          <w:szCs w:val="24"/>
          <w:lang w:val="ru-RU"/>
        </w:rPr>
        <w:t>Интернета</w:t>
      </w:r>
      <w:r w:rsidRPr="009824F8">
        <w:rPr>
          <w:rFonts w:ascii="Times New Roman" w:hAnsi="Times New Roman"/>
          <w:sz w:val="24"/>
          <w:szCs w:val="24"/>
          <w:lang w:val="ru-RU"/>
        </w:rPr>
        <w:t xml:space="preserve"> в учебной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повседневной деятельности;</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 xml:space="preserve"> (сетевая анонимность, цифровой след, аутентичность субъектов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ресурсов, опасность вредоносного кода);</w:t>
      </w:r>
    </w:p>
    <w:p w:rsidR="00134744" w:rsidRPr="009824F8" w:rsidRDefault="00134744" w:rsidP="00CD7858">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попытки и предупреждать вовлечение себя и окружающих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9824F8" w:rsidRDefault="0032341D" w:rsidP="00CD7858">
      <w:pPr>
        <w:pStyle w:val="1"/>
        <w:pBdr>
          <w:bottom w:val="none" w:sz="0" w:space="0" w:color="auto"/>
        </w:pBdr>
        <w:spacing w:before="0" w:line="240" w:lineRule="auto"/>
        <w:ind w:firstLine="708"/>
        <w:jc w:val="both"/>
        <w:rPr>
          <w:b w:val="0"/>
          <w:sz w:val="24"/>
          <w:szCs w:val="24"/>
          <w:lang w:val="ru-RU"/>
        </w:rPr>
      </w:pPr>
      <w:r>
        <w:rPr>
          <w:rFonts w:eastAsia="SchoolBookSanPin"/>
          <w:b w:val="0"/>
          <w:sz w:val="24"/>
          <w:szCs w:val="24"/>
          <w:lang w:val="ru-RU"/>
        </w:rPr>
        <w:t>24</w:t>
      </w:r>
      <w:r w:rsidR="00A67132" w:rsidRPr="009824F8">
        <w:rPr>
          <w:rFonts w:eastAsia="SchoolBookSanPin"/>
          <w:b w:val="0"/>
          <w:sz w:val="24"/>
          <w:szCs w:val="24"/>
          <w:lang w:val="ru-RU"/>
        </w:rPr>
        <w:t>.</w:t>
      </w:r>
      <w:r w:rsidR="00134744" w:rsidRPr="009824F8">
        <w:rPr>
          <w:rFonts w:eastAsia="SchoolBookSanPin"/>
          <w:b w:val="0"/>
          <w:sz w:val="24"/>
          <w:szCs w:val="24"/>
          <w:lang w:val="ru-RU"/>
        </w:rPr>
        <w:t> </w:t>
      </w:r>
      <w:r>
        <w:rPr>
          <w:rFonts w:eastAsia="SchoolBookSanPin"/>
          <w:b w:val="0"/>
          <w:sz w:val="24"/>
          <w:szCs w:val="24"/>
          <w:lang w:val="ru-RU"/>
        </w:rPr>
        <w:t>Р</w:t>
      </w:r>
      <w:r w:rsidR="00134744" w:rsidRPr="009824F8">
        <w:rPr>
          <w:rFonts w:eastAsia="SchoolBookSanPin"/>
          <w:b w:val="0"/>
          <w:sz w:val="24"/>
          <w:szCs w:val="24"/>
          <w:lang w:val="ru-RU"/>
        </w:rPr>
        <w:t>абочая программа по учебному предмету «История».</w:t>
      </w:r>
      <w:r w:rsidR="00134744" w:rsidRPr="009824F8">
        <w:rPr>
          <w:b w:val="0"/>
          <w:sz w:val="24"/>
          <w:szCs w:val="24"/>
          <w:lang w:val="ru-RU"/>
        </w:rPr>
        <w:t xml:space="preserve"> </w:t>
      </w:r>
    </w:p>
    <w:p w:rsidR="00134744" w:rsidRPr="009824F8" w:rsidRDefault="0032341D" w:rsidP="00CD7858">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1. </w:t>
      </w:r>
      <w:r>
        <w:rPr>
          <w:rFonts w:ascii="Times New Roman" w:eastAsia="SchoolBookSanPin" w:hAnsi="Times New Roman"/>
          <w:sz w:val="24"/>
          <w:szCs w:val="24"/>
          <w:lang w:val="ru-RU"/>
        </w:rPr>
        <w:t>Р</w:t>
      </w:r>
      <w:r w:rsidR="00134744" w:rsidRPr="009824F8">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9824F8" w:rsidRDefault="0032341D"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2. </w:t>
      </w:r>
      <w:r w:rsidR="00134744" w:rsidRPr="009824F8">
        <w:rPr>
          <w:rFonts w:ascii="Times New Roman" w:eastAsia="OfficinaSansBoldITC" w:hAnsi="Times New Roman"/>
          <w:sz w:val="24"/>
          <w:szCs w:val="24"/>
          <w:lang w:val="ru-RU"/>
        </w:rPr>
        <w:t>Пояснительная записка.</w:t>
      </w:r>
    </w:p>
    <w:p w:rsidR="00134744" w:rsidRPr="009824F8" w:rsidRDefault="0032341D"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2.1. </w:t>
      </w:r>
      <w:r w:rsidR="00346B8E" w:rsidRPr="009824F8">
        <w:rPr>
          <w:rFonts w:ascii="Times New Roman" w:eastAsia="SchoolBookSanPin" w:hAnsi="Times New Roman"/>
          <w:sz w:val="24"/>
          <w:szCs w:val="24"/>
          <w:lang w:val="ru-RU"/>
        </w:rPr>
        <w:t xml:space="preserve">Программа учебного предмета «История» </w:t>
      </w:r>
      <w:r w:rsidR="00134744" w:rsidRPr="009824F8">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2.2. Программа </w:t>
      </w:r>
      <w:r w:rsidR="00346B8E" w:rsidRPr="009824F8">
        <w:rPr>
          <w:rFonts w:ascii="Times New Roman" w:eastAsia="SchoolBookSanPin" w:hAnsi="Times New Roman"/>
          <w:sz w:val="24"/>
          <w:szCs w:val="24"/>
          <w:lang w:val="ru-RU"/>
        </w:rPr>
        <w:t xml:space="preserve">учебного предмета «История» </w:t>
      </w:r>
      <w:r w:rsidR="00134744" w:rsidRPr="009824F8">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9824F8">
        <w:rPr>
          <w:rFonts w:ascii="Times New Roman" w:eastAsia="SchoolBookSanPin" w:hAnsi="Times New Roman"/>
          <w:sz w:val="24"/>
          <w:szCs w:val="24"/>
          <w:lang w:val="ru-RU"/>
        </w:rPr>
        <w:t>учебного предмета «История»</w:t>
      </w:r>
      <w:r w:rsidR="00134744" w:rsidRPr="009824F8">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134744" w:rsidRPr="009824F8">
        <w:rPr>
          <w:rFonts w:ascii="Times New Roman" w:eastAsia="SchoolBookSanPin" w:hAnsi="Times New Roman"/>
          <w:sz w:val="24"/>
          <w:szCs w:val="24"/>
          <w:lang w:val="ru-RU"/>
        </w:rPr>
        <w:t xml:space="preserve">2.3. Место </w:t>
      </w:r>
      <w:r w:rsidR="00346B8E" w:rsidRPr="009824F8">
        <w:rPr>
          <w:rFonts w:ascii="Times New Roman" w:eastAsia="SchoolBookSanPin" w:hAnsi="Times New Roman"/>
          <w:sz w:val="24"/>
          <w:szCs w:val="24"/>
          <w:lang w:val="ru-RU"/>
        </w:rPr>
        <w:t xml:space="preserve">учебного предмета «История» </w:t>
      </w:r>
      <w:r w:rsidR="00134744" w:rsidRPr="009824F8">
        <w:rPr>
          <w:rFonts w:ascii="Times New Roman" w:eastAsia="SchoolBookSanPin" w:hAnsi="Times New Roman"/>
          <w:sz w:val="24"/>
          <w:szCs w:val="24"/>
          <w:lang w:val="ru-RU"/>
        </w:rPr>
        <w:t xml:space="preserve">в системе основного общего образования определяется его познавательным и мировоззренческим значением, воспитательным </w:t>
      </w:r>
      <w:r w:rsidR="00134744" w:rsidRPr="009824F8">
        <w:rPr>
          <w:rFonts w:ascii="Times New Roman" w:eastAsia="SchoolBookSanPin" w:hAnsi="Times New Roman"/>
          <w:sz w:val="24"/>
          <w:szCs w:val="24"/>
          <w:lang w:val="ru-RU"/>
        </w:rPr>
        <w:lastRenderedPageBreak/>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2.4. Целью </w:t>
      </w:r>
      <w:r w:rsidR="00134744" w:rsidRPr="009824F8">
        <w:rPr>
          <w:rFonts w:ascii="Times New Roman" w:hAnsi="Times New Roman"/>
          <w:sz w:val="24"/>
          <w:szCs w:val="24"/>
          <w:lang w:val="ru-RU"/>
        </w:rPr>
        <w:t>школьного</w:t>
      </w:r>
      <w:r w:rsidR="00134744" w:rsidRPr="009824F8">
        <w:rPr>
          <w:rFonts w:ascii="Times New Roman" w:eastAsia="SchoolBookSanPin" w:hAnsi="Times New Roman"/>
          <w:sz w:val="24"/>
          <w:szCs w:val="24"/>
          <w:lang w:val="ru-RU"/>
        </w:rPr>
        <w:t xml:space="preserve"> исторического образования является формирование</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и развитие личности </w:t>
      </w:r>
      <w:r w:rsidR="00596B0C" w:rsidRPr="009824F8">
        <w:rPr>
          <w:rFonts w:ascii="Times New Roman" w:hAnsi="Times New Roman"/>
          <w:sz w:val="24"/>
          <w:szCs w:val="24"/>
          <w:lang w:val="ru-RU"/>
        </w:rPr>
        <w:t>обучающегося</w:t>
      </w:r>
      <w:r w:rsidR="00134744" w:rsidRPr="009824F8">
        <w:rPr>
          <w:rFonts w:ascii="Times New Roman" w:eastAsia="SchoolBookSanPin" w:hAnsi="Times New Roman"/>
          <w:sz w:val="24"/>
          <w:szCs w:val="24"/>
          <w:lang w:val="ru-RU"/>
        </w:rPr>
        <w:t>, способного к самоидентификации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к прошлому и настоящему Отечества.</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2.5. </w:t>
      </w:r>
      <w:r w:rsidR="00134744" w:rsidRPr="009824F8">
        <w:rPr>
          <w:rFonts w:ascii="Times New Roman" w:eastAsia="SchoolBookSanPin" w:hAnsi="Times New Roman"/>
          <w:position w:val="1"/>
          <w:sz w:val="24"/>
          <w:szCs w:val="24"/>
          <w:lang w:val="ru-RU"/>
        </w:rPr>
        <w:t>Задачами изучения истории являются: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воспитание </w:t>
      </w:r>
      <w:r w:rsidR="003B48E3" w:rsidRPr="009824F8">
        <w:rPr>
          <w:rFonts w:ascii="Times New Roman" w:hAnsi="Times New Roman"/>
          <w:sz w:val="24"/>
          <w:szCs w:val="24"/>
          <w:lang w:val="ru-RU"/>
        </w:rPr>
        <w:t>обучающихся</w:t>
      </w:r>
      <w:r w:rsidR="003B48E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духе патриотизма, уважения к своему Отечеству</w:t>
      </w:r>
      <w:r w:rsidR="00E47B62" w:rsidRPr="009824F8">
        <w:rPr>
          <w:rFonts w:ascii="Times New Roman" w:eastAsia="SchoolBookSanPin" w:hAnsi="Times New Roman"/>
          <w:position w:val="1"/>
          <w:sz w:val="24"/>
          <w:szCs w:val="24"/>
          <w:lang w:val="ru-RU"/>
        </w:rPr>
        <w:t xml:space="preserve"> – </w:t>
      </w:r>
      <w:r w:rsidRPr="009824F8">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развитие способностей </w:t>
      </w:r>
      <w:r w:rsidR="003B48E3" w:rsidRPr="009824F8">
        <w:rPr>
          <w:rFonts w:ascii="Times New Roman" w:hAnsi="Times New Roman"/>
          <w:sz w:val="24"/>
          <w:szCs w:val="24"/>
          <w:lang w:val="ru-RU"/>
        </w:rPr>
        <w:t>обучающихся</w:t>
      </w:r>
      <w:r w:rsidR="003B48E3"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анализировать содержащуюся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их динамике, взаимосвязи и взаимообусловленности;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формирование у </w:t>
      </w:r>
      <w:r w:rsidR="00596B0C" w:rsidRPr="009824F8">
        <w:rPr>
          <w:rFonts w:ascii="Times New Roman" w:hAnsi="Times New Roman"/>
          <w:sz w:val="24"/>
          <w:szCs w:val="24"/>
          <w:lang w:val="ru-RU"/>
        </w:rPr>
        <w:t xml:space="preserve">обучающихся </w:t>
      </w:r>
      <w:r w:rsidRPr="009824F8">
        <w:rPr>
          <w:rFonts w:ascii="Times New Roman" w:eastAsia="SchoolBookSanPin" w:hAnsi="Times New Roman"/>
          <w:position w:val="1"/>
          <w:sz w:val="24"/>
          <w:szCs w:val="24"/>
          <w:lang w:val="ru-RU"/>
        </w:rPr>
        <w:t>умений применять исторические знания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2.6. Общее число часов, рекомендованных для изучения истории, –</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340, в 5</w:t>
      </w:r>
      <w:r w:rsidR="003B48E3"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9824F8">
        <w:rPr>
          <w:rFonts w:ascii="Times New Roman" w:eastAsia="SchoolBookSanPin" w:hAnsi="Times New Roman"/>
          <w:sz w:val="24"/>
          <w:szCs w:val="24"/>
          <w:lang w:val="ru-RU"/>
        </w:rPr>
        <w:t>7</w:t>
      </w:r>
      <w:r w:rsidR="00134744" w:rsidRPr="009824F8">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9824F8" w:rsidRDefault="00286A5F"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пределах одного класса может варьироваться.</w:t>
      </w:r>
    </w:p>
    <w:p w:rsidR="00A60DB6" w:rsidRPr="009824F8" w:rsidRDefault="00A60DB6" w:rsidP="00CD7858">
      <w:pPr>
        <w:spacing w:after="0" w:line="240" w:lineRule="auto"/>
        <w:jc w:val="right"/>
        <w:rPr>
          <w:rFonts w:ascii="Times New Roman" w:eastAsia="SchoolBookSanPin" w:hAnsi="Times New Roman"/>
          <w:bCs/>
          <w:sz w:val="24"/>
          <w:szCs w:val="24"/>
          <w:lang w:val="ru-RU"/>
        </w:rPr>
      </w:pPr>
    </w:p>
    <w:p w:rsidR="00134744" w:rsidRPr="009824F8" w:rsidRDefault="00134744" w:rsidP="00CD7858">
      <w:pPr>
        <w:spacing w:after="0" w:line="240" w:lineRule="auto"/>
        <w:jc w:val="right"/>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Таблица 1</w:t>
      </w:r>
    </w:p>
    <w:p w:rsidR="00134744" w:rsidRPr="009824F8" w:rsidRDefault="00134744" w:rsidP="00CD7858">
      <w:pPr>
        <w:spacing w:after="0" w:line="240" w:lineRule="auto"/>
        <w:jc w:val="right"/>
        <w:rPr>
          <w:rFonts w:ascii="Times New Roman" w:eastAsia="SchoolBookSanPin" w:hAnsi="Times New Roman"/>
          <w:bCs/>
          <w:sz w:val="24"/>
          <w:szCs w:val="24"/>
          <w:lang w:val="ru-RU"/>
        </w:rPr>
      </w:pPr>
    </w:p>
    <w:p w:rsidR="00134744" w:rsidRPr="009824F8" w:rsidRDefault="00134744" w:rsidP="00CD7858">
      <w:pPr>
        <w:spacing w:after="0" w:line="240" w:lineRule="auto"/>
        <w:jc w:val="center"/>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Структура и последовательность изучения курсов</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bCs/>
          <w:sz w:val="24"/>
          <w:szCs w:val="24"/>
          <w:lang w:val="ru-RU"/>
        </w:rPr>
        <w:t>в рамках учебного предмета «История»</w:t>
      </w:r>
    </w:p>
    <w:p w:rsidR="00134744" w:rsidRPr="009824F8" w:rsidRDefault="00134744" w:rsidP="00CD7858">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Примерное количество учебных часов</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68</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Всеобщая история. История Средних веков</w:t>
            </w:r>
            <w:r w:rsidR="00346B8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23</w:t>
            </w:r>
          </w:p>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45</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Всеобщая история. </w:t>
            </w:r>
            <w:r w:rsidR="00215134" w:rsidRPr="009824F8">
              <w:rPr>
                <w:rFonts w:ascii="Times New Roman" w:eastAsia="SchoolBookSanPin" w:hAnsi="Times New Roman"/>
                <w:sz w:val="24"/>
                <w:szCs w:val="24"/>
                <w:lang w:val="ru-RU"/>
              </w:rPr>
              <w:t>И</w:t>
            </w:r>
            <w:r w:rsidRPr="009824F8">
              <w:rPr>
                <w:rFonts w:ascii="Times New Roman" w:eastAsia="SchoolBookSanPin" w:hAnsi="Times New Roman"/>
                <w:sz w:val="24"/>
                <w:szCs w:val="24"/>
                <w:lang w:val="ru-RU"/>
              </w:rPr>
              <w:t>стория</w:t>
            </w:r>
            <w:r w:rsidR="00215134" w:rsidRPr="009824F8">
              <w:rPr>
                <w:rFonts w:ascii="Times New Roman" w:eastAsia="SchoolBookSanPin" w:hAnsi="Times New Roman"/>
                <w:sz w:val="24"/>
                <w:szCs w:val="24"/>
                <w:lang w:val="ru-RU"/>
              </w:rPr>
              <w:t xml:space="preserve"> нового времени</w:t>
            </w:r>
            <w:r w:rsidRPr="009824F8">
              <w:rPr>
                <w:rFonts w:ascii="Times New Roman" w:eastAsia="SchoolBookSanPin" w:hAnsi="Times New Roman"/>
                <w:sz w:val="24"/>
                <w:szCs w:val="24"/>
                <w:lang w:val="ru-RU"/>
              </w:rPr>
              <w:t xml:space="preserve">. </w:t>
            </w:r>
            <w:r w:rsidR="00215134" w:rsidRPr="009824F8">
              <w:rPr>
                <w:rFonts w:ascii="Times New Roman" w:eastAsia="SchoolBookSanPin" w:hAnsi="Times New Roman"/>
                <w:sz w:val="24"/>
                <w:szCs w:val="24"/>
                <w:lang w:val="ru-RU"/>
              </w:rPr>
              <w:t xml:space="preserve">Конец </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вв.</w:t>
            </w:r>
          </w:p>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История России. Россия в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lang w:val="ru-RU"/>
              </w:rPr>
              <w:t>2</w:t>
            </w:r>
            <w:r w:rsidRPr="009824F8">
              <w:rPr>
                <w:rFonts w:ascii="Times New Roman" w:eastAsia="SchoolBookSanPin" w:hAnsi="Times New Roman"/>
                <w:sz w:val="24"/>
                <w:szCs w:val="24"/>
              </w:rPr>
              <w:t>3</w:t>
            </w:r>
          </w:p>
          <w:p w:rsidR="00134744" w:rsidRPr="009824F8" w:rsidRDefault="00134744" w:rsidP="00CD7858">
            <w:pPr>
              <w:spacing w:after="0" w:line="240" w:lineRule="auto"/>
              <w:jc w:val="center"/>
              <w:rPr>
                <w:rFonts w:ascii="Times New Roman" w:hAnsi="Times New Roman"/>
                <w:sz w:val="24"/>
                <w:szCs w:val="24"/>
              </w:rPr>
            </w:pPr>
          </w:p>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rPr>
              <w:t>45</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Всеобщая история. </w:t>
            </w:r>
            <w:r w:rsidR="00215134" w:rsidRPr="009824F8">
              <w:rPr>
                <w:rFonts w:ascii="Times New Roman" w:eastAsia="SchoolBookSanPin" w:hAnsi="Times New Roman"/>
                <w:sz w:val="24"/>
                <w:szCs w:val="24"/>
                <w:lang w:val="ru-RU"/>
              </w:rPr>
              <w:t xml:space="preserve">История нового времени.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История России. Россия в конце </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23</w:t>
            </w:r>
          </w:p>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45</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Всеобщая история. </w:t>
            </w:r>
            <w:r w:rsidR="00215134" w:rsidRPr="009824F8">
              <w:rPr>
                <w:rFonts w:ascii="Times New Roman" w:eastAsia="SchoolBookSanPin" w:hAnsi="Times New Roman"/>
                <w:sz w:val="24"/>
                <w:szCs w:val="24"/>
                <w:lang w:val="ru-RU"/>
              </w:rPr>
              <w:t xml:space="preserve">История нового времени.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начало ХХ в.</w:t>
            </w:r>
          </w:p>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 xml:space="preserve">История России. Российская империя в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p>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68 </w:t>
            </w:r>
          </w:p>
        </w:tc>
      </w:tr>
      <w:tr w:rsidR="00134744" w:rsidRPr="009824F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r w:rsidR="00B21D58" w:rsidRPr="009824F8">
              <w:rPr>
                <w:rFonts w:ascii="Times New Roman" w:eastAsia="SchoolBookSanPin" w:hAnsi="Times New Roman"/>
                <w:sz w:val="24"/>
                <w:szCs w:val="24"/>
                <w:lang w:val="ru-RU"/>
              </w:rPr>
              <w:t>7</w:t>
            </w:r>
          </w:p>
        </w:tc>
      </w:tr>
    </w:tbl>
    <w:p w:rsidR="00134744" w:rsidRPr="009824F8" w:rsidRDefault="00134744" w:rsidP="00CD7858">
      <w:pPr>
        <w:spacing w:after="0" w:line="240" w:lineRule="auto"/>
        <w:ind w:firstLine="709"/>
        <w:jc w:val="both"/>
        <w:rPr>
          <w:rFonts w:ascii="Times New Roman" w:eastAsia="OfficinaSansBoldITC" w:hAnsi="Times New Roman"/>
          <w:sz w:val="24"/>
          <w:szCs w:val="24"/>
          <w:lang w:val="ru-RU"/>
        </w:rPr>
      </w:pPr>
    </w:p>
    <w:p w:rsidR="00134744" w:rsidRPr="009824F8" w:rsidRDefault="00286A5F" w:rsidP="00CD7858">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3.</w:t>
      </w:r>
      <w:r w:rsidR="00B32708"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Содержание обучения в 5 классе.</w:t>
      </w:r>
    </w:p>
    <w:p w:rsidR="00134744" w:rsidRPr="009824F8" w:rsidRDefault="00286A5F"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3.1. История Древнего мира.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Введение</w:t>
      </w:r>
      <w:r w:rsidRPr="009824F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824F8">
        <w:rPr>
          <w:rFonts w:ascii="Times New Roman" w:eastAsia="SchoolBookSanPin" w:hAnsi="Times New Roman"/>
          <w:position w:val="1"/>
          <w:sz w:val="24"/>
          <w:szCs w:val="24"/>
          <w:lang w:val="ru-RU"/>
        </w:rPr>
        <w:t>«н. э.»). Историческая карта.</w:t>
      </w:r>
    </w:p>
    <w:p w:rsidR="00134744" w:rsidRPr="009824F8" w:rsidRDefault="00286A5F"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3.2. Первобытность.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9824F8" w:rsidRDefault="00286A5F"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 Древний мир.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9824F8" w:rsidRDefault="00286A5F"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3.3.1. Древний Восток.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Понятие «Древний Восток». Карта </w:t>
      </w:r>
      <w:r w:rsidR="00215134" w:rsidRPr="009824F8">
        <w:rPr>
          <w:rFonts w:ascii="Times New Roman" w:eastAsia="SchoolBookSanPin" w:hAnsi="Times New Roman"/>
          <w:sz w:val="24"/>
          <w:szCs w:val="24"/>
          <w:lang w:val="ru-RU"/>
        </w:rPr>
        <w:t>д</w:t>
      </w:r>
      <w:r w:rsidRPr="009824F8">
        <w:rPr>
          <w:rFonts w:ascii="Times New Roman" w:eastAsia="SchoolBookSanPin" w:hAnsi="Times New Roman"/>
          <w:sz w:val="24"/>
          <w:szCs w:val="24"/>
          <w:lang w:val="ru-RU"/>
        </w:rPr>
        <w:t>ревневосточного мира.</w:t>
      </w:r>
    </w:p>
    <w:p w:rsidR="00134744" w:rsidRPr="009824F8" w:rsidRDefault="00286A5F"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3.3.2. Древний Египет.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9824F8">
        <w:rPr>
          <w:rFonts w:ascii="Times New Roman" w:eastAsia="SchoolBookSanPin" w:hAnsi="Times New Roman"/>
          <w:sz w:val="24"/>
          <w:szCs w:val="24"/>
        </w:rPr>
        <w:t>III</w:t>
      </w:r>
      <w:r w:rsidRPr="009824F8">
        <w:rPr>
          <w:rFonts w:ascii="Times New Roman" w:eastAsia="SchoolBookSanPin" w:hAnsi="Times New Roman"/>
          <w:sz w:val="24"/>
          <w:szCs w:val="24"/>
          <w:lang w:val="ru-RU"/>
        </w:rPr>
        <w:t xml:space="preserve">. Могущество Египта при Рамсесе </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9824F8" w:rsidRDefault="00FD0CAE"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3.3.3. Древние цивилизации Месопотамии.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Древний Вавилон. Царь Хаммурапи и его законы.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9824F8" w:rsidRDefault="00FD0CAE"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3.3.4. Восточное Средиземноморье в древности.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9824F8" w:rsidRDefault="00FD0CAE"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3.3.5. Персидская держава.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Завоевания персов. Государство Ахеменидов. Великие цари: Кир </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 xml:space="preserve"> Великий, Дарий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сатрапии, управление империей. Религия персов.</w:t>
      </w:r>
    </w:p>
    <w:p w:rsidR="00134744" w:rsidRPr="009824F8" w:rsidRDefault="00FD0CAE"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3.3.6. Древняя Индия.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9824F8">
        <w:rPr>
          <w:rFonts w:ascii="Times New Roman" w:eastAsia="SchoolBookSanPin" w:hAnsi="Times New Roman"/>
          <w:sz w:val="24"/>
          <w:szCs w:val="24"/>
          <w:lang w:val="ru-RU"/>
        </w:rPr>
        <w:lastRenderedPageBreak/>
        <w:t>литература, художественная культура, научное познание).</w:t>
      </w:r>
    </w:p>
    <w:p w:rsidR="00134744" w:rsidRPr="009824F8" w:rsidRDefault="0093143C"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3.3.7. Древний Китай.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л и торговли. Великий ш</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3.3.8. Древняя Греция. Эллинизм. </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3.3.8.1. Древнейшая Греция.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н. Поэмы Гомера «Илиада», «Одиссея».</w:t>
      </w:r>
    </w:p>
    <w:p w:rsidR="00134744" w:rsidRPr="009824F8" w:rsidRDefault="00895444"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3.3.8.2. Греческие полисы.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Подъ</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м хозяйственной жизни после «т</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мных веков». Развитие земледелия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демос. Великая греческая колонизация. Метрополии и колонии.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Афины: утверждение демократии. Законы Солона. Реформы Клисфена,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3.3.8.3. Культура Древней Греции.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3.3.8.4. Македонские завоевания. Эллинизм.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Возвышение Македонии. Политика Филиппа </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 Главенство Македонии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 Древний Рим. </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3.3.9.1. Возникновение Римского государства.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3.3.9.2. Римские завоевания в Средиземноморье.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3.3.9.3. Поздняя Римская республика. Гражданские войны.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Подъ</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3.3.9.4. Расцвет и падение Римской империи.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w:t>
      </w:r>
      <w:r w:rsidRPr="009824F8">
        <w:rPr>
          <w:rFonts w:ascii="Times New Roman" w:eastAsia="SchoolBookSanPin" w:hAnsi="Times New Roman"/>
          <w:sz w:val="24"/>
          <w:szCs w:val="24"/>
          <w:lang w:val="ru-RU"/>
        </w:rPr>
        <w:lastRenderedPageBreak/>
        <w:t>правители. Римская империя: территория, управление. Римское гражданство. Повседневная жизнь в столице и провинциях. Возникновение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распространение христианства. Император Константин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перенос столицы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9824F8" w:rsidRDefault="00895444"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3.3.9.5. Культура Древнего Рима.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Римская литература, золотой век поэзии. Ораторское </w:t>
      </w:r>
      <w:r w:rsidR="0071369A" w:rsidRPr="009824F8">
        <w:rPr>
          <w:rFonts w:ascii="Times New Roman" w:eastAsia="SchoolBookSanPin" w:hAnsi="Times New Roman"/>
          <w:sz w:val="24"/>
          <w:szCs w:val="24"/>
          <w:lang w:val="ru-RU"/>
        </w:rPr>
        <w:t>искусство. Цицерон</w:t>
      </w:r>
      <w:r w:rsidRPr="009824F8">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9824F8" w:rsidRDefault="00895444"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3.3.9.6. </w:t>
      </w:r>
      <w:r w:rsidR="00134744" w:rsidRPr="009824F8">
        <w:rPr>
          <w:rFonts w:ascii="Times New Roman" w:eastAsia="SchoolBookSanPin" w:hAnsi="Times New Roman"/>
          <w:bCs/>
          <w:sz w:val="24"/>
          <w:szCs w:val="24"/>
          <w:lang w:val="ru-RU"/>
        </w:rPr>
        <w:t>Обобщение</w:t>
      </w:r>
      <w:r w:rsidR="00134744"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9824F8" w:rsidRDefault="00895444" w:rsidP="00CD7858">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w:t>
      </w:r>
      <w:r w:rsidR="00B32708"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Содержание обучения в 6 классе.</w:t>
      </w:r>
    </w:p>
    <w:p w:rsidR="00134744" w:rsidRPr="009824F8" w:rsidRDefault="00895444"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 Всеобщая история. История Средних веков. </w:t>
      </w:r>
    </w:p>
    <w:p w:rsidR="00134744" w:rsidRPr="009824F8" w:rsidRDefault="00895444"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4.1.1. 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9824F8" w:rsidRDefault="00895444"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4.1.2. Народы Европы в раннее Средневековье.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Франкское государство в </w:t>
      </w:r>
      <w:r w:rsidRPr="009824F8">
        <w:rPr>
          <w:rFonts w:ascii="Times New Roman" w:eastAsia="SchoolBookSanPin" w:hAnsi="Times New Roman"/>
          <w:sz w:val="24"/>
          <w:szCs w:val="24"/>
        </w:rPr>
        <w:t>VIII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IX</w:t>
      </w:r>
      <w:r w:rsidRPr="009824F8">
        <w:rPr>
          <w:rFonts w:ascii="Times New Roman" w:eastAsia="SchoolBookSanPin" w:hAnsi="Times New Roman"/>
          <w:sz w:val="24"/>
          <w:szCs w:val="24"/>
          <w:lang w:val="ru-RU"/>
        </w:rPr>
        <w:t xml:space="preserve"> вв. Усиление власти майордомов.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значение.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4.1.3. Византийская империя в </w:t>
      </w:r>
      <w:r w:rsidR="00134744" w:rsidRPr="009824F8">
        <w:rPr>
          <w:rFonts w:ascii="Times New Roman" w:eastAsia="OfficinaSansBoldITC" w:hAnsi="Times New Roman"/>
          <w:sz w:val="24"/>
          <w:szCs w:val="24"/>
        </w:rPr>
        <w:t>VI</w:t>
      </w:r>
      <w:r w:rsidR="00134744" w:rsidRPr="009824F8">
        <w:rPr>
          <w:rFonts w:ascii="Times New Roman" w:eastAsia="OfficinaSansBoldITC" w:hAnsi="Times New Roman"/>
          <w:sz w:val="24"/>
          <w:szCs w:val="24"/>
          <w:lang w:val="ru-RU"/>
        </w:rPr>
        <w:t>‒Х</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4.1.4. Арабы в </w:t>
      </w:r>
      <w:r w:rsidR="00134744" w:rsidRPr="009824F8">
        <w:rPr>
          <w:rFonts w:ascii="Times New Roman" w:eastAsia="OfficinaSansBoldITC" w:hAnsi="Times New Roman"/>
          <w:sz w:val="24"/>
          <w:szCs w:val="24"/>
        </w:rPr>
        <w:t>VI</w:t>
      </w:r>
      <w:r w:rsidR="00134744" w:rsidRPr="009824F8">
        <w:rPr>
          <w:rFonts w:ascii="Times New Roman" w:eastAsia="OfficinaSansBoldITC" w:hAnsi="Times New Roman"/>
          <w:sz w:val="24"/>
          <w:szCs w:val="24"/>
          <w:lang w:val="ru-RU"/>
        </w:rPr>
        <w:t>‒Х</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9824F8" w:rsidRDefault="00C20BE9"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4.1.5. Средневековое европейское общество.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Церковь и духовенство. Разделение христианства на католицизм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4.1.6. Государства Европы в Х</w:t>
      </w:r>
      <w:r w:rsidR="00134744" w:rsidRPr="009824F8">
        <w:rPr>
          <w:rFonts w:ascii="Times New Roman" w:eastAsia="OfficinaSansBoldITC" w:hAnsi="Times New Roman"/>
          <w:sz w:val="24"/>
          <w:szCs w:val="24"/>
        </w:rPr>
        <w:t>II</w:t>
      </w:r>
      <w:r w:rsidR="00134744" w:rsidRPr="009824F8">
        <w:rPr>
          <w:rFonts w:ascii="Times New Roman" w:eastAsia="OfficinaSansBoldITC" w:hAnsi="Times New Roman"/>
          <w:sz w:val="24"/>
          <w:szCs w:val="24"/>
          <w:lang w:val="ru-RU"/>
        </w:rPr>
        <w:t>‒Х</w:t>
      </w:r>
      <w:r w:rsidR="00134744" w:rsidRPr="009824F8">
        <w:rPr>
          <w:rFonts w:ascii="Times New Roman" w:eastAsia="OfficinaSansBoldITC" w:hAnsi="Times New Roman"/>
          <w:sz w:val="24"/>
          <w:szCs w:val="24"/>
        </w:rPr>
        <w:t>V</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‒Х</w:t>
      </w:r>
      <w:r w:rsidRPr="009824F8">
        <w:rPr>
          <w:rFonts w:ascii="Times New Roman" w:eastAsia="SchoolBookSanPin" w:hAnsi="Times New Roman"/>
          <w:sz w:val="24"/>
          <w:szCs w:val="24"/>
        </w:rPr>
        <w:t>V</w:t>
      </w:r>
      <w:r w:rsidRPr="009824F8">
        <w:rPr>
          <w:rFonts w:ascii="Times New Roman" w:eastAsia="SchoolBookSanPin" w:hAnsi="Times New Roman"/>
          <w:sz w:val="24"/>
          <w:szCs w:val="24"/>
          <w:lang w:val="ru-RU"/>
        </w:rPr>
        <w:t xml:space="preserve"> вв. Польско-литовское государство в </w:t>
      </w:r>
      <w:r w:rsidRPr="009824F8">
        <w:rPr>
          <w:rFonts w:ascii="Times New Roman" w:eastAsia="SchoolBookSanPin" w:hAnsi="Times New Roman"/>
          <w:sz w:val="24"/>
          <w:szCs w:val="24"/>
        </w:rPr>
        <w:t>XIV</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w:t>
      </w:r>
      <w:r w:rsidRPr="009824F8">
        <w:rPr>
          <w:rFonts w:ascii="Times New Roman" w:eastAsia="SchoolBookSanPin" w:hAnsi="Times New Roman"/>
          <w:sz w:val="24"/>
          <w:szCs w:val="24"/>
          <w:lang w:val="ru-RU"/>
        </w:rPr>
        <w:lastRenderedPageBreak/>
        <w:t xml:space="preserve">Итальянские государства в </w:t>
      </w:r>
      <w:r w:rsidRPr="009824F8">
        <w:rPr>
          <w:rFonts w:ascii="Times New Roman" w:eastAsia="SchoolBookSanPin" w:hAnsi="Times New Roman"/>
          <w:sz w:val="24"/>
          <w:szCs w:val="24"/>
        </w:rPr>
        <w:t>XII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9824F8">
        <w:rPr>
          <w:rFonts w:ascii="Times New Roman" w:eastAsia="SchoolBookSanPin" w:hAnsi="Times New Roman"/>
          <w:sz w:val="24"/>
          <w:szCs w:val="24"/>
        </w:rPr>
        <w:t>IV</w:t>
      </w:r>
      <w:r w:rsidRPr="009824F8">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Византийская империя и славянские государства в Х</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‒Х</w:t>
      </w:r>
      <w:r w:rsidRPr="009824F8">
        <w:rPr>
          <w:rFonts w:ascii="Times New Roman" w:eastAsia="SchoolBookSanPin" w:hAnsi="Times New Roman"/>
          <w:sz w:val="24"/>
          <w:szCs w:val="24"/>
        </w:rPr>
        <w:t>V</w:t>
      </w:r>
      <w:r w:rsidRPr="009824F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4.1.7. Культура средневековой Европы.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4.1.8. Страны Востока в Средние века.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Османская империя</w:t>
      </w:r>
      <w:r w:rsidRPr="009824F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9824F8">
        <w:rPr>
          <w:rFonts w:ascii="Times New Roman" w:eastAsia="SchoolBookSanPin" w:hAnsi="Times New Roman"/>
          <w:bCs/>
          <w:sz w:val="24"/>
          <w:szCs w:val="24"/>
          <w:lang w:val="ru-RU"/>
        </w:rPr>
        <w:t>Монгольская держава</w:t>
      </w:r>
      <w:r w:rsidRPr="009824F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9824F8">
        <w:rPr>
          <w:rFonts w:ascii="Times New Roman" w:eastAsia="SchoolBookSanPin" w:hAnsi="Times New Roman"/>
          <w:bCs/>
          <w:sz w:val="24"/>
          <w:szCs w:val="24"/>
          <w:lang w:val="ru-RU"/>
        </w:rPr>
        <w:t>Китай</w:t>
      </w:r>
      <w:r w:rsidRPr="009824F8">
        <w:rPr>
          <w:rFonts w:ascii="Times New Roman" w:eastAsia="SchoolBookSanPin" w:hAnsi="Times New Roman"/>
          <w:sz w:val="24"/>
          <w:szCs w:val="24"/>
          <w:lang w:val="ru-RU"/>
        </w:rPr>
        <w:t xml:space="preserve">: империи, правители и подданные, борьба против завоевателей. </w:t>
      </w:r>
      <w:r w:rsidRPr="009824F8">
        <w:rPr>
          <w:rFonts w:ascii="Times New Roman" w:eastAsia="SchoolBookSanPin" w:hAnsi="Times New Roman"/>
          <w:bCs/>
          <w:sz w:val="24"/>
          <w:szCs w:val="24"/>
          <w:lang w:val="ru-RU"/>
        </w:rPr>
        <w:t xml:space="preserve">Япония </w:t>
      </w:r>
      <w:r w:rsidRPr="009824F8">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гунов. </w:t>
      </w:r>
      <w:r w:rsidRPr="009824F8">
        <w:rPr>
          <w:rFonts w:ascii="Times New Roman" w:eastAsia="SchoolBookSanPin" w:hAnsi="Times New Roman"/>
          <w:bCs/>
          <w:sz w:val="24"/>
          <w:szCs w:val="24"/>
          <w:lang w:val="ru-RU"/>
        </w:rPr>
        <w:t>Индия</w:t>
      </w:r>
      <w:r w:rsidRPr="009824F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4.1.10. </w:t>
      </w:r>
      <w:r w:rsidR="00134744" w:rsidRPr="009824F8">
        <w:rPr>
          <w:rFonts w:ascii="Times New Roman" w:eastAsia="SchoolBookSanPin" w:hAnsi="Times New Roman"/>
          <w:bCs/>
          <w:sz w:val="24"/>
          <w:szCs w:val="24"/>
          <w:lang w:val="ru-RU"/>
        </w:rPr>
        <w:t>Обобщение</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Историческое и культурное наследие Средних веков.</w:t>
      </w:r>
    </w:p>
    <w:p w:rsidR="00134744" w:rsidRPr="009824F8" w:rsidRDefault="00C20BE9"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4.2.1. 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9824F8" w:rsidRDefault="00C20BE9"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4.2.2. Народы и государства на территории нашей страны </w:t>
      </w:r>
      <w:r w:rsidR="00134744" w:rsidRPr="009824F8">
        <w:rPr>
          <w:rFonts w:ascii="Times New Roman" w:eastAsia="OfficinaSansBoldITC" w:hAnsi="Times New Roman"/>
          <w:position w:val="1"/>
          <w:sz w:val="24"/>
          <w:szCs w:val="24"/>
          <w:lang w:val="ru-RU"/>
        </w:rPr>
        <w:t xml:space="preserve">в древности. Восточная Европа в середине </w:t>
      </w:r>
      <w:r w:rsidR="00134744" w:rsidRPr="009824F8">
        <w:rPr>
          <w:rFonts w:ascii="Times New Roman" w:eastAsia="OfficinaSansBoldITC" w:hAnsi="Times New Roman"/>
          <w:position w:val="1"/>
          <w:sz w:val="24"/>
          <w:szCs w:val="24"/>
        </w:rPr>
        <w:t>I</w:t>
      </w:r>
      <w:r w:rsidR="00134744" w:rsidRPr="009824F8">
        <w:rPr>
          <w:rFonts w:ascii="Times New Roman" w:eastAsia="OfficinaSansBoldITC" w:hAnsi="Times New Roman"/>
          <w:position w:val="1"/>
          <w:sz w:val="24"/>
          <w:szCs w:val="24"/>
          <w:lang w:val="ru-RU"/>
        </w:rPr>
        <w:t xml:space="preserve"> тыс. н. э.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сного транспорта.</w:t>
      </w:r>
      <w:r w:rsidR="00215134"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Народы, проживавшие на этой территории до середины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тыс. до н. э. Скифы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Страны и народы Восточной Европы, </w:t>
      </w:r>
      <w:r w:rsidR="0071369A" w:rsidRPr="009824F8">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9824F8">
        <w:rPr>
          <w:rFonts w:ascii="Times New Roman" w:eastAsia="SchoolBookSanPin" w:hAnsi="Times New Roman"/>
          <w:sz w:val="24"/>
          <w:szCs w:val="24"/>
          <w:lang w:val="ru-RU"/>
        </w:rPr>
        <w:t>.</w:t>
      </w:r>
    </w:p>
    <w:p w:rsidR="00134744" w:rsidRPr="009824F8" w:rsidRDefault="00C20BE9"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4.2.3. Русь в </w:t>
      </w:r>
      <w:r w:rsidR="00134744" w:rsidRPr="009824F8">
        <w:rPr>
          <w:rFonts w:ascii="Times New Roman" w:eastAsia="OfficinaSansBoldITC" w:hAnsi="Times New Roman"/>
          <w:sz w:val="24"/>
          <w:szCs w:val="24"/>
        </w:rPr>
        <w:t>IX</w:t>
      </w:r>
      <w:r w:rsidR="00134744" w:rsidRPr="009824F8">
        <w:rPr>
          <w:rFonts w:ascii="Times New Roman" w:eastAsia="OfficinaSansBoldITC" w:hAnsi="Times New Roman"/>
          <w:sz w:val="24"/>
          <w:szCs w:val="24"/>
          <w:lang w:val="ru-RU"/>
        </w:rPr>
        <w:t xml:space="preserve"> ‒ начале </w:t>
      </w:r>
      <w:r w:rsidR="00134744" w:rsidRPr="009824F8">
        <w:rPr>
          <w:rFonts w:ascii="Times New Roman" w:eastAsia="OfficinaSansBoldITC" w:hAnsi="Times New Roman"/>
          <w:sz w:val="24"/>
          <w:szCs w:val="24"/>
        </w:rPr>
        <w:t>XII</w:t>
      </w:r>
      <w:r w:rsidR="00134744" w:rsidRPr="009824F8">
        <w:rPr>
          <w:rFonts w:ascii="Times New Roman" w:eastAsia="OfficinaSansBoldITC" w:hAnsi="Times New Roman"/>
          <w:sz w:val="24"/>
          <w:szCs w:val="24"/>
          <w:lang w:val="ru-RU"/>
        </w:rPr>
        <w:t xml:space="preserve"> в. </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4.2.3.1. </w:t>
      </w:r>
      <w:r w:rsidR="00134744" w:rsidRPr="009824F8">
        <w:rPr>
          <w:rFonts w:ascii="Times New Roman" w:eastAsia="SchoolBookSanPin" w:hAnsi="Times New Roman"/>
          <w:bCs/>
          <w:sz w:val="24"/>
          <w:szCs w:val="24"/>
          <w:lang w:val="ru-RU"/>
        </w:rPr>
        <w:t xml:space="preserve">Образование государства Русь. </w:t>
      </w:r>
      <w:r w:rsidR="00134744" w:rsidRPr="009824F8">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и политические процессы в Европе в конце </w:t>
      </w:r>
      <w:r w:rsidR="00134744" w:rsidRPr="009824F8">
        <w:rPr>
          <w:rFonts w:ascii="Times New Roman" w:eastAsia="SchoolBookSanPin" w:hAnsi="Times New Roman"/>
          <w:sz w:val="24"/>
          <w:szCs w:val="24"/>
        </w:rPr>
        <w:t>I</w:t>
      </w:r>
      <w:r w:rsidR="00134744" w:rsidRPr="009824F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Первые известия о Руси. Проблема образования государства.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Русь. Скандинавы на Руси. Начало династии Рюриковичей.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4.2.3.2. </w:t>
      </w:r>
      <w:r w:rsidR="00134744" w:rsidRPr="009824F8">
        <w:rPr>
          <w:rFonts w:ascii="Times New Roman" w:eastAsia="SchoolBookSanPin" w:hAnsi="Times New Roman"/>
          <w:bCs/>
          <w:position w:val="1"/>
          <w:sz w:val="24"/>
          <w:szCs w:val="24"/>
          <w:lang w:val="ru-RU"/>
        </w:rPr>
        <w:t xml:space="preserve">Русь в конце </w:t>
      </w:r>
      <w:r w:rsidR="00134744" w:rsidRPr="009824F8">
        <w:rPr>
          <w:rFonts w:ascii="Times New Roman" w:eastAsia="SchoolBookSanPin" w:hAnsi="Times New Roman"/>
          <w:bCs/>
          <w:position w:val="1"/>
          <w:sz w:val="24"/>
          <w:szCs w:val="24"/>
        </w:rPr>
        <w:t>X</w:t>
      </w:r>
      <w:r w:rsidR="00134744" w:rsidRPr="009824F8">
        <w:rPr>
          <w:rFonts w:ascii="Times New Roman" w:eastAsia="SchoolBookSanPin" w:hAnsi="Times New Roman"/>
          <w:bCs/>
          <w:position w:val="1"/>
          <w:sz w:val="24"/>
          <w:szCs w:val="24"/>
          <w:lang w:val="ru-RU"/>
        </w:rPr>
        <w:t xml:space="preserve"> ‒ начале </w:t>
      </w:r>
      <w:r w:rsidR="00134744" w:rsidRPr="009824F8">
        <w:rPr>
          <w:rFonts w:ascii="Times New Roman" w:eastAsia="SchoolBookSanPin" w:hAnsi="Times New Roman"/>
          <w:bCs/>
          <w:position w:val="1"/>
          <w:sz w:val="24"/>
          <w:szCs w:val="24"/>
        </w:rPr>
        <w:t>XII</w:t>
      </w:r>
      <w:r w:rsidR="00134744" w:rsidRPr="009824F8">
        <w:rPr>
          <w:rFonts w:ascii="Times New Roman" w:eastAsia="SchoolBookSanPin" w:hAnsi="Times New Roman"/>
          <w:bCs/>
          <w:position w:val="1"/>
          <w:sz w:val="24"/>
          <w:szCs w:val="24"/>
          <w:lang w:val="ru-RU"/>
        </w:rPr>
        <w:t xml:space="preserve"> в. </w:t>
      </w:r>
      <w:r w:rsidR="00134744" w:rsidRPr="009824F8">
        <w:rPr>
          <w:rFonts w:ascii="Times New Roman" w:eastAsia="SchoolBookSanPin" w:hAnsi="Times New Roman"/>
          <w:position w:val="1"/>
          <w:sz w:val="24"/>
          <w:szCs w:val="24"/>
          <w:lang w:val="ru-RU"/>
        </w:rPr>
        <w:t>Территория и население государства</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Русь (Русская земля). Крупнейшие города Руси.</w:t>
      </w:r>
      <w:r w:rsidR="002151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культурных контактах Руси и Византии.</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4.2.3.3. </w:t>
      </w:r>
      <w:r w:rsidR="00134744" w:rsidRPr="009824F8">
        <w:rPr>
          <w:rFonts w:ascii="Times New Roman" w:eastAsia="SchoolBookSanPin" w:hAnsi="Times New Roman"/>
          <w:bCs/>
          <w:position w:val="1"/>
          <w:sz w:val="24"/>
          <w:szCs w:val="24"/>
          <w:lang w:val="ru-RU"/>
        </w:rPr>
        <w:t xml:space="preserve">Культурное пространство. </w:t>
      </w:r>
      <w:r w:rsidR="00134744" w:rsidRPr="009824F8">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Повседневная жизнь, сельский</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хронология.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9824F8" w:rsidRDefault="00C20BE9"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4.2.4. Русь в середине </w:t>
      </w:r>
      <w:r w:rsidR="00134744" w:rsidRPr="009824F8">
        <w:rPr>
          <w:rFonts w:ascii="Times New Roman" w:eastAsia="OfficinaSansBoldITC" w:hAnsi="Times New Roman"/>
          <w:sz w:val="24"/>
          <w:szCs w:val="24"/>
        </w:rPr>
        <w:t>XII</w:t>
      </w:r>
      <w:r w:rsidR="00134744" w:rsidRPr="009824F8">
        <w:rPr>
          <w:rFonts w:ascii="Times New Roman" w:eastAsia="OfficinaSansBoldITC" w:hAnsi="Times New Roman"/>
          <w:sz w:val="24"/>
          <w:szCs w:val="24"/>
          <w:lang w:val="ru-RU"/>
        </w:rPr>
        <w:t xml:space="preserve"> ‒ начале </w:t>
      </w:r>
      <w:r w:rsidR="00134744" w:rsidRPr="009824F8">
        <w:rPr>
          <w:rFonts w:ascii="Times New Roman" w:eastAsia="OfficinaSansBoldITC" w:hAnsi="Times New Roman"/>
          <w:sz w:val="24"/>
          <w:szCs w:val="24"/>
        </w:rPr>
        <w:t>XIII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9824F8" w:rsidRDefault="00C20BE9" w:rsidP="00CD7858">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4.2.5. Русские земли и их соседи в середине </w:t>
      </w:r>
      <w:r w:rsidR="00134744" w:rsidRPr="009824F8">
        <w:rPr>
          <w:rFonts w:ascii="Times New Roman" w:eastAsia="OfficinaSansBoldITC" w:hAnsi="Times New Roman"/>
          <w:sz w:val="24"/>
          <w:szCs w:val="24"/>
        </w:rPr>
        <w:t>XIII</w:t>
      </w:r>
      <w:r w:rsidR="00134744" w:rsidRPr="009824F8">
        <w:rPr>
          <w:rFonts w:ascii="Times New Roman" w:eastAsia="OfficinaSansBoldITC" w:hAnsi="Times New Roman"/>
          <w:sz w:val="24"/>
          <w:szCs w:val="24"/>
          <w:lang w:val="ru-RU"/>
        </w:rPr>
        <w:t xml:space="preserve"> ‒ </w:t>
      </w:r>
      <w:r w:rsidR="00134744" w:rsidRPr="009824F8">
        <w:rPr>
          <w:rFonts w:ascii="Times New Roman" w:eastAsia="OfficinaSansBoldITC" w:hAnsi="Times New Roman"/>
          <w:sz w:val="24"/>
          <w:szCs w:val="24"/>
        </w:rPr>
        <w:t>XIV</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Возникновение Монгольской империи. Завоевания Чингисхана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князя. Новгород и немецкая Ганза.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Орден</w:t>
      </w:r>
      <w:r w:rsidR="00215134" w:rsidRPr="009824F8">
        <w:rPr>
          <w:rFonts w:ascii="Times New Roman" w:eastAsia="SchoolBookSanPin" w:hAnsi="Times New Roman"/>
          <w:sz w:val="24"/>
          <w:szCs w:val="24"/>
          <w:lang w:val="ru-RU"/>
        </w:rPr>
        <w:t>ы</w:t>
      </w:r>
      <w:r w:rsidRPr="009824F8">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преподобный Сергий Радонежский.</w:t>
      </w:r>
    </w:p>
    <w:p w:rsidR="00134744" w:rsidRPr="009824F8" w:rsidRDefault="00C20BE9" w:rsidP="00CD7858">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24</w:t>
      </w:r>
      <w:r w:rsidR="00A67132" w:rsidRPr="009824F8">
        <w:rPr>
          <w:rFonts w:ascii="Times New Roman" w:eastAsia="SchoolBookSanPin" w:hAnsi="Times New Roman"/>
          <w:bCs/>
          <w:sz w:val="24"/>
          <w:szCs w:val="24"/>
          <w:lang w:val="ru-RU"/>
        </w:rPr>
        <w:t>.</w:t>
      </w:r>
      <w:r w:rsidR="00215134" w:rsidRPr="009824F8">
        <w:rPr>
          <w:rFonts w:ascii="Times New Roman" w:eastAsia="SchoolBookSanPin" w:hAnsi="Times New Roman"/>
          <w:bCs/>
          <w:sz w:val="24"/>
          <w:szCs w:val="24"/>
          <w:lang w:val="ru-RU"/>
        </w:rPr>
        <w:t xml:space="preserve">4.2.5.1. </w:t>
      </w:r>
      <w:r w:rsidR="00134744" w:rsidRPr="009824F8">
        <w:rPr>
          <w:rFonts w:ascii="Times New Roman" w:eastAsia="SchoolBookSanPin" w:hAnsi="Times New Roman"/>
          <w:bCs/>
          <w:sz w:val="24"/>
          <w:szCs w:val="24"/>
          <w:lang w:val="ru-RU"/>
        </w:rPr>
        <w:t>Народы и государства степной зоны Восточной Европы и Сибири</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в </w:t>
      </w:r>
      <w:r w:rsidR="00134744" w:rsidRPr="009824F8">
        <w:rPr>
          <w:rFonts w:ascii="Times New Roman" w:eastAsia="SchoolBookSanPin" w:hAnsi="Times New Roman"/>
          <w:bCs/>
          <w:sz w:val="24"/>
          <w:szCs w:val="24"/>
        </w:rPr>
        <w:t>XIII</w:t>
      </w:r>
      <w:r w:rsidR="00134744" w:rsidRPr="009824F8">
        <w:rPr>
          <w:rFonts w:ascii="Times New Roman" w:eastAsia="SchoolBookSanPin" w:hAnsi="Times New Roman"/>
          <w:bCs/>
          <w:sz w:val="24"/>
          <w:szCs w:val="24"/>
          <w:lang w:val="ru-RU"/>
        </w:rPr>
        <w:t>‒</w:t>
      </w:r>
      <w:r w:rsidR="00134744" w:rsidRPr="009824F8">
        <w:rPr>
          <w:rFonts w:ascii="Times New Roman" w:eastAsia="SchoolBookSanPin" w:hAnsi="Times New Roman"/>
          <w:bCs/>
          <w:sz w:val="24"/>
          <w:szCs w:val="24"/>
        </w:rPr>
        <w:t>XV</w:t>
      </w:r>
      <w:r w:rsidR="00134744" w:rsidRPr="009824F8">
        <w:rPr>
          <w:rFonts w:ascii="Times New Roman" w:eastAsia="SchoolBookSanPin" w:hAnsi="Times New Roman"/>
          <w:bCs/>
          <w:sz w:val="24"/>
          <w:szCs w:val="24"/>
          <w:lang w:val="ru-RU"/>
        </w:rPr>
        <w:t xml:space="preserve"> вв. </w:t>
      </w:r>
      <w:r w:rsidR="00134744" w:rsidRPr="009824F8">
        <w:rPr>
          <w:rFonts w:ascii="Times New Roman" w:eastAsia="SchoolBookSanPin" w:hAnsi="Times New Roman"/>
          <w:sz w:val="24"/>
          <w:szCs w:val="24"/>
          <w:lang w:val="ru-RU"/>
        </w:rPr>
        <w:lastRenderedPageBreak/>
        <w:t xml:space="preserve">Золотая </w:t>
      </w:r>
      <w:r w:rsidR="00215134" w:rsidRPr="009824F8">
        <w:rPr>
          <w:rFonts w:ascii="Times New Roman" w:eastAsia="SchoolBookSanPin" w:hAnsi="Times New Roman"/>
          <w:sz w:val="24"/>
          <w:szCs w:val="24"/>
          <w:lang w:val="ru-RU"/>
        </w:rPr>
        <w:t>О</w:t>
      </w:r>
      <w:r w:rsidR="00134744" w:rsidRPr="009824F8">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во второй половине </w:t>
      </w:r>
      <w:r w:rsidR="00134744" w:rsidRPr="009824F8">
        <w:rPr>
          <w:rFonts w:ascii="Times New Roman" w:eastAsia="SchoolBookSanPin" w:hAnsi="Times New Roman"/>
          <w:sz w:val="24"/>
          <w:szCs w:val="24"/>
        </w:rPr>
        <w:t>XIV</w:t>
      </w:r>
      <w:r w:rsidR="00134744" w:rsidRPr="009824F8">
        <w:rPr>
          <w:rFonts w:ascii="Times New Roman" w:eastAsia="SchoolBookSanPin" w:hAnsi="Times New Roman"/>
          <w:sz w:val="24"/>
          <w:szCs w:val="24"/>
          <w:lang w:val="ru-RU"/>
        </w:rPr>
        <w:t xml:space="preserve"> в., нашествие Тимура.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политических связей Руси с Западом и Востоком.</w:t>
      </w:r>
    </w:p>
    <w:p w:rsidR="00134744" w:rsidRPr="009824F8" w:rsidRDefault="002819B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bCs/>
          <w:sz w:val="24"/>
          <w:szCs w:val="24"/>
          <w:lang w:val="ru-RU"/>
        </w:rPr>
        <w:t>24</w:t>
      </w:r>
      <w:r w:rsidR="00A67132" w:rsidRPr="009824F8">
        <w:rPr>
          <w:rFonts w:ascii="Times New Roman" w:eastAsia="SchoolBookSanPin" w:hAnsi="Times New Roman"/>
          <w:bCs/>
          <w:sz w:val="24"/>
          <w:szCs w:val="24"/>
          <w:lang w:val="ru-RU"/>
        </w:rPr>
        <w:t>.</w:t>
      </w:r>
      <w:r w:rsidR="00215134" w:rsidRPr="009824F8">
        <w:rPr>
          <w:rFonts w:ascii="Times New Roman" w:eastAsia="SchoolBookSanPin" w:hAnsi="Times New Roman"/>
          <w:bCs/>
          <w:sz w:val="24"/>
          <w:szCs w:val="24"/>
          <w:lang w:val="ru-RU"/>
        </w:rPr>
        <w:t xml:space="preserve">4.2.5.2. </w:t>
      </w:r>
      <w:r w:rsidR="00134744" w:rsidRPr="009824F8">
        <w:rPr>
          <w:rFonts w:ascii="Times New Roman" w:eastAsia="SchoolBookSanPin" w:hAnsi="Times New Roman"/>
          <w:bCs/>
          <w:sz w:val="24"/>
          <w:szCs w:val="24"/>
          <w:lang w:val="ru-RU"/>
        </w:rPr>
        <w:t xml:space="preserve">Культурное пространство. </w:t>
      </w:r>
      <w:r w:rsidR="00134744" w:rsidRPr="009824F8">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в.</w:t>
      </w:r>
    </w:p>
    <w:p w:rsidR="00134744" w:rsidRPr="009824F8" w:rsidRDefault="002819B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4.2.6. Формирование единого Русского государства в </w:t>
      </w:r>
      <w:r w:rsidR="00134744" w:rsidRPr="009824F8">
        <w:rPr>
          <w:rFonts w:ascii="Times New Roman" w:eastAsia="OfficinaSansBoldITC" w:hAnsi="Times New Roman"/>
          <w:sz w:val="24"/>
          <w:szCs w:val="24"/>
        </w:rPr>
        <w:t>XV</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 xml:space="preserve"> в. Василий Темный. Новгород и Псков в </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Иван </w:t>
      </w:r>
      <w:r w:rsidRPr="009824F8">
        <w:rPr>
          <w:rFonts w:ascii="Times New Roman" w:eastAsia="SchoolBookSanPin" w:hAnsi="Times New Roman"/>
          <w:sz w:val="24"/>
          <w:szCs w:val="24"/>
        </w:rPr>
        <w:t>III</w:t>
      </w:r>
      <w:r w:rsidRPr="009824F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Культурное пространство</w:t>
      </w:r>
      <w:r w:rsidRPr="009824F8">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раннемосковский периоды.</w:t>
      </w:r>
    </w:p>
    <w:p w:rsidR="00134744" w:rsidRPr="009824F8" w:rsidRDefault="002819B9"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215134" w:rsidRPr="009824F8">
        <w:rPr>
          <w:rFonts w:ascii="Times New Roman" w:eastAsia="OfficinaSansBoldITC" w:hAnsi="Times New Roman"/>
          <w:sz w:val="24"/>
          <w:szCs w:val="24"/>
          <w:lang w:val="ru-RU"/>
        </w:rPr>
        <w:t>4.2.7. </w:t>
      </w:r>
      <w:r w:rsidR="00134744" w:rsidRPr="009824F8">
        <w:rPr>
          <w:rFonts w:ascii="Times New Roman" w:eastAsia="SchoolBookSanPin" w:hAnsi="Times New Roman"/>
          <w:bCs/>
          <w:sz w:val="24"/>
          <w:szCs w:val="24"/>
          <w:lang w:val="ru-RU"/>
        </w:rPr>
        <w:t xml:space="preserve">Наш край </w:t>
      </w:r>
      <w:r w:rsidR="00134744" w:rsidRPr="009824F8">
        <w:rPr>
          <w:rFonts w:ascii="Times New Roman" w:eastAsia="SchoolBookSanPin" w:hAnsi="Times New Roman"/>
          <w:sz w:val="24"/>
          <w:szCs w:val="24"/>
          <w:lang w:val="ru-RU"/>
        </w:rPr>
        <w:t xml:space="preserve">с древнейших времен до конца </w:t>
      </w:r>
      <w:r w:rsidR="00134744" w:rsidRPr="009824F8">
        <w:rPr>
          <w:rFonts w:ascii="Times New Roman" w:eastAsia="SchoolBookSanPin" w:hAnsi="Times New Roman"/>
          <w:sz w:val="24"/>
          <w:szCs w:val="24"/>
        </w:rPr>
        <w:t>XV</w:t>
      </w:r>
      <w:r w:rsidR="00134744" w:rsidRPr="009824F8">
        <w:rPr>
          <w:rFonts w:ascii="Times New Roman" w:eastAsia="SchoolBookSanPin" w:hAnsi="Times New Roman"/>
          <w:sz w:val="24"/>
          <w:szCs w:val="24"/>
          <w:lang w:val="ru-RU"/>
        </w:rPr>
        <w:t xml:space="preserve"> в. </w:t>
      </w:r>
      <w:r w:rsidR="00134744" w:rsidRPr="009824F8">
        <w:rPr>
          <w:rFonts w:ascii="Times New Roman" w:eastAsia="SchoolBookSanPin" w:hAnsi="Times New Roman"/>
          <w:bCs/>
          <w:sz w:val="24"/>
          <w:szCs w:val="24"/>
          <w:lang w:val="ru-RU"/>
        </w:rPr>
        <w:t>Материал</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и процессов отечественной истории.</w:t>
      </w:r>
    </w:p>
    <w:p w:rsidR="00134744" w:rsidRPr="009824F8" w:rsidRDefault="002819B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4.2.</w:t>
      </w:r>
      <w:r w:rsidR="00215134" w:rsidRPr="009824F8">
        <w:rPr>
          <w:rFonts w:ascii="Times New Roman" w:eastAsia="OfficinaSansBoldITC" w:hAnsi="Times New Roman"/>
          <w:sz w:val="24"/>
          <w:szCs w:val="24"/>
          <w:lang w:val="ru-RU"/>
        </w:rPr>
        <w:t>8</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bCs/>
          <w:position w:val="1"/>
          <w:sz w:val="24"/>
          <w:szCs w:val="24"/>
          <w:lang w:val="ru-RU"/>
        </w:rPr>
        <w:t xml:space="preserve">Обобщение. </w:t>
      </w:r>
    </w:p>
    <w:p w:rsidR="00134744" w:rsidRPr="009824F8" w:rsidRDefault="002819B9" w:rsidP="00CD7858">
      <w:pPr>
        <w:spacing w:after="0" w:line="240" w:lineRule="auto"/>
        <w:ind w:firstLine="709"/>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5.</w:t>
      </w:r>
      <w:r w:rsidR="00B32708"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Содержание обучения в 7 классе.</w:t>
      </w:r>
    </w:p>
    <w:p w:rsidR="00134744" w:rsidRPr="009824F8" w:rsidRDefault="002819B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 Всеобщая история. История Нового времени. Конец </w:t>
      </w:r>
      <w:r w:rsidR="00134744" w:rsidRPr="009824F8">
        <w:rPr>
          <w:rFonts w:ascii="Times New Roman" w:eastAsia="OfficinaSansBoldITC" w:hAnsi="Times New Roman"/>
          <w:sz w:val="24"/>
          <w:szCs w:val="24"/>
        </w:rPr>
        <w:t>XV</w:t>
      </w:r>
      <w:r w:rsidR="00134744" w:rsidRPr="009824F8">
        <w:rPr>
          <w:rFonts w:ascii="Times New Roman" w:eastAsia="OfficinaSansBoldITC" w:hAnsi="Times New Roman"/>
          <w:sz w:val="24"/>
          <w:szCs w:val="24"/>
          <w:lang w:val="ru-RU"/>
        </w:rPr>
        <w:t xml:space="preserve"> ‒ </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 </w:t>
      </w:r>
    </w:p>
    <w:p w:rsidR="00134744" w:rsidRPr="009824F8" w:rsidRDefault="002819B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5.1.1. 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9824F8" w:rsidRDefault="002819B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5.1.2. Великие географические открытия.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824F8">
        <w:rPr>
          <w:rFonts w:ascii="Times New Roman" w:eastAsia="SchoolBookSanPin" w:hAnsi="Times New Roman"/>
          <w:sz w:val="24"/>
          <w:szCs w:val="24"/>
        </w:rPr>
        <w:t>XV</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 xml:space="preserve"> в.</w:t>
      </w:r>
    </w:p>
    <w:p w:rsidR="00134744" w:rsidRPr="009824F8" w:rsidRDefault="002819B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5.1.3. Изменения в европейском обществе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9824F8" w:rsidRDefault="002819B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5.1.4. Реформация и </w:t>
      </w:r>
      <w:r w:rsidR="0071369A" w:rsidRPr="009824F8">
        <w:rPr>
          <w:rFonts w:ascii="Times New Roman" w:eastAsia="OfficinaSansBoldITC" w:hAnsi="Times New Roman"/>
          <w:sz w:val="24"/>
          <w:szCs w:val="24"/>
          <w:lang w:val="ru-RU"/>
        </w:rPr>
        <w:t>контрреформация</w:t>
      </w:r>
      <w:r w:rsidR="00134744" w:rsidRPr="009824F8">
        <w:rPr>
          <w:rFonts w:ascii="Times New Roman" w:eastAsia="OfficinaSansBoldITC" w:hAnsi="Times New Roman"/>
          <w:sz w:val="24"/>
          <w:szCs w:val="24"/>
          <w:lang w:val="ru-RU"/>
        </w:rPr>
        <w:t xml:space="preserve"> в Европе.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9824F8">
        <w:rPr>
          <w:rFonts w:ascii="Times New Roman" w:eastAsia="SchoolBookSanPin" w:hAnsi="Times New Roman"/>
          <w:sz w:val="24"/>
          <w:szCs w:val="24"/>
          <w:lang w:val="ru-RU"/>
        </w:rPr>
        <w:lastRenderedPageBreak/>
        <w:t>Кальвинизм. Религиозные войны. Борьба католической церкви против реформационного движения. Контрреформация. Инквизиция.</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5.1.5. Государства Европы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Испания </w:t>
      </w:r>
      <w:r w:rsidRPr="009824F8">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w:t>
      </w:r>
      <w:r w:rsidRPr="009824F8">
        <w:rPr>
          <w:rFonts w:ascii="Times New Roman" w:eastAsia="SchoolBookSanPin" w:hAnsi="Times New Roman"/>
          <w:bCs/>
          <w:sz w:val="24"/>
          <w:szCs w:val="24"/>
          <w:lang w:val="ru-RU"/>
        </w:rPr>
        <w:t>Нидерландах</w:t>
      </w:r>
      <w:r w:rsidRPr="009824F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Франция: путь к абсолютизму</w:t>
      </w:r>
      <w:r w:rsidRPr="009824F8">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Генрих </w:t>
      </w:r>
      <w:r w:rsidRPr="009824F8">
        <w:rPr>
          <w:rFonts w:ascii="Times New Roman" w:eastAsia="SchoolBookSanPin" w:hAnsi="Times New Roman"/>
          <w:sz w:val="24"/>
          <w:szCs w:val="24"/>
        </w:rPr>
        <w:t>IV</w:t>
      </w:r>
      <w:r w:rsidRPr="009824F8">
        <w:rPr>
          <w:rFonts w:ascii="Times New Roman" w:eastAsia="SchoolBookSanPin" w:hAnsi="Times New Roman"/>
          <w:sz w:val="24"/>
          <w:szCs w:val="24"/>
          <w:lang w:val="ru-RU"/>
        </w:rPr>
        <w:t xml:space="preserve">. Нантский эдикт 1598 г. Людовик </w:t>
      </w:r>
      <w:r w:rsidRPr="009824F8">
        <w:rPr>
          <w:rFonts w:ascii="Times New Roman" w:eastAsia="SchoolBookSanPin" w:hAnsi="Times New Roman"/>
          <w:sz w:val="24"/>
          <w:szCs w:val="24"/>
        </w:rPr>
        <w:t>XIII</w:t>
      </w:r>
      <w:r w:rsidRPr="009824F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9824F8">
        <w:rPr>
          <w:rFonts w:ascii="Times New Roman" w:eastAsia="SchoolBookSanPin" w:hAnsi="Times New Roman"/>
          <w:sz w:val="24"/>
          <w:szCs w:val="24"/>
        </w:rPr>
        <w:t>XIV</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Англия. </w:t>
      </w:r>
      <w:r w:rsidRPr="009824F8">
        <w:rPr>
          <w:rFonts w:ascii="Times New Roman" w:eastAsia="SchoolBookSanPin" w:hAnsi="Times New Roman"/>
          <w:sz w:val="24"/>
          <w:szCs w:val="24"/>
          <w:lang w:val="ru-RU"/>
        </w:rPr>
        <w:t>Развитие капиталистического предпринимательства в городах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9824F8">
        <w:rPr>
          <w:rFonts w:ascii="Times New Roman" w:eastAsia="SchoolBookSanPin" w:hAnsi="Times New Roman"/>
          <w:sz w:val="24"/>
          <w:szCs w:val="24"/>
        </w:rPr>
        <w:t>VIII</w:t>
      </w:r>
      <w:r w:rsidRPr="009824F8">
        <w:rPr>
          <w:rFonts w:ascii="Times New Roman" w:eastAsia="SchoolBookSanPin" w:hAnsi="Times New Roman"/>
          <w:sz w:val="24"/>
          <w:szCs w:val="24"/>
          <w:lang w:val="ru-RU"/>
        </w:rPr>
        <w:t xml:space="preserve"> и королевская реформация. «Золотой век» Елизаветы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Английская революция середины </w:t>
      </w:r>
      <w:r w:rsidRPr="009824F8">
        <w:rPr>
          <w:rFonts w:ascii="Times New Roman" w:eastAsia="SchoolBookSanPin" w:hAnsi="Times New Roman"/>
          <w:bCs/>
          <w:sz w:val="24"/>
          <w:szCs w:val="24"/>
        </w:rPr>
        <w:t>XVII</w:t>
      </w:r>
      <w:r w:rsidRPr="009824F8">
        <w:rPr>
          <w:rFonts w:ascii="Times New Roman" w:eastAsia="SchoolBookSanPin" w:hAnsi="Times New Roman"/>
          <w:bCs/>
          <w:sz w:val="24"/>
          <w:szCs w:val="24"/>
          <w:lang w:val="ru-RU"/>
        </w:rPr>
        <w:t xml:space="preserve"> в</w:t>
      </w:r>
      <w:r w:rsidRPr="009824F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Страны Центральной, Южной и Юго-Восточной Европы</w:t>
      </w:r>
      <w:r w:rsidRPr="009824F8">
        <w:rPr>
          <w:rFonts w:ascii="Times New Roman" w:eastAsia="SchoolBookSanPin" w:hAnsi="Times New Roman"/>
          <w:sz w:val="24"/>
          <w:szCs w:val="24"/>
          <w:lang w:val="ru-RU"/>
        </w:rPr>
        <w:t>. В мире империй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5.1.6. Международные отношения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5.1.7. Европейская культура в раннее Новое время.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9824F8">
        <w:rPr>
          <w:rFonts w:ascii="Times New Roman" w:eastAsia="SchoolBookSanPin" w:hAnsi="Times New Roman"/>
          <w:sz w:val="24"/>
          <w:szCs w:val="24"/>
          <w:lang w:val="ru-RU"/>
        </w:rPr>
        <w:t>Сервантес,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ные и их открытия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 Коперник, И. Ньютон). Утверждение рационализма.</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5.1.8. Страны Востока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Османская империя</w:t>
      </w:r>
      <w:r w:rsidRPr="009824F8">
        <w:rPr>
          <w:rFonts w:ascii="Times New Roman" w:eastAsia="SchoolBookSanPin" w:hAnsi="Times New Roman"/>
          <w:sz w:val="24"/>
          <w:szCs w:val="24"/>
          <w:lang w:val="ru-RU"/>
        </w:rPr>
        <w:t xml:space="preserve">: на вершине могущества. Сулейман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9824F8">
        <w:rPr>
          <w:rFonts w:ascii="Times New Roman" w:eastAsia="SchoolBookSanPin" w:hAnsi="Times New Roman"/>
          <w:bCs/>
          <w:sz w:val="24"/>
          <w:szCs w:val="24"/>
          <w:lang w:val="ru-RU"/>
        </w:rPr>
        <w:t xml:space="preserve">Индия </w:t>
      </w:r>
      <w:r w:rsidRPr="009824F8">
        <w:rPr>
          <w:rFonts w:ascii="Times New Roman" w:eastAsia="SchoolBookSanPin" w:hAnsi="Times New Roman"/>
          <w:sz w:val="24"/>
          <w:szCs w:val="24"/>
          <w:lang w:val="ru-RU"/>
        </w:rPr>
        <w:t>при Великих Моголах. Начало проникновения европейцев.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Ост-Индские компании. </w:t>
      </w:r>
      <w:r w:rsidRPr="009824F8">
        <w:rPr>
          <w:rFonts w:ascii="Times New Roman" w:eastAsia="SchoolBookSanPin" w:hAnsi="Times New Roman"/>
          <w:bCs/>
          <w:sz w:val="24"/>
          <w:szCs w:val="24"/>
          <w:lang w:val="ru-RU"/>
        </w:rPr>
        <w:t xml:space="preserve">Китай </w:t>
      </w:r>
      <w:r w:rsidRPr="009824F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9824F8">
        <w:rPr>
          <w:rFonts w:ascii="Times New Roman" w:eastAsia="SchoolBookSanPin" w:hAnsi="Times New Roman"/>
          <w:bCs/>
          <w:sz w:val="24"/>
          <w:szCs w:val="24"/>
          <w:lang w:val="ru-RU"/>
        </w:rPr>
        <w:t>Япония</w:t>
      </w:r>
      <w:r w:rsidRPr="009824F8">
        <w:rPr>
          <w:rFonts w:ascii="Times New Roman" w:eastAsia="SchoolBookSanPin" w:hAnsi="Times New Roman"/>
          <w:sz w:val="24"/>
          <w:szCs w:val="24"/>
          <w:lang w:val="ru-RU"/>
        </w:rPr>
        <w:t>: борьба знатных кланов за власть, установление с</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гуната Токугава, укрепление централизованного государства.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«Закрытие» страны для иноземцев. Культура и искусство стран </w:t>
      </w:r>
      <w:r w:rsidRPr="009824F8">
        <w:rPr>
          <w:rFonts w:ascii="Times New Roman" w:eastAsia="SchoolBookSanPin" w:hAnsi="Times New Roman"/>
          <w:position w:val="1"/>
          <w:sz w:val="24"/>
          <w:szCs w:val="24"/>
          <w:lang w:val="ru-RU"/>
        </w:rPr>
        <w:t>Востока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w:t>
      </w:r>
    </w:p>
    <w:p w:rsidR="00134744" w:rsidRPr="009824F8" w:rsidRDefault="00C50999" w:rsidP="00CD7858">
      <w:pPr>
        <w:spacing w:after="0" w:line="240" w:lineRule="auto"/>
        <w:ind w:firstLine="709"/>
        <w:jc w:val="both"/>
        <w:rPr>
          <w:rFonts w:ascii="Times New Roman" w:eastAsia="SchoolBookSanPin" w:hAnsi="Times New Roman"/>
          <w:position w:val="1"/>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5.1.9. </w:t>
      </w:r>
      <w:r w:rsidR="00134744" w:rsidRPr="009824F8">
        <w:rPr>
          <w:rFonts w:ascii="Times New Roman" w:eastAsia="SchoolBookSanPin" w:hAnsi="Times New Roman"/>
          <w:bCs/>
          <w:position w:val="1"/>
          <w:sz w:val="24"/>
          <w:szCs w:val="24"/>
          <w:lang w:val="ru-RU"/>
        </w:rPr>
        <w:t>Обобщение</w:t>
      </w:r>
      <w:r w:rsidR="00134744" w:rsidRPr="009824F8">
        <w:rPr>
          <w:rFonts w:ascii="Times New Roman" w:eastAsia="SchoolBookSanPin" w:hAnsi="Times New Roman"/>
          <w:position w:val="1"/>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5.2. История России. Россия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от Великого княжества</w:t>
      </w:r>
      <w:r w:rsidR="00CA4934"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к царству.</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5.2.1. Россия в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 xml:space="preserve"> в.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5.2.1.1. </w:t>
      </w:r>
      <w:r w:rsidR="00134744" w:rsidRPr="009824F8">
        <w:rPr>
          <w:rFonts w:ascii="Times New Roman" w:eastAsia="SchoolBookSanPin" w:hAnsi="Times New Roman"/>
          <w:bCs/>
          <w:sz w:val="24"/>
          <w:szCs w:val="24"/>
          <w:lang w:val="ru-RU"/>
        </w:rPr>
        <w:t>Завершение объединения русских земель</w:t>
      </w:r>
      <w:r w:rsidR="00134744" w:rsidRPr="009824F8">
        <w:rPr>
          <w:rFonts w:ascii="Times New Roman" w:eastAsia="SchoolBookSanPin" w:hAnsi="Times New Roman"/>
          <w:sz w:val="24"/>
          <w:szCs w:val="24"/>
          <w:lang w:val="ru-RU"/>
        </w:rPr>
        <w:t xml:space="preserve">. Княжение Василия </w:t>
      </w:r>
      <w:r w:rsidR="00134744" w:rsidRPr="009824F8">
        <w:rPr>
          <w:rFonts w:ascii="Times New Roman" w:eastAsia="SchoolBookSanPin" w:hAnsi="Times New Roman"/>
          <w:sz w:val="24"/>
          <w:szCs w:val="24"/>
        </w:rPr>
        <w:t>III</w:t>
      </w:r>
      <w:r w:rsidR="00134744" w:rsidRPr="009824F8">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в первой трети </w:t>
      </w:r>
      <w:r w:rsidR="00134744" w:rsidRPr="009824F8">
        <w:rPr>
          <w:rFonts w:ascii="Times New Roman" w:eastAsia="SchoolBookSanPin" w:hAnsi="Times New Roman"/>
          <w:sz w:val="24"/>
          <w:szCs w:val="24"/>
        </w:rPr>
        <w:t>XVI</w:t>
      </w:r>
      <w:r w:rsidR="00134744" w:rsidRPr="009824F8">
        <w:rPr>
          <w:rFonts w:ascii="Times New Roman" w:eastAsia="SchoolBookSanPin" w:hAnsi="Times New Roman"/>
          <w:sz w:val="24"/>
          <w:szCs w:val="24"/>
          <w:lang w:val="ru-RU"/>
        </w:rPr>
        <w:t xml:space="preserve"> в.: война с Великим княжеством Литовским, отношения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5.2.1.2. </w:t>
      </w:r>
      <w:r w:rsidR="00134744" w:rsidRPr="009824F8">
        <w:rPr>
          <w:rFonts w:ascii="Times New Roman" w:eastAsia="SchoolBookSanPin" w:hAnsi="Times New Roman"/>
          <w:bCs/>
          <w:sz w:val="24"/>
          <w:szCs w:val="24"/>
          <w:lang w:val="ru-RU"/>
        </w:rPr>
        <w:t xml:space="preserve">Царствование Ивана </w:t>
      </w:r>
      <w:r w:rsidR="00134744" w:rsidRPr="009824F8">
        <w:rPr>
          <w:rFonts w:ascii="Times New Roman" w:eastAsia="SchoolBookSanPin" w:hAnsi="Times New Roman"/>
          <w:bCs/>
          <w:sz w:val="24"/>
          <w:szCs w:val="24"/>
        </w:rPr>
        <w:t>IV</w:t>
      </w:r>
      <w:r w:rsidR="00134744" w:rsidRPr="009824F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Период боярского правления. Борьба за власть между боярскими кланами. Губная реформа. Московское восстание 1547 г. Ереси.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Принятие Иваном </w:t>
      </w:r>
      <w:r w:rsidRPr="009824F8">
        <w:rPr>
          <w:rFonts w:ascii="Times New Roman" w:eastAsia="SchoolBookSanPin" w:hAnsi="Times New Roman"/>
          <w:sz w:val="24"/>
          <w:szCs w:val="24"/>
        </w:rPr>
        <w:t>IV</w:t>
      </w:r>
      <w:r w:rsidRPr="009824F8">
        <w:rPr>
          <w:rFonts w:ascii="Times New Roman" w:eastAsia="SchoolBookSanPin" w:hAnsi="Times New Roman"/>
          <w:sz w:val="24"/>
          <w:szCs w:val="24"/>
          <w:lang w:val="ru-RU"/>
        </w:rPr>
        <w:t xml:space="preserve"> царского титула. Реформы середины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 xml:space="preserve"> в. «Избранная рада»: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Внешняя политика России в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«заповедных летах». Формирование вольного казачества.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Опричнина, дискуссия о е</w:t>
      </w:r>
      <w:r w:rsidR="0021513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134744" w:rsidRPr="009824F8">
        <w:rPr>
          <w:rFonts w:ascii="Times New Roman" w:eastAsia="OfficinaSansBoldITC" w:hAnsi="Times New Roman"/>
          <w:sz w:val="24"/>
          <w:szCs w:val="24"/>
          <w:lang w:val="ru-RU"/>
        </w:rPr>
        <w:t>5.2.1.3. </w:t>
      </w:r>
      <w:r w:rsidR="00134744" w:rsidRPr="009824F8">
        <w:rPr>
          <w:rFonts w:ascii="Times New Roman" w:eastAsia="SchoolBookSanPin" w:hAnsi="Times New Roman"/>
          <w:bCs/>
          <w:sz w:val="24"/>
          <w:szCs w:val="24"/>
          <w:lang w:val="ru-RU"/>
        </w:rPr>
        <w:t xml:space="preserve">Россия в конце </w:t>
      </w:r>
      <w:r w:rsidR="00134744" w:rsidRPr="009824F8">
        <w:rPr>
          <w:rFonts w:ascii="Times New Roman" w:eastAsia="SchoolBookSanPin" w:hAnsi="Times New Roman"/>
          <w:bCs/>
          <w:sz w:val="24"/>
          <w:szCs w:val="24"/>
        </w:rPr>
        <w:t>XVI</w:t>
      </w:r>
      <w:r w:rsidR="00134744" w:rsidRPr="009824F8">
        <w:rPr>
          <w:rFonts w:ascii="Times New Roman" w:eastAsia="SchoolBookSanPin" w:hAnsi="Times New Roman"/>
          <w:bCs/>
          <w:sz w:val="24"/>
          <w:szCs w:val="24"/>
          <w:lang w:val="ru-RU"/>
        </w:rPr>
        <w:t xml:space="preserve"> в</w:t>
      </w:r>
      <w:r w:rsidR="00134744" w:rsidRPr="009824F8">
        <w:rPr>
          <w:rFonts w:ascii="Times New Roman" w:eastAsia="SchoolBookSanPin" w:hAnsi="Times New Roman"/>
          <w:sz w:val="24"/>
          <w:szCs w:val="24"/>
          <w:lang w:val="ru-RU"/>
        </w:rPr>
        <w:t>. Царь Ф</w:t>
      </w:r>
      <w:r w:rsidR="00215134"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дор Иванович. Борьба за власть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об «урочных летах». Пресечение царской династии Рюриковичей.</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5.2.2. Смута в России.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5.2.2.1. </w:t>
      </w:r>
      <w:r w:rsidR="00134744" w:rsidRPr="009824F8">
        <w:rPr>
          <w:rFonts w:ascii="Times New Roman" w:eastAsia="SchoolBookSanPin" w:hAnsi="Times New Roman"/>
          <w:bCs/>
          <w:sz w:val="24"/>
          <w:szCs w:val="24"/>
          <w:lang w:val="ru-RU"/>
        </w:rPr>
        <w:t xml:space="preserve">Накануне Смуты. </w:t>
      </w:r>
      <w:r w:rsidR="00134744" w:rsidRPr="009824F8">
        <w:rPr>
          <w:rFonts w:ascii="Times New Roman" w:eastAsia="SchoolBookSanPin" w:hAnsi="Times New Roman"/>
          <w:sz w:val="24"/>
          <w:szCs w:val="24"/>
          <w:lang w:val="ru-RU"/>
        </w:rPr>
        <w:t>Дина</w:t>
      </w:r>
      <w:r w:rsidR="00215134" w:rsidRPr="009824F8">
        <w:rPr>
          <w:rFonts w:ascii="Times New Roman" w:eastAsia="SchoolBookSanPin" w:hAnsi="Times New Roman"/>
          <w:sz w:val="24"/>
          <w:szCs w:val="24"/>
          <w:lang w:val="ru-RU"/>
        </w:rPr>
        <w:t xml:space="preserve">стический кризис. Земский собор </w:t>
      </w:r>
      <w:r w:rsidR="00134744" w:rsidRPr="009824F8">
        <w:rPr>
          <w:rFonts w:ascii="Times New Roman" w:eastAsia="SchoolBookSanPin" w:hAnsi="Times New Roman"/>
          <w:position w:val="1"/>
          <w:sz w:val="24"/>
          <w:szCs w:val="24"/>
          <w:lang w:val="ru-RU"/>
        </w:rPr>
        <w:t>1598 г.</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5.2.2.2. </w:t>
      </w:r>
      <w:r w:rsidR="00134744" w:rsidRPr="009824F8">
        <w:rPr>
          <w:rFonts w:ascii="Times New Roman" w:eastAsia="SchoolBookSanPin" w:hAnsi="Times New Roman"/>
          <w:bCs/>
          <w:position w:val="1"/>
          <w:sz w:val="24"/>
          <w:szCs w:val="24"/>
          <w:lang w:val="ru-RU"/>
        </w:rPr>
        <w:t xml:space="preserve">Смутное время начала </w:t>
      </w:r>
      <w:r w:rsidR="00134744" w:rsidRPr="009824F8">
        <w:rPr>
          <w:rFonts w:ascii="Times New Roman" w:eastAsia="SchoolBookSanPin" w:hAnsi="Times New Roman"/>
          <w:bCs/>
          <w:position w:val="1"/>
          <w:sz w:val="24"/>
          <w:szCs w:val="24"/>
        </w:rPr>
        <w:t>XVII</w:t>
      </w:r>
      <w:r w:rsidR="00134744" w:rsidRPr="009824F8">
        <w:rPr>
          <w:rFonts w:ascii="Times New Roman" w:eastAsia="SchoolBookSanPin" w:hAnsi="Times New Roman"/>
          <w:bCs/>
          <w:position w:val="1"/>
          <w:sz w:val="24"/>
          <w:szCs w:val="24"/>
          <w:lang w:val="ru-RU"/>
        </w:rPr>
        <w:t xml:space="preserve"> в. </w:t>
      </w:r>
      <w:r w:rsidR="00134744" w:rsidRPr="009824F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9824F8">
        <w:rPr>
          <w:rFonts w:ascii="Times New Roman" w:eastAsia="SchoolBookSanPin" w:hAnsi="Times New Roman"/>
          <w:position w:val="1"/>
          <w:sz w:val="24"/>
          <w:szCs w:val="24"/>
        </w:rPr>
        <w:t>I</w:t>
      </w:r>
      <w:r w:rsidR="00134744" w:rsidRPr="009824F8">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9824F8">
        <w:rPr>
          <w:rFonts w:ascii="Times New Roman" w:eastAsia="SchoolBookSanPin" w:hAnsi="Times New Roman"/>
          <w:position w:val="1"/>
          <w:sz w:val="24"/>
          <w:szCs w:val="24"/>
        </w:rPr>
        <w:t>II</w:t>
      </w:r>
      <w:r w:rsidRPr="009824F8">
        <w:rPr>
          <w:rFonts w:ascii="Times New Roman" w:eastAsia="SchoolBookSanPin" w:hAnsi="Times New Roman"/>
          <w:position w:val="1"/>
          <w:sz w:val="24"/>
          <w:szCs w:val="24"/>
          <w:lang w:val="ru-RU"/>
        </w:rPr>
        <w:t>. Вторжение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Свержение Васили</w:t>
      </w:r>
      <w:r w:rsidR="00215134" w:rsidRPr="009824F8">
        <w:rPr>
          <w:rFonts w:ascii="Times New Roman" w:eastAsia="SchoolBookSanPin" w:hAnsi="Times New Roman"/>
          <w:position w:val="1"/>
          <w:sz w:val="24"/>
          <w:szCs w:val="24"/>
          <w:lang w:val="ru-RU"/>
        </w:rPr>
        <w:t>я Шуйского и переход власти к С</w:t>
      </w:r>
      <w:r w:rsidRPr="009824F8">
        <w:rPr>
          <w:rFonts w:ascii="Times New Roman" w:eastAsia="SchoolBookSanPin" w:hAnsi="Times New Roman"/>
          <w:position w:val="1"/>
          <w:sz w:val="24"/>
          <w:szCs w:val="24"/>
          <w:lang w:val="ru-RU"/>
        </w:rPr>
        <w:t>емибоярщине. Договор</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Освобождение Москвы в 1612 г.</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5.2.2.3. </w:t>
      </w:r>
      <w:r w:rsidR="00134744" w:rsidRPr="009824F8">
        <w:rPr>
          <w:rFonts w:ascii="Times New Roman" w:eastAsia="SchoolBookSanPin" w:hAnsi="Times New Roman"/>
          <w:bCs/>
          <w:position w:val="1"/>
          <w:sz w:val="24"/>
          <w:szCs w:val="24"/>
          <w:lang w:val="ru-RU"/>
        </w:rPr>
        <w:t>Окончание Смуты</w:t>
      </w:r>
      <w:r w:rsidR="00134744" w:rsidRPr="009824F8">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9824F8">
        <w:rPr>
          <w:rFonts w:ascii="Times New Roman" w:eastAsia="SchoolBookSanPin" w:hAnsi="Times New Roman"/>
          <w:position w:val="1"/>
          <w:sz w:val="24"/>
          <w:szCs w:val="24"/>
          <w:lang w:val="ru-RU"/>
        </w:rPr>
        <w:t>. Избрание на царство Михаила Фё</w:t>
      </w:r>
      <w:r w:rsidR="00134744" w:rsidRPr="009824F8">
        <w:rPr>
          <w:rFonts w:ascii="Times New Roman" w:eastAsia="SchoolBookSanPin" w:hAnsi="Times New Roman"/>
          <w:position w:val="1"/>
          <w:sz w:val="24"/>
          <w:szCs w:val="24"/>
          <w:lang w:val="ru-RU"/>
        </w:rPr>
        <w:t>доровича Романова. Борьба</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5.2.3. Россия в </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5.2.3.1. </w:t>
      </w:r>
      <w:r w:rsidR="00134744" w:rsidRPr="009824F8">
        <w:rPr>
          <w:rFonts w:ascii="Times New Roman" w:eastAsia="SchoolBookSanPin" w:hAnsi="Times New Roman"/>
          <w:bCs/>
          <w:sz w:val="24"/>
          <w:szCs w:val="24"/>
          <w:lang w:val="ru-RU"/>
        </w:rPr>
        <w:t xml:space="preserve">Россия при первых Романовых. </w:t>
      </w:r>
      <w:r w:rsidR="00134744" w:rsidRPr="009824F8">
        <w:rPr>
          <w:rFonts w:ascii="Times New Roman" w:eastAsia="SchoolBookSanPin" w:hAnsi="Times New Roman"/>
          <w:sz w:val="24"/>
          <w:szCs w:val="24"/>
          <w:lang w:val="ru-RU"/>
        </w:rPr>
        <w:t>Царствование Михаила Ф</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5.2.3.2. </w:t>
      </w:r>
      <w:r w:rsidR="00134744" w:rsidRPr="009824F8">
        <w:rPr>
          <w:rFonts w:ascii="Times New Roman" w:eastAsia="SchoolBookSanPin" w:hAnsi="Times New Roman"/>
          <w:bCs/>
          <w:sz w:val="24"/>
          <w:szCs w:val="24"/>
          <w:lang w:val="ru-RU"/>
        </w:rPr>
        <w:t xml:space="preserve">Экономическое развитие России в </w:t>
      </w:r>
      <w:r w:rsidR="00134744" w:rsidRPr="009824F8">
        <w:rPr>
          <w:rFonts w:ascii="Times New Roman" w:eastAsia="SchoolBookSanPin" w:hAnsi="Times New Roman"/>
          <w:bCs/>
          <w:sz w:val="24"/>
          <w:szCs w:val="24"/>
        </w:rPr>
        <w:t>XVII</w:t>
      </w:r>
      <w:r w:rsidR="00134744" w:rsidRPr="009824F8">
        <w:rPr>
          <w:rFonts w:ascii="Times New Roman" w:eastAsia="SchoolBookSanPin" w:hAnsi="Times New Roman"/>
          <w:bCs/>
          <w:sz w:val="24"/>
          <w:szCs w:val="24"/>
          <w:lang w:val="ru-RU"/>
        </w:rPr>
        <w:t xml:space="preserve"> в</w:t>
      </w:r>
      <w:r w:rsidR="00134744" w:rsidRPr="009824F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5.2.3.3. </w:t>
      </w:r>
      <w:r w:rsidR="00134744" w:rsidRPr="009824F8">
        <w:rPr>
          <w:rFonts w:ascii="Times New Roman" w:eastAsia="SchoolBookSanPin" w:hAnsi="Times New Roman"/>
          <w:bCs/>
          <w:sz w:val="24"/>
          <w:szCs w:val="24"/>
          <w:lang w:val="ru-RU"/>
        </w:rPr>
        <w:t xml:space="preserve">Социальная структура российского общества. </w:t>
      </w:r>
      <w:r w:rsidR="00134744" w:rsidRPr="009824F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9824F8">
        <w:rPr>
          <w:rFonts w:ascii="Times New Roman" w:eastAsia="SchoolBookSanPin" w:hAnsi="Times New Roman"/>
          <w:sz w:val="24"/>
          <w:szCs w:val="24"/>
        </w:rPr>
        <w:t>XVII</w:t>
      </w:r>
      <w:r w:rsidR="00134744" w:rsidRPr="009824F8">
        <w:rPr>
          <w:rFonts w:ascii="Times New Roman" w:eastAsia="SchoolBookSanPin" w:hAnsi="Times New Roman"/>
          <w:sz w:val="24"/>
          <w:szCs w:val="24"/>
          <w:lang w:val="ru-RU"/>
        </w:rPr>
        <w:t xml:space="preserve"> в. Городские восстания середины </w:t>
      </w:r>
      <w:r w:rsidR="00134744" w:rsidRPr="009824F8">
        <w:rPr>
          <w:rFonts w:ascii="Times New Roman" w:eastAsia="SchoolBookSanPin" w:hAnsi="Times New Roman"/>
          <w:sz w:val="24"/>
          <w:szCs w:val="24"/>
        </w:rPr>
        <w:t>XVII</w:t>
      </w:r>
      <w:r w:rsidR="00134744" w:rsidRPr="009824F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5.2.3.4. </w:t>
      </w:r>
      <w:r w:rsidR="00134744" w:rsidRPr="009824F8">
        <w:rPr>
          <w:rFonts w:ascii="Times New Roman" w:eastAsia="SchoolBookSanPin" w:hAnsi="Times New Roman"/>
          <w:bCs/>
          <w:sz w:val="24"/>
          <w:szCs w:val="24"/>
          <w:lang w:val="ru-RU"/>
        </w:rPr>
        <w:t xml:space="preserve">Внешняя политика России в </w:t>
      </w:r>
      <w:r w:rsidR="00134744" w:rsidRPr="009824F8">
        <w:rPr>
          <w:rFonts w:ascii="Times New Roman" w:eastAsia="SchoolBookSanPin" w:hAnsi="Times New Roman"/>
          <w:bCs/>
          <w:sz w:val="24"/>
          <w:szCs w:val="24"/>
        </w:rPr>
        <w:t>XVII</w:t>
      </w:r>
      <w:r w:rsidR="00134744" w:rsidRPr="009824F8">
        <w:rPr>
          <w:rFonts w:ascii="Times New Roman" w:eastAsia="SchoolBookSanPin" w:hAnsi="Times New Roman"/>
          <w:bCs/>
          <w:sz w:val="24"/>
          <w:szCs w:val="24"/>
          <w:lang w:val="ru-RU"/>
        </w:rPr>
        <w:t xml:space="preserve"> в. </w:t>
      </w:r>
      <w:r w:rsidR="00134744" w:rsidRPr="009824F8">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9824F8">
        <w:rPr>
          <w:rFonts w:ascii="Times New Roman" w:eastAsia="SchoolBookSanPin" w:hAnsi="Times New Roman"/>
          <w:position w:val="1"/>
          <w:sz w:val="24"/>
          <w:szCs w:val="24"/>
          <w:lang w:val="ru-RU"/>
        </w:rPr>
        <w:t>1656-1658 гг. и е</w:t>
      </w:r>
      <w:r w:rsidR="00B02D5A" w:rsidRPr="009824F8">
        <w:rPr>
          <w:rFonts w:ascii="Times New Roman" w:eastAsia="SchoolBookSanPin" w:hAnsi="Times New Roman"/>
          <w:position w:val="1"/>
          <w:sz w:val="24"/>
          <w:szCs w:val="24"/>
          <w:lang w:val="ru-RU"/>
        </w:rPr>
        <w:t>ё</w:t>
      </w:r>
      <w:r w:rsidR="00134744" w:rsidRPr="009824F8">
        <w:rPr>
          <w:rFonts w:ascii="Times New Roman" w:eastAsia="SchoolBookSanPin" w:hAnsi="Times New Roman"/>
          <w:position w:val="1"/>
          <w:sz w:val="24"/>
          <w:szCs w:val="24"/>
          <w:lang w:val="ru-RU"/>
        </w:rPr>
        <w:t xml:space="preserve"> результаты. Укрепление южных рубежей.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маньчжурами и империей Цин (Китаем).</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5.2.3.5. </w:t>
      </w:r>
      <w:r w:rsidR="00134744" w:rsidRPr="009824F8">
        <w:rPr>
          <w:rFonts w:ascii="Times New Roman" w:eastAsia="SchoolBookSanPin" w:hAnsi="Times New Roman"/>
          <w:bCs/>
          <w:position w:val="1"/>
          <w:sz w:val="24"/>
          <w:szCs w:val="24"/>
          <w:lang w:val="ru-RU"/>
        </w:rPr>
        <w:t xml:space="preserve">Освоение новых территорий. </w:t>
      </w:r>
      <w:r w:rsidR="00134744" w:rsidRPr="009824F8">
        <w:rPr>
          <w:rFonts w:ascii="Times New Roman" w:eastAsia="SchoolBookSanPin" w:hAnsi="Times New Roman"/>
          <w:position w:val="1"/>
          <w:sz w:val="24"/>
          <w:szCs w:val="24"/>
          <w:lang w:val="ru-RU"/>
        </w:rPr>
        <w:t xml:space="preserve">Народы России в </w:t>
      </w:r>
      <w:r w:rsidR="00134744" w:rsidRPr="009824F8">
        <w:rPr>
          <w:rFonts w:ascii="Times New Roman" w:eastAsia="SchoolBookSanPin" w:hAnsi="Times New Roman"/>
          <w:position w:val="1"/>
          <w:sz w:val="24"/>
          <w:szCs w:val="24"/>
        </w:rPr>
        <w:t>XVII</w:t>
      </w:r>
      <w:r w:rsidR="00134744" w:rsidRPr="009824F8">
        <w:rPr>
          <w:rFonts w:ascii="Times New Roman" w:eastAsia="SchoolBookSanPin" w:hAnsi="Times New Roman"/>
          <w:position w:val="1"/>
          <w:sz w:val="24"/>
          <w:szCs w:val="24"/>
          <w:lang w:val="ru-RU"/>
        </w:rPr>
        <w:t xml:space="preserve"> в.</w:t>
      </w:r>
      <w:r w:rsidR="00B02D5A"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9824F8">
        <w:rPr>
          <w:rFonts w:ascii="Times New Roman" w:eastAsia="SchoolBookSanPin" w:hAnsi="Times New Roman"/>
          <w:position w:val="1"/>
          <w:sz w:val="24"/>
          <w:szCs w:val="24"/>
          <w:lang w:val="ru-RU"/>
        </w:rPr>
        <w:t>ёна Дежнё</w:t>
      </w:r>
      <w:r w:rsidR="00134744" w:rsidRPr="009824F8">
        <w:rPr>
          <w:rFonts w:ascii="Times New Roman" w:eastAsia="SchoolBookSanPin" w:hAnsi="Times New Roman"/>
          <w:position w:val="1"/>
          <w:sz w:val="24"/>
          <w:szCs w:val="24"/>
          <w:lang w:val="ru-RU"/>
        </w:rPr>
        <w:t>ва. Выход к Тихому океану. Походы Ерофея Хабарова</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Сибири.</w:t>
      </w:r>
      <w:r w:rsidR="00B02D5A"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9824F8">
        <w:rPr>
          <w:rFonts w:ascii="Times New Roman" w:eastAsia="SchoolBookSanPin" w:hAnsi="Times New Roman"/>
          <w:sz w:val="24"/>
          <w:szCs w:val="24"/>
          <w:lang w:val="ru-RU"/>
        </w:rPr>
        <w:t>русских</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5.2.4. Культурное пространство </w:t>
      </w:r>
      <w:r w:rsidR="00134744" w:rsidRPr="009824F8">
        <w:rPr>
          <w:rFonts w:ascii="Times New Roman" w:eastAsia="OfficinaSansBoldITC" w:hAnsi="Times New Roman"/>
          <w:sz w:val="24"/>
          <w:szCs w:val="24"/>
        </w:rPr>
        <w:t>XVI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 xml:space="preserve"> вв.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Изменения в картине мира человека в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9824F8">
        <w:rPr>
          <w:rFonts w:ascii="Times New Roman" w:eastAsia="SchoolBookSanPin" w:hAnsi="Times New Roman"/>
          <w:sz w:val="24"/>
          <w:szCs w:val="24"/>
          <w:lang w:val="ru-RU"/>
        </w:rPr>
        <w:t>йской культуры в быт высших слоё</w:t>
      </w:r>
      <w:r w:rsidRPr="009824F8">
        <w:rPr>
          <w:rFonts w:ascii="Times New Roman" w:eastAsia="SchoolBookSanPin" w:hAnsi="Times New Roman"/>
          <w:sz w:val="24"/>
          <w:szCs w:val="24"/>
          <w:lang w:val="ru-RU"/>
        </w:rPr>
        <w:t>в населения страны.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9824F8">
        <w:rPr>
          <w:rFonts w:ascii="Times New Roman" w:eastAsia="SchoolBookSanPin" w:hAnsi="Times New Roman"/>
          <w:sz w:val="24"/>
          <w:szCs w:val="24"/>
          <w:lang w:val="ru-RU"/>
        </w:rPr>
        <w:t>аханский, Ростовский кремли). Фё</w:t>
      </w:r>
      <w:r w:rsidRPr="009824F8">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образования и научных знаний. Школы при Аптекарском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5.2.5. </w:t>
      </w:r>
      <w:r w:rsidR="00134744" w:rsidRPr="009824F8">
        <w:rPr>
          <w:rFonts w:ascii="Times New Roman" w:eastAsia="SchoolBookSanPin" w:hAnsi="Times New Roman"/>
          <w:bCs/>
          <w:position w:val="1"/>
          <w:sz w:val="24"/>
          <w:szCs w:val="24"/>
          <w:lang w:val="ru-RU"/>
        </w:rPr>
        <w:t xml:space="preserve">Наш край </w:t>
      </w:r>
      <w:r w:rsidR="00134744" w:rsidRPr="009824F8">
        <w:rPr>
          <w:rFonts w:ascii="Times New Roman" w:eastAsia="SchoolBookSanPin" w:hAnsi="Times New Roman"/>
          <w:position w:val="1"/>
          <w:sz w:val="24"/>
          <w:szCs w:val="24"/>
          <w:lang w:val="ru-RU"/>
        </w:rPr>
        <w:t xml:space="preserve">в </w:t>
      </w:r>
      <w:r w:rsidR="00134744" w:rsidRPr="009824F8">
        <w:rPr>
          <w:rFonts w:ascii="Times New Roman" w:eastAsia="SchoolBookSanPin" w:hAnsi="Times New Roman"/>
          <w:position w:val="1"/>
          <w:sz w:val="24"/>
          <w:szCs w:val="24"/>
        </w:rPr>
        <w:t>XVI</w:t>
      </w:r>
      <w:r w:rsidR="00134744" w:rsidRPr="009824F8">
        <w:rPr>
          <w:rFonts w:ascii="Times New Roman" w:eastAsia="SchoolBookSanPin" w:hAnsi="Times New Roman"/>
          <w:position w:val="1"/>
          <w:sz w:val="24"/>
          <w:szCs w:val="24"/>
          <w:lang w:val="ru-RU"/>
        </w:rPr>
        <w:t>‒</w:t>
      </w:r>
      <w:r w:rsidR="00134744" w:rsidRPr="009824F8">
        <w:rPr>
          <w:rFonts w:ascii="Times New Roman" w:eastAsia="SchoolBookSanPin" w:hAnsi="Times New Roman"/>
          <w:position w:val="1"/>
          <w:sz w:val="24"/>
          <w:szCs w:val="24"/>
        </w:rPr>
        <w:t>XVII</w:t>
      </w:r>
      <w:r w:rsidR="00134744" w:rsidRPr="009824F8">
        <w:rPr>
          <w:rFonts w:ascii="Times New Roman" w:eastAsia="SchoolBookSanPin" w:hAnsi="Times New Roman"/>
          <w:position w:val="1"/>
          <w:sz w:val="24"/>
          <w:szCs w:val="24"/>
          <w:lang w:val="ru-RU"/>
        </w:rPr>
        <w:t xml:space="preserve"> вв.</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5.2.</w:t>
      </w:r>
      <w:r w:rsidR="00B02D5A" w:rsidRPr="009824F8">
        <w:rPr>
          <w:rFonts w:ascii="Times New Roman" w:eastAsia="OfficinaSansBoldITC" w:hAnsi="Times New Roman"/>
          <w:sz w:val="24"/>
          <w:szCs w:val="24"/>
          <w:lang w:val="ru-RU"/>
        </w:rPr>
        <w:t>6</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bCs/>
          <w:position w:val="1"/>
          <w:sz w:val="24"/>
          <w:szCs w:val="24"/>
          <w:lang w:val="ru-RU"/>
        </w:rPr>
        <w:t xml:space="preserve">Обобщение. </w:t>
      </w:r>
    </w:p>
    <w:p w:rsidR="00134744" w:rsidRPr="009824F8" w:rsidRDefault="00C50999" w:rsidP="00CD7858">
      <w:pPr>
        <w:spacing w:after="0" w:line="240" w:lineRule="auto"/>
        <w:ind w:firstLine="709"/>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w:t>
      </w:r>
      <w:r w:rsidR="00B32708"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Содержание обучения в 8 классе.</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eastAsia="OfficinaSansBoldITC" w:hAnsi="Times New Roman"/>
          <w:sz w:val="24"/>
          <w:szCs w:val="24"/>
          <w:lang w:val="ru-RU"/>
        </w:rPr>
        <w:lastRenderedPageBreak/>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6.1. Всеобщая история. История Нового времени.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6.1.2. Век Просвещения. </w:t>
      </w:r>
    </w:p>
    <w:p w:rsidR="0071369A" w:rsidRPr="009824F8" w:rsidRDefault="0071369A"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Истоки европейского Просвещения. Достижения естественных наук</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философов».</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6.1.3. Государства Европы в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6.1.3.1. </w:t>
      </w:r>
      <w:r w:rsidR="00134744" w:rsidRPr="009824F8">
        <w:rPr>
          <w:rFonts w:ascii="Times New Roman" w:eastAsia="SchoolBookSanPin" w:hAnsi="Times New Roman"/>
          <w:bCs/>
          <w:sz w:val="24"/>
          <w:szCs w:val="24"/>
          <w:lang w:val="ru-RU"/>
        </w:rPr>
        <w:t xml:space="preserve">Монархии в Европе </w:t>
      </w:r>
      <w:r w:rsidR="00134744" w:rsidRPr="009824F8">
        <w:rPr>
          <w:rFonts w:ascii="Times New Roman" w:eastAsia="SchoolBookSanPin" w:hAnsi="Times New Roman"/>
          <w:bCs/>
          <w:sz w:val="24"/>
          <w:szCs w:val="24"/>
        </w:rPr>
        <w:t>XVIII</w:t>
      </w:r>
      <w:r w:rsidR="00134744" w:rsidRPr="009824F8">
        <w:rPr>
          <w:rFonts w:ascii="Times New Roman" w:eastAsia="SchoolBookSanPin" w:hAnsi="Times New Roman"/>
          <w:bCs/>
          <w:sz w:val="24"/>
          <w:szCs w:val="24"/>
          <w:lang w:val="ru-RU"/>
        </w:rPr>
        <w:t xml:space="preserve"> в</w:t>
      </w:r>
      <w:r w:rsidR="00134744" w:rsidRPr="009824F8">
        <w:rPr>
          <w:rFonts w:ascii="Times New Roman" w:eastAsia="SchoolBookSanPin" w:hAnsi="Times New Roman"/>
          <w:sz w:val="24"/>
          <w:szCs w:val="24"/>
          <w:lang w:val="ru-RU"/>
        </w:rPr>
        <w:t>.: абсолютные и парламентские монархии. Просвещ</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нный абсолютизм: правители, идеи, практика. Политика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6.1.3.2. </w:t>
      </w:r>
      <w:r w:rsidR="00134744" w:rsidRPr="009824F8">
        <w:rPr>
          <w:rFonts w:ascii="Times New Roman" w:eastAsia="SchoolBookSanPin" w:hAnsi="Times New Roman"/>
          <w:bCs/>
          <w:sz w:val="24"/>
          <w:szCs w:val="24"/>
          <w:lang w:val="ru-RU"/>
        </w:rPr>
        <w:t xml:space="preserve">Великобритания в </w:t>
      </w:r>
      <w:r w:rsidR="00134744" w:rsidRPr="009824F8">
        <w:rPr>
          <w:rFonts w:ascii="Times New Roman" w:eastAsia="SchoolBookSanPin" w:hAnsi="Times New Roman"/>
          <w:bCs/>
          <w:sz w:val="24"/>
          <w:szCs w:val="24"/>
        </w:rPr>
        <w:t>XVIII</w:t>
      </w:r>
      <w:r w:rsidR="00134744" w:rsidRPr="009824F8">
        <w:rPr>
          <w:rFonts w:ascii="Times New Roman" w:eastAsia="SchoolBookSanPin" w:hAnsi="Times New Roman"/>
          <w:bCs/>
          <w:sz w:val="24"/>
          <w:szCs w:val="24"/>
          <w:lang w:val="ru-RU"/>
        </w:rPr>
        <w:t xml:space="preserve"> в</w:t>
      </w:r>
      <w:r w:rsidR="00134744" w:rsidRPr="009824F8">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6.1.3.3. </w:t>
      </w:r>
      <w:r w:rsidR="00134744" w:rsidRPr="009824F8">
        <w:rPr>
          <w:rFonts w:ascii="Times New Roman" w:eastAsia="SchoolBookSanPin" w:hAnsi="Times New Roman"/>
          <w:bCs/>
          <w:sz w:val="24"/>
          <w:szCs w:val="24"/>
          <w:lang w:val="ru-RU"/>
        </w:rPr>
        <w:t>Франция</w:t>
      </w:r>
      <w:r w:rsidR="00134744" w:rsidRPr="009824F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6.1.3.4. </w:t>
      </w:r>
      <w:r w:rsidR="00134744" w:rsidRPr="009824F8">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в </w:t>
      </w:r>
      <w:r w:rsidR="00134744" w:rsidRPr="009824F8">
        <w:rPr>
          <w:rFonts w:ascii="Times New Roman" w:eastAsia="SchoolBookSanPin" w:hAnsi="Times New Roman"/>
          <w:bCs/>
          <w:sz w:val="24"/>
          <w:szCs w:val="24"/>
        </w:rPr>
        <w:t>XVIII</w:t>
      </w:r>
      <w:r w:rsidR="00134744" w:rsidRPr="009824F8">
        <w:rPr>
          <w:rFonts w:ascii="Times New Roman" w:eastAsia="SchoolBookSanPin" w:hAnsi="Times New Roman"/>
          <w:bCs/>
          <w:sz w:val="24"/>
          <w:szCs w:val="24"/>
          <w:lang w:val="ru-RU"/>
        </w:rPr>
        <w:t xml:space="preserve"> в. </w:t>
      </w:r>
      <w:r w:rsidR="00134744" w:rsidRPr="009824F8">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9824F8">
        <w:rPr>
          <w:rFonts w:ascii="Times New Roman" w:eastAsia="SchoolBookSanPin" w:hAnsi="Times New Roman"/>
          <w:sz w:val="24"/>
          <w:szCs w:val="24"/>
        </w:rPr>
        <w:t>II</w:t>
      </w:r>
      <w:r w:rsidR="00134744" w:rsidRPr="009824F8">
        <w:rPr>
          <w:rFonts w:ascii="Times New Roman" w:eastAsia="SchoolBookSanPin" w:hAnsi="Times New Roman"/>
          <w:sz w:val="24"/>
          <w:szCs w:val="24"/>
          <w:lang w:val="ru-RU"/>
        </w:rPr>
        <w:t xml:space="preserve"> Великий. Габсбургская монархия в </w:t>
      </w:r>
      <w:r w:rsidR="00134744" w:rsidRPr="009824F8">
        <w:rPr>
          <w:rFonts w:ascii="Times New Roman" w:eastAsia="SchoolBookSanPin" w:hAnsi="Times New Roman"/>
          <w:sz w:val="24"/>
          <w:szCs w:val="24"/>
        </w:rPr>
        <w:t>XVIII</w:t>
      </w:r>
      <w:r w:rsidR="00134744" w:rsidRPr="009824F8">
        <w:rPr>
          <w:rFonts w:ascii="Times New Roman" w:eastAsia="SchoolBookSanPin" w:hAnsi="Times New Roman"/>
          <w:sz w:val="24"/>
          <w:szCs w:val="24"/>
          <w:lang w:val="ru-RU"/>
        </w:rPr>
        <w:t xml:space="preserve"> в. Правление Марии Терезии и Иосифа </w:t>
      </w:r>
      <w:r w:rsidR="00134744" w:rsidRPr="009824F8">
        <w:rPr>
          <w:rFonts w:ascii="Times New Roman" w:eastAsia="SchoolBookSanPin" w:hAnsi="Times New Roman"/>
          <w:sz w:val="24"/>
          <w:szCs w:val="24"/>
        </w:rPr>
        <w:t>II</w:t>
      </w:r>
      <w:r w:rsidR="00134744" w:rsidRPr="009824F8">
        <w:rPr>
          <w:rFonts w:ascii="Times New Roman" w:eastAsia="SchoolBookSanPin" w:hAnsi="Times New Roman"/>
          <w:sz w:val="24"/>
          <w:szCs w:val="24"/>
          <w:lang w:val="ru-RU"/>
        </w:rPr>
        <w:t>. Реформы просвещ</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6.1.3.5. </w:t>
      </w:r>
      <w:r w:rsidR="00134744" w:rsidRPr="009824F8">
        <w:rPr>
          <w:rFonts w:ascii="Times New Roman" w:eastAsia="SchoolBookSanPin" w:hAnsi="Times New Roman"/>
          <w:bCs/>
          <w:sz w:val="24"/>
          <w:szCs w:val="24"/>
          <w:lang w:val="ru-RU"/>
        </w:rPr>
        <w:t>Государства Пиренейского полуострова</w:t>
      </w:r>
      <w:r w:rsidR="00134744" w:rsidRPr="009824F8">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Карла </w:t>
      </w:r>
      <w:r w:rsidR="00134744" w:rsidRPr="009824F8">
        <w:rPr>
          <w:rFonts w:ascii="Times New Roman" w:eastAsia="SchoolBookSanPin" w:hAnsi="Times New Roman"/>
          <w:sz w:val="24"/>
          <w:szCs w:val="24"/>
        </w:rPr>
        <w:t>III</w:t>
      </w:r>
      <w:r w:rsidR="00134744" w:rsidRPr="009824F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9824F8" w:rsidRDefault="00C50999" w:rsidP="00CD7858">
      <w:pPr>
        <w:spacing w:after="0" w:line="240" w:lineRule="auto"/>
        <w:ind w:firstLine="709"/>
        <w:jc w:val="both"/>
        <w:rPr>
          <w:rFonts w:ascii="Times New Roman" w:eastAsia="OfficinaSansBoldITC" w:hAnsi="Times New Roman"/>
          <w:position w:val="1"/>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6.1.4. Британские колонии в Северной Америке: </w:t>
      </w:r>
      <w:r w:rsidR="00134744" w:rsidRPr="009824F8">
        <w:rPr>
          <w:rFonts w:ascii="Times New Roman" w:eastAsia="OfficinaSansBoldITC" w:hAnsi="Times New Roman"/>
          <w:position w:val="1"/>
          <w:sz w:val="24"/>
          <w:szCs w:val="24"/>
          <w:lang w:val="ru-RU"/>
        </w:rPr>
        <w:t xml:space="preserve">борьба за независимость.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под командованием </w:t>
      </w:r>
      <w:r w:rsidR="0071369A" w:rsidRPr="009824F8">
        <w:rPr>
          <w:rFonts w:ascii="Times New Roman" w:eastAsia="SchoolBookSanPin" w:hAnsi="Times New Roman"/>
          <w:sz w:val="24"/>
          <w:szCs w:val="24"/>
          <w:lang w:val="ru-RU"/>
        </w:rPr>
        <w:t>Д. Вашингтона</w:t>
      </w:r>
      <w:r w:rsidRPr="009824F8">
        <w:rPr>
          <w:rFonts w:ascii="Times New Roman" w:eastAsia="SchoolBookSanPin" w:hAnsi="Times New Roman"/>
          <w:sz w:val="24"/>
          <w:szCs w:val="24"/>
          <w:lang w:val="ru-RU"/>
        </w:rPr>
        <w:t>. Принятие Декларации независимости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(1776). Перелом в войне и е</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6.1.5. Французская революция конца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9824F8">
        <w:rPr>
          <w:rFonts w:ascii="Times New Roman" w:eastAsia="SchoolBookSanPin" w:hAnsi="Times New Roman"/>
          <w:sz w:val="24"/>
          <w:szCs w:val="24"/>
          <w:lang w:val="ru-RU"/>
        </w:rPr>
        <w:t xml:space="preserve">(Ж. Дантон, Ж-П. Марат). </w:t>
      </w:r>
      <w:r w:rsidRPr="009824F8">
        <w:rPr>
          <w:rFonts w:ascii="Times New Roman" w:eastAsia="SchoolBookSanPin" w:hAnsi="Times New Roman"/>
          <w:sz w:val="24"/>
          <w:szCs w:val="24"/>
          <w:lang w:val="ru-RU"/>
        </w:rPr>
        <w:t>Упразднение монархии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9824F8">
        <w:rPr>
          <w:rFonts w:ascii="Times New Roman" w:eastAsia="SchoolBookSanPin" w:hAnsi="Times New Roman"/>
          <w:sz w:val="24"/>
          <w:szCs w:val="24"/>
          <w:lang w:val="ru-RU"/>
        </w:rPr>
        <w:t xml:space="preserve">М. Робеспьер. </w:t>
      </w:r>
      <w:r w:rsidRPr="009824F8">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6.1.6. Европейская культура в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sidRPr="009824F8">
        <w:rPr>
          <w:rFonts w:ascii="Times New Roman" w:eastAsia="SchoolBookSanPin" w:hAnsi="Times New Roman"/>
          <w:sz w:val="24"/>
          <w:szCs w:val="24"/>
          <w:lang w:val="ru-RU"/>
        </w:rPr>
        <w:lastRenderedPageBreak/>
        <w:t>Распространение образования. Литература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6.1.7. Международные отношения в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Проблемы европейского баланса сил и дипломатия. Участие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международных отношениях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Северная война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(1700-1721). Династические войны «за наследство».</w:t>
      </w:r>
      <w:r w:rsidR="00B02D5A"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087A6C">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6.1.8. Страны Востока в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Османская империя</w:t>
      </w:r>
      <w:r w:rsidRPr="009824F8">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9824F8">
        <w:rPr>
          <w:rFonts w:ascii="Times New Roman" w:eastAsia="SchoolBookSanPin" w:hAnsi="Times New Roman"/>
          <w:sz w:val="24"/>
          <w:szCs w:val="24"/>
        </w:rPr>
        <w:t>III</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bCs/>
          <w:sz w:val="24"/>
          <w:szCs w:val="24"/>
          <w:lang w:val="ru-RU"/>
        </w:rPr>
        <w:t xml:space="preserve">Индия. </w:t>
      </w:r>
      <w:r w:rsidRPr="009824F8">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9824F8">
        <w:rPr>
          <w:rFonts w:ascii="Times New Roman" w:eastAsia="SchoolBookSanPin" w:hAnsi="Times New Roman"/>
          <w:bCs/>
          <w:sz w:val="24"/>
          <w:szCs w:val="24"/>
          <w:lang w:val="ru-RU"/>
        </w:rPr>
        <w:t>Китай</w:t>
      </w:r>
      <w:r w:rsidRPr="009824F8">
        <w:rPr>
          <w:rFonts w:ascii="Times New Roman" w:eastAsia="SchoolBookSanPin" w:hAnsi="Times New Roman"/>
          <w:sz w:val="24"/>
          <w:szCs w:val="24"/>
          <w:lang w:val="ru-RU"/>
        </w:rPr>
        <w:t xml:space="preserve">. Империя Цин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824F8">
        <w:rPr>
          <w:rFonts w:ascii="Times New Roman" w:eastAsia="SchoolBookSanPin" w:hAnsi="Times New Roman"/>
          <w:bCs/>
          <w:sz w:val="24"/>
          <w:szCs w:val="24"/>
          <w:lang w:val="ru-RU"/>
        </w:rPr>
        <w:t xml:space="preserve">Япония </w:t>
      </w:r>
      <w:r w:rsidRPr="009824F8">
        <w:rPr>
          <w:rFonts w:ascii="Times New Roman" w:eastAsia="SchoolBookSanPin" w:hAnsi="Times New Roman"/>
          <w:sz w:val="24"/>
          <w:szCs w:val="24"/>
          <w:lang w:val="ru-RU"/>
        </w:rPr>
        <w:t xml:space="preserve">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С</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гуны и дайме. Положение сословий. Культура стран Востока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6.1.9. </w:t>
      </w:r>
      <w:r w:rsidR="00134744" w:rsidRPr="009824F8">
        <w:rPr>
          <w:rFonts w:ascii="Times New Roman" w:eastAsia="SchoolBookSanPin" w:hAnsi="Times New Roman"/>
          <w:bCs/>
          <w:sz w:val="24"/>
          <w:szCs w:val="24"/>
          <w:lang w:val="ru-RU"/>
        </w:rPr>
        <w:t>Обобщение</w:t>
      </w:r>
      <w:r w:rsidR="00134744" w:rsidRPr="009824F8">
        <w:rPr>
          <w:rFonts w:ascii="Times New Roman" w:eastAsia="SchoolBookSanPin" w:hAnsi="Times New Roman"/>
          <w:sz w:val="24"/>
          <w:szCs w:val="24"/>
          <w:lang w:val="ru-RU"/>
        </w:rPr>
        <w:t xml:space="preserve">. Историческое и культурное наследие </w:t>
      </w:r>
      <w:r w:rsidR="00134744" w:rsidRPr="009824F8">
        <w:rPr>
          <w:rFonts w:ascii="Times New Roman" w:eastAsia="SchoolBookSanPin" w:hAnsi="Times New Roman"/>
          <w:position w:val="1"/>
          <w:sz w:val="24"/>
          <w:szCs w:val="24"/>
        </w:rPr>
        <w:t>XVIII</w:t>
      </w:r>
      <w:r w:rsidR="00134744" w:rsidRPr="009824F8">
        <w:rPr>
          <w:rFonts w:ascii="Times New Roman" w:eastAsia="SchoolBookSanPin" w:hAnsi="Times New Roman"/>
          <w:position w:val="1"/>
          <w:sz w:val="24"/>
          <w:szCs w:val="24"/>
          <w:lang w:val="ru-RU"/>
        </w:rPr>
        <w:t xml:space="preserve"> в.</w:t>
      </w:r>
    </w:p>
    <w:p w:rsidR="00134744" w:rsidRPr="009824F8" w:rsidRDefault="00C5099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6.2. История России. Россия в конце </w:t>
      </w:r>
      <w:r w:rsidR="00134744" w:rsidRPr="009824F8">
        <w:rPr>
          <w:rFonts w:ascii="Times New Roman" w:eastAsia="OfficinaSansBoldITC" w:hAnsi="Times New Roman"/>
          <w:sz w:val="24"/>
          <w:szCs w:val="24"/>
        </w:rPr>
        <w:t>XVII</w:t>
      </w:r>
      <w:r w:rsidR="00134744"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от царства к империи.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w:t>
      </w:r>
    </w:p>
    <w:p w:rsidR="00134744" w:rsidRPr="009824F8" w:rsidRDefault="00C5099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6.2.2. Россия в эпоху преобразований Петра </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 </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6.2.2.1. </w:t>
      </w:r>
      <w:r w:rsidR="00134744" w:rsidRPr="009824F8">
        <w:rPr>
          <w:rFonts w:ascii="Times New Roman" w:eastAsia="SchoolBookSanPin" w:hAnsi="Times New Roman"/>
          <w:bCs/>
          <w:sz w:val="24"/>
          <w:szCs w:val="24"/>
          <w:lang w:val="ru-RU"/>
        </w:rPr>
        <w:t>Причины и предпосылки преобразований</w:t>
      </w:r>
      <w:r w:rsidR="00134744" w:rsidRPr="009824F8">
        <w:rPr>
          <w:rFonts w:ascii="Times New Roman" w:eastAsia="SchoolBookSanPin" w:hAnsi="Times New Roman"/>
          <w:sz w:val="24"/>
          <w:szCs w:val="24"/>
          <w:lang w:val="ru-RU"/>
        </w:rPr>
        <w:t>. Россия и Европа в конце</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rPr>
        <w:t>XVII</w:t>
      </w:r>
      <w:r w:rsidR="00134744" w:rsidRPr="009824F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9824F8">
        <w:rPr>
          <w:rFonts w:ascii="Times New Roman" w:eastAsia="SchoolBookSanPin" w:hAnsi="Times New Roman"/>
          <w:sz w:val="24"/>
          <w:szCs w:val="24"/>
        </w:rPr>
        <w:t>I</w:t>
      </w:r>
      <w:r w:rsidR="00134744" w:rsidRPr="009824F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9824F8">
        <w:rPr>
          <w:rFonts w:ascii="Times New Roman" w:eastAsia="SchoolBookSanPin" w:hAnsi="Times New Roman"/>
          <w:sz w:val="24"/>
          <w:szCs w:val="24"/>
        </w:rPr>
        <w:t>I</w:t>
      </w:r>
      <w:r w:rsidR="00134744" w:rsidRPr="009824F8">
        <w:rPr>
          <w:rFonts w:ascii="Times New Roman" w:eastAsia="SchoolBookSanPin" w:hAnsi="Times New Roman"/>
          <w:sz w:val="24"/>
          <w:szCs w:val="24"/>
          <w:lang w:val="ru-RU"/>
        </w:rPr>
        <w:t>.</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6.2.2.2. </w:t>
      </w:r>
      <w:r w:rsidR="00134744" w:rsidRPr="009824F8">
        <w:rPr>
          <w:rFonts w:ascii="Times New Roman" w:eastAsia="SchoolBookSanPin" w:hAnsi="Times New Roman"/>
          <w:bCs/>
          <w:sz w:val="24"/>
          <w:szCs w:val="24"/>
          <w:lang w:val="ru-RU"/>
        </w:rPr>
        <w:t xml:space="preserve">Экономическая политика. </w:t>
      </w:r>
      <w:r w:rsidR="00134744" w:rsidRPr="009824F8">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6.2.2.3. </w:t>
      </w:r>
      <w:r w:rsidR="00134744" w:rsidRPr="009824F8">
        <w:rPr>
          <w:rFonts w:ascii="Times New Roman" w:eastAsia="SchoolBookSanPin" w:hAnsi="Times New Roman"/>
          <w:bCs/>
          <w:sz w:val="24"/>
          <w:szCs w:val="24"/>
          <w:lang w:val="ru-RU"/>
        </w:rPr>
        <w:t xml:space="preserve">Социальная политика. </w:t>
      </w:r>
      <w:r w:rsidR="00134744" w:rsidRPr="009824F8">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6.2.2.4. </w:t>
      </w:r>
      <w:r w:rsidR="00134744" w:rsidRPr="009824F8">
        <w:rPr>
          <w:rFonts w:ascii="Times New Roman" w:eastAsia="SchoolBookSanPin" w:hAnsi="Times New Roman"/>
          <w:bCs/>
          <w:sz w:val="24"/>
          <w:szCs w:val="24"/>
          <w:lang w:val="ru-RU"/>
        </w:rPr>
        <w:t>Реформы управления</w:t>
      </w:r>
      <w:r w:rsidR="00134744" w:rsidRPr="009824F8">
        <w:rPr>
          <w:rFonts w:ascii="Times New Roman" w:eastAsia="SchoolBookSanPin" w:hAnsi="Times New Roman"/>
          <w:sz w:val="24"/>
          <w:szCs w:val="24"/>
          <w:lang w:val="ru-RU"/>
        </w:rPr>
        <w:t>. Реформы местного управления (бурмистры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Первые гвардейские полки. </w:t>
      </w:r>
      <w:r w:rsidRPr="009824F8">
        <w:rPr>
          <w:rFonts w:ascii="Times New Roman" w:eastAsia="SchoolBookSanPin" w:hAnsi="Times New Roman"/>
          <w:bCs/>
          <w:sz w:val="24"/>
          <w:szCs w:val="24"/>
          <w:lang w:val="ru-RU"/>
        </w:rPr>
        <w:t>Создание регулярной армии, военного флота</w:t>
      </w:r>
      <w:r w:rsidRPr="009824F8">
        <w:rPr>
          <w:rFonts w:ascii="Times New Roman" w:eastAsia="SchoolBookSanPin" w:hAnsi="Times New Roman"/>
          <w:sz w:val="24"/>
          <w:szCs w:val="24"/>
          <w:lang w:val="ru-RU"/>
        </w:rPr>
        <w:t>. Рекрутские наборы.</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6.2.2.5. </w:t>
      </w:r>
      <w:r w:rsidR="00134744" w:rsidRPr="009824F8">
        <w:rPr>
          <w:rFonts w:ascii="Times New Roman" w:eastAsia="SchoolBookSanPin" w:hAnsi="Times New Roman"/>
          <w:bCs/>
          <w:sz w:val="24"/>
          <w:szCs w:val="24"/>
          <w:lang w:val="ru-RU"/>
        </w:rPr>
        <w:t>Церковная реформа</w:t>
      </w:r>
      <w:r w:rsidR="00134744" w:rsidRPr="009824F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6.2.2.6. </w:t>
      </w:r>
      <w:r w:rsidR="00134744" w:rsidRPr="009824F8">
        <w:rPr>
          <w:rFonts w:ascii="Times New Roman" w:eastAsia="SchoolBookSanPin" w:hAnsi="Times New Roman"/>
          <w:bCs/>
          <w:sz w:val="24"/>
          <w:szCs w:val="24"/>
          <w:lang w:val="ru-RU"/>
        </w:rPr>
        <w:t xml:space="preserve">Оппозиция реформам Петра </w:t>
      </w:r>
      <w:r w:rsidR="00134744" w:rsidRPr="009824F8">
        <w:rPr>
          <w:rFonts w:ascii="Times New Roman" w:eastAsia="SchoolBookSanPin" w:hAnsi="Times New Roman"/>
          <w:bCs/>
          <w:sz w:val="24"/>
          <w:szCs w:val="24"/>
        </w:rPr>
        <w:t>I</w:t>
      </w:r>
      <w:r w:rsidR="00134744" w:rsidRPr="009824F8">
        <w:rPr>
          <w:rFonts w:ascii="Times New Roman" w:eastAsia="SchoolBookSanPin" w:hAnsi="Times New Roman"/>
          <w:sz w:val="24"/>
          <w:szCs w:val="24"/>
          <w:lang w:val="ru-RU"/>
        </w:rPr>
        <w:t xml:space="preserve">. Социальные движения в первой четверти </w:t>
      </w:r>
      <w:r w:rsidR="00134744" w:rsidRPr="009824F8">
        <w:rPr>
          <w:rFonts w:ascii="Times New Roman" w:eastAsia="SchoolBookSanPin" w:hAnsi="Times New Roman"/>
          <w:sz w:val="24"/>
          <w:szCs w:val="24"/>
        </w:rPr>
        <w:t>XVIII</w:t>
      </w:r>
      <w:r w:rsidR="00134744" w:rsidRPr="009824F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6.2.2.7. </w:t>
      </w:r>
      <w:r w:rsidR="0071369A" w:rsidRPr="009824F8">
        <w:rPr>
          <w:rFonts w:ascii="Times New Roman" w:eastAsia="SchoolBookSanPin" w:hAnsi="Times New Roman"/>
          <w:bCs/>
          <w:sz w:val="24"/>
          <w:szCs w:val="24"/>
          <w:lang w:val="ru-RU"/>
        </w:rPr>
        <w:t>Внешняя политика</w:t>
      </w:r>
      <w:r w:rsidR="0071369A" w:rsidRPr="009824F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9824F8">
        <w:rPr>
          <w:rFonts w:ascii="Times New Roman" w:eastAsia="SchoolBookSanPin" w:hAnsi="Times New Roman"/>
          <w:sz w:val="24"/>
          <w:szCs w:val="24"/>
        </w:rPr>
        <w:t>I</w:t>
      </w:r>
      <w:r w:rsidR="0071369A" w:rsidRPr="009824F8">
        <w:rPr>
          <w:rFonts w:ascii="Times New Roman" w:eastAsia="SchoolBookSanPin" w:hAnsi="Times New Roman"/>
          <w:sz w:val="24"/>
          <w:szCs w:val="24"/>
          <w:lang w:val="ru-RU"/>
        </w:rPr>
        <w:t>.</w:t>
      </w:r>
    </w:p>
    <w:p w:rsidR="00134744" w:rsidRPr="009824F8" w:rsidRDefault="00C5099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6.2.2.8. </w:t>
      </w:r>
      <w:r w:rsidR="00134744" w:rsidRPr="009824F8">
        <w:rPr>
          <w:rFonts w:ascii="Times New Roman" w:eastAsia="SchoolBookSanPin" w:hAnsi="Times New Roman"/>
          <w:bCs/>
          <w:sz w:val="24"/>
          <w:szCs w:val="24"/>
          <w:lang w:val="ru-RU"/>
        </w:rPr>
        <w:t xml:space="preserve">Преобразования Петра </w:t>
      </w:r>
      <w:r w:rsidR="00134744" w:rsidRPr="009824F8">
        <w:rPr>
          <w:rFonts w:ascii="Times New Roman" w:eastAsia="SchoolBookSanPin" w:hAnsi="Times New Roman"/>
          <w:bCs/>
          <w:sz w:val="24"/>
          <w:szCs w:val="24"/>
        </w:rPr>
        <w:t>I</w:t>
      </w:r>
      <w:r w:rsidR="00134744" w:rsidRPr="009824F8">
        <w:rPr>
          <w:rFonts w:ascii="Times New Roman" w:eastAsia="SchoolBookSanPin" w:hAnsi="Times New Roman"/>
          <w:bCs/>
          <w:sz w:val="24"/>
          <w:szCs w:val="24"/>
          <w:lang w:val="ru-RU"/>
        </w:rPr>
        <w:t xml:space="preserve"> в области культуры</w:t>
      </w:r>
      <w:r w:rsidR="00134744" w:rsidRPr="009824F8">
        <w:rPr>
          <w:rFonts w:ascii="Times New Roman" w:eastAsia="SchoolBookSanPin" w:hAnsi="Times New Roman"/>
          <w:sz w:val="24"/>
          <w:szCs w:val="24"/>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w:t>
      </w:r>
      <w:r w:rsidR="00134744" w:rsidRPr="009824F8">
        <w:rPr>
          <w:rFonts w:ascii="Times New Roman" w:eastAsia="SchoolBookSanPin" w:hAnsi="Times New Roman"/>
          <w:sz w:val="24"/>
          <w:szCs w:val="24"/>
          <w:lang w:val="ru-RU"/>
        </w:rPr>
        <w:lastRenderedPageBreak/>
        <w:t>петровской эпохи. Скульптура и архитектура. Памятники раннего барокко.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Итоги, последствия и значение петровских преобразований. Образ</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Петра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в русской культуре.</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6.2.3. Россия после Петра </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 Дворцовые перевороты.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Анны Иоанновны. Кабинет министров. Роль Э. Бирона, А.И. Остермана,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Россия при Елизавете Петровне</w:t>
      </w:r>
      <w:r w:rsidRPr="009824F8">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Петр </w:t>
      </w:r>
      <w:r w:rsidRPr="009824F8">
        <w:rPr>
          <w:rFonts w:ascii="Times New Roman" w:eastAsia="SchoolBookSanPin" w:hAnsi="Times New Roman"/>
          <w:bCs/>
          <w:sz w:val="24"/>
          <w:szCs w:val="24"/>
        </w:rPr>
        <w:t>III</w:t>
      </w:r>
      <w:r w:rsidRPr="009824F8">
        <w:rPr>
          <w:rFonts w:ascii="Times New Roman" w:eastAsia="SchoolBookSanPin" w:hAnsi="Times New Roman"/>
          <w:sz w:val="24"/>
          <w:szCs w:val="24"/>
          <w:lang w:val="ru-RU"/>
        </w:rPr>
        <w:t>. Манифест о вольности дворянства. Причины переворота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28 июня 1762 г.</w:t>
      </w:r>
    </w:p>
    <w:p w:rsidR="00134744" w:rsidRPr="009824F8" w:rsidRDefault="00BD0C7C" w:rsidP="00CD7858">
      <w:pPr>
        <w:spacing w:after="0" w:line="240" w:lineRule="auto"/>
        <w:ind w:firstLine="709"/>
        <w:jc w:val="both"/>
        <w:rPr>
          <w:rFonts w:ascii="Times New Roman" w:eastAsia="OfficinaSansBookITC" w:hAnsi="Times New Roman"/>
          <w:color w:val="FF0000"/>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6.2.4. Россия в 1760-1790-х гг. </w:t>
      </w:r>
      <w:r w:rsidR="00134744" w:rsidRPr="009824F8">
        <w:rPr>
          <w:rFonts w:ascii="Times New Roman" w:eastAsia="OfficinaSansBoldITC" w:hAnsi="Times New Roman"/>
          <w:position w:val="1"/>
          <w:sz w:val="24"/>
          <w:szCs w:val="24"/>
          <w:lang w:val="ru-RU"/>
        </w:rPr>
        <w:t xml:space="preserve">Правление Екатерины </w:t>
      </w:r>
      <w:r w:rsidR="00134744" w:rsidRPr="009824F8">
        <w:rPr>
          <w:rFonts w:ascii="Times New Roman" w:eastAsia="OfficinaSansBoldITC" w:hAnsi="Times New Roman"/>
          <w:position w:val="1"/>
          <w:sz w:val="24"/>
          <w:szCs w:val="24"/>
        </w:rPr>
        <w:t>II</w:t>
      </w:r>
      <w:r w:rsidR="00134744" w:rsidRPr="009824F8">
        <w:rPr>
          <w:rFonts w:ascii="Times New Roman" w:eastAsia="OfficinaSansBoldITC" w:hAnsi="Times New Roman"/>
          <w:position w:val="1"/>
          <w:sz w:val="24"/>
          <w:szCs w:val="24"/>
          <w:lang w:val="ru-RU"/>
        </w:rPr>
        <w:t xml:space="preserve"> и Павла </w:t>
      </w:r>
      <w:r w:rsidR="00134744" w:rsidRPr="009824F8">
        <w:rPr>
          <w:rFonts w:ascii="Times New Roman" w:eastAsia="OfficinaSansBoldITC" w:hAnsi="Times New Roman"/>
          <w:position w:val="1"/>
          <w:sz w:val="24"/>
          <w:szCs w:val="24"/>
        </w:rPr>
        <w:t>I</w:t>
      </w:r>
      <w:r w:rsidR="00134744" w:rsidRPr="009824F8">
        <w:rPr>
          <w:rFonts w:ascii="Times New Roman" w:eastAsia="OfficinaSansBoldITC" w:hAnsi="Times New Roman"/>
          <w:position w:val="1"/>
          <w:sz w:val="24"/>
          <w:szCs w:val="24"/>
          <w:lang w:val="ru-RU"/>
        </w:rPr>
        <w:t>.</w:t>
      </w:r>
      <w:r w:rsidR="00134744" w:rsidRPr="009824F8">
        <w:rPr>
          <w:rFonts w:ascii="Times New Roman" w:eastAsia="OfficinaSansBoldITC" w:hAnsi="Times New Roman"/>
          <w:color w:val="FF0000"/>
          <w:position w:val="1"/>
          <w:sz w:val="24"/>
          <w:szCs w:val="24"/>
          <w:lang w:val="ru-RU"/>
        </w:rPr>
        <w:t xml:space="preserve"> </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6.2.4.1. </w:t>
      </w:r>
      <w:r w:rsidR="00134744" w:rsidRPr="009824F8">
        <w:rPr>
          <w:rFonts w:ascii="Times New Roman" w:eastAsia="SchoolBookSanPin" w:hAnsi="Times New Roman"/>
          <w:bCs/>
          <w:sz w:val="24"/>
          <w:szCs w:val="24"/>
          <w:lang w:val="ru-RU"/>
        </w:rPr>
        <w:t xml:space="preserve">Внутренняя политика Екатерины </w:t>
      </w:r>
      <w:r w:rsidR="00134744" w:rsidRPr="009824F8">
        <w:rPr>
          <w:rFonts w:ascii="Times New Roman" w:eastAsia="SchoolBookSanPin" w:hAnsi="Times New Roman"/>
          <w:bCs/>
          <w:sz w:val="24"/>
          <w:szCs w:val="24"/>
        </w:rPr>
        <w:t>II</w:t>
      </w:r>
      <w:r w:rsidR="00134744" w:rsidRPr="009824F8">
        <w:rPr>
          <w:rFonts w:ascii="Times New Roman" w:eastAsia="SchoolBookSanPin" w:hAnsi="Times New Roman"/>
          <w:sz w:val="24"/>
          <w:szCs w:val="24"/>
          <w:lang w:val="ru-RU"/>
        </w:rPr>
        <w:t>. Личность императрицы. Идеи Просвещения. «Просвещ</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Национальная политика и народы России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исламу. Башкирские восстания. Формирование черты оседлости.</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6.2.4.2. </w:t>
      </w:r>
      <w:r w:rsidR="00134744" w:rsidRPr="009824F8">
        <w:rPr>
          <w:rFonts w:ascii="Times New Roman" w:eastAsia="SchoolBookSanPin" w:hAnsi="Times New Roman"/>
          <w:bCs/>
          <w:sz w:val="24"/>
          <w:szCs w:val="24"/>
          <w:lang w:val="ru-RU"/>
        </w:rPr>
        <w:t xml:space="preserve">Экономическое развитие России во второй половине </w:t>
      </w:r>
      <w:r w:rsidR="00134744" w:rsidRPr="009824F8">
        <w:rPr>
          <w:rFonts w:ascii="Times New Roman" w:eastAsia="SchoolBookSanPin" w:hAnsi="Times New Roman"/>
          <w:bCs/>
          <w:sz w:val="24"/>
          <w:szCs w:val="24"/>
        </w:rPr>
        <w:t>XVIII</w:t>
      </w:r>
      <w:r w:rsidR="00134744" w:rsidRPr="009824F8">
        <w:rPr>
          <w:rFonts w:ascii="Times New Roman" w:eastAsia="SchoolBookSanPin" w:hAnsi="Times New Roman"/>
          <w:bCs/>
          <w:sz w:val="24"/>
          <w:szCs w:val="24"/>
          <w:lang w:val="ru-RU"/>
        </w:rPr>
        <w:t xml:space="preserve"> в. </w:t>
      </w:r>
      <w:r w:rsidR="00134744" w:rsidRPr="009824F8">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экономике страны.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Внутренняя и внешняя торговля. Торговые пути внутри страны.</w:t>
      </w:r>
      <w:r w:rsidR="00CA4934" w:rsidRPr="009824F8">
        <w:rPr>
          <w:rFonts w:ascii="Times New Roman" w:eastAsia="SchoolBookSanPin" w:hAnsi="Times New Roman"/>
          <w:sz w:val="24"/>
          <w:szCs w:val="24"/>
          <w:lang w:val="ru-RU"/>
        </w:rPr>
        <w:t xml:space="preserve"> </w:t>
      </w:r>
      <w:proofErr w:type="gramStart"/>
      <w:r w:rsidRPr="009824F8">
        <w:rPr>
          <w:rFonts w:ascii="Times New Roman" w:eastAsia="SchoolBookSanPin" w:hAnsi="Times New Roman"/>
          <w:sz w:val="24"/>
          <w:szCs w:val="24"/>
          <w:lang w:val="ru-RU"/>
        </w:rPr>
        <w:t>Водно-транспортные</w:t>
      </w:r>
      <w:proofErr w:type="gramEnd"/>
      <w:r w:rsidRPr="009824F8">
        <w:rPr>
          <w:rFonts w:ascii="Times New Roman" w:eastAsia="SchoolBookSanPin" w:hAnsi="Times New Roman"/>
          <w:sz w:val="24"/>
          <w:szCs w:val="24"/>
          <w:lang w:val="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6.2.4.3. </w:t>
      </w:r>
      <w:r w:rsidR="00134744" w:rsidRPr="009824F8">
        <w:rPr>
          <w:rFonts w:ascii="Times New Roman" w:eastAsia="SchoolBookSanPin" w:hAnsi="Times New Roman"/>
          <w:bCs/>
          <w:sz w:val="24"/>
          <w:szCs w:val="24"/>
          <w:lang w:val="ru-RU"/>
        </w:rPr>
        <w:t>Обострение социальных противоречий</w:t>
      </w:r>
      <w:r w:rsidR="00134744" w:rsidRPr="009824F8">
        <w:rPr>
          <w:rFonts w:ascii="Times New Roman" w:eastAsia="SchoolBookSanPin" w:hAnsi="Times New Roman"/>
          <w:sz w:val="24"/>
          <w:szCs w:val="24"/>
          <w:lang w:val="ru-RU"/>
        </w:rPr>
        <w:t xml:space="preserve">. Чумной бунт в Москве. Восстание под </w:t>
      </w:r>
      <w:r w:rsidR="00134744" w:rsidRPr="009824F8">
        <w:rPr>
          <w:rFonts w:ascii="Times New Roman" w:eastAsia="SchoolBookSanPin" w:hAnsi="Times New Roman"/>
          <w:sz w:val="24"/>
          <w:szCs w:val="24"/>
          <w:lang w:val="ru-RU"/>
        </w:rPr>
        <w:lastRenderedPageBreak/>
        <w:t>предводительством Емельяна Пугач</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ва. Антидворянский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6.2.4.4. </w:t>
      </w:r>
      <w:r w:rsidR="00134744" w:rsidRPr="009824F8">
        <w:rPr>
          <w:rFonts w:ascii="Times New Roman" w:eastAsia="SchoolBookSanPin" w:hAnsi="Times New Roman"/>
          <w:bCs/>
          <w:sz w:val="24"/>
          <w:szCs w:val="24"/>
          <w:lang w:val="ru-RU"/>
        </w:rPr>
        <w:t xml:space="preserve">Внешняя политика России второй половины </w:t>
      </w:r>
      <w:r w:rsidR="00134744" w:rsidRPr="009824F8">
        <w:rPr>
          <w:rFonts w:ascii="Times New Roman" w:eastAsia="SchoolBookSanPin" w:hAnsi="Times New Roman"/>
          <w:bCs/>
          <w:sz w:val="24"/>
          <w:szCs w:val="24"/>
        </w:rPr>
        <w:t>XVIII</w:t>
      </w:r>
      <w:r w:rsidR="00134744" w:rsidRPr="009824F8">
        <w:rPr>
          <w:rFonts w:ascii="Times New Roman" w:eastAsia="SchoolBookSanPin" w:hAnsi="Times New Roman"/>
          <w:bCs/>
          <w:sz w:val="24"/>
          <w:szCs w:val="24"/>
          <w:lang w:val="ru-RU"/>
        </w:rPr>
        <w:t xml:space="preserve"> в., е</w:t>
      </w:r>
      <w:r w:rsidR="00B02D5A" w:rsidRPr="009824F8">
        <w:rPr>
          <w:rFonts w:ascii="Times New Roman" w:eastAsia="SchoolBookSanPin" w:hAnsi="Times New Roman"/>
          <w:bCs/>
          <w:sz w:val="24"/>
          <w:szCs w:val="24"/>
          <w:lang w:val="ru-RU"/>
        </w:rPr>
        <w:t>ё</w:t>
      </w:r>
      <w:r w:rsidR="00134744" w:rsidRPr="009824F8">
        <w:rPr>
          <w:rFonts w:ascii="Times New Roman" w:eastAsia="SchoolBookSanPin" w:hAnsi="Times New Roman"/>
          <w:bCs/>
          <w:sz w:val="24"/>
          <w:szCs w:val="24"/>
          <w:lang w:val="ru-RU"/>
        </w:rPr>
        <w:t xml:space="preserve"> основные задачи. </w:t>
      </w:r>
      <w:r w:rsidR="00134744" w:rsidRPr="009824F8">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Г.А. Пот</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 xml:space="preserve">мкин. Путешествие Екатерины </w:t>
      </w:r>
      <w:r w:rsidR="00134744" w:rsidRPr="009824F8">
        <w:rPr>
          <w:rFonts w:ascii="Times New Roman" w:eastAsia="SchoolBookSanPin" w:hAnsi="Times New Roman"/>
          <w:sz w:val="24"/>
          <w:szCs w:val="24"/>
        </w:rPr>
        <w:t>II</w:t>
      </w:r>
      <w:r w:rsidR="00134744" w:rsidRPr="009824F8">
        <w:rPr>
          <w:rFonts w:ascii="Times New Roman" w:eastAsia="SchoolBookSanPin" w:hAnsi="Times New Roman"/>
          <w:sz w:val="24"/>
          <w:szCs w:val="24"/>
          <w:lang w:val="ru-RU"/>
        </w:rPr>
        <w:t xml:space="preserve"> на юг в 1787 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Т. Костюшко.</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6.2.4.5. </w:t>
      </w:r>
      <w:r w:rsidR="00134744" w:rsidRPr="009824F8">
        <w:rPr>
          <w:rFonts w:ascii="Times New Roman" w:eastAsia="SchoolBookSanPin" w:hAnsi="Times New Roman"/>
          <w:bCs/>
          <w:sz w:val="24"/>
          <w:szCs w:val="24"/>
          <w:lang w:val="ru-RU"/>
        </w:rPr>
        <w:t xml:space="preserve">Россия при Павле </w:t>
      </w:r>
      <w:r w:rsidR="00134744" w:rsidRPr="009824F8">
        <w:rPr>
          <w:rFonts w:ascii="Times New Roman" w:eastAsia="SchoolBookSanPin" w:hAnsi="Times New Roman"/>
          <w:bCs/>
          <w:sz w:val="24"/>
          <w:szCs w:val="24"/>
        </w:rPr>
        <w:t>I</w:t>
      </w:r>
      <w:r w:rsidR="0013474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sz w:val="24"/>
          <w:szCs w:val="24"/>
          <w:lang w:val="ru-RU"/>
        </w:rPr>
        <w:t xml:space="preserve">Личность Павла </w:t>
      </w:r>
      <w:r w:rsidR="00134744" w:rsidRPr="009824F8">
        <w:rPr>
          <w:rFonts w:ascii="Times New Roman" w:eastAsia="SchoolBookSanPin" w:hAnsi="Times New Roman"/>
          <w:sz w:val="24"/>
          <w:szCs w:val="24"/>
        </w:rPr>
        <w:t>I</w:t>
      </w:r>
      <w:r w:rsidR="00134744" w:rsidRPr="009824F8">
        <w:rPr>
          <w:rFonts w:ascii="Times New Roman" w:eastAsia="SchoolBookSanPin" w:hAnsi="Times New Roman"/>
          <w:sz w:val="24"/>
          <w:szCs w:val="24"/>
          <w:lang w:val="ru-RU"/>
        </w:rPr>
        <w:t xml:space="preserve"> и е</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11 марта 1801 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Участие России в борьбе с революционной Францией. Итальянский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Швейцарский походы А.В. Суворова. Действия эскадры Ф.Ф. Ушакова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Средиземном море.</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6.2.5. Культурное пространство Российской империи в </w:t>
      </w:r>
      <w:r w:rsidR="00134744" w:rsidRPr="009824F8">
        <w:rPr>
          <w:rFonts w:ascii="Times New Roman" w:eastAsia="OfficinaSansBoldITC" w:hAnsi="Times New Roman"/>
          <w:sz w:val="24"/>
          <w:szCs w:val="24"/>
        </w:rPr>
        <w:t>XVIII</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литературе. Литература народов России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Русская культура и культура народов России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Укрепление взаимосвязей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культурой стран Европы.</w:t>
      </w:r>
      <w:r w:rsidR="00134744" w:rsidRPr="009824F8">
        <w:rPr>
          <w:rFonts w:ascii="Times New Roman" w:eastAsia="SchoolBookSanPin" w:hAnsi="Times New Roman"/>
          <w:sz w:val="24"/>
          <w:szCs w:val="24"/>
          <w:lang w:val="ru-RU"/>
        </w:rPr>
        <w:t xml:space="preserve"> Масонство в России. Распространение</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Российская наука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Академия наук в Санкт-Петербурге. </w:t>
      </w:r>
      <w:r w:rsidR="00134744" w:rsidRPr="009824F8">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Образование в России в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9824F8">
        <w:rPr>
          <w:rFonts w:ascii="Times New Roman" w:eastAsia="SchoolBookSanPin" w:hAnsi="Times New Roman"/>
          <w:sz w:val="24"/>
          <w:szCs w:val="24"/>
          <w:lang w:val="ru-RU"/>
        </w:rPr>
        <w:t>городе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Санкт-Петербурге и </w:t>
      </w:r>
      <w:r w:rsidR="00630D8C" w:rsidRPr="009824F8">
        <w:rPr>
          <w:rFonts w:ascii="Times New Roman" w:eastAsia="SchoolBookSanPin" w:hAnsi="Times New Roman"/>
          <w:sz w:val="24"/>
          <w:szCs w:val="24"/>
          <w:lang w:val="ru-RU"/>
        </w:rPr>
        <w:t xml:space="preserve">г. </w:t>
      </w:r>
      <w:r w:rsidRPr="009824F8">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Русская архитектура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Строительство </w:t>
      </w:r>
      <w:r w:rsidR="00630D8C" w:rsidRPr="009824F8">
        <w:rPr>
          <w:rFonts w:ascii="Times New Roman" w:eastAsia="SchoolBookSanPin" w:hAnsi="Times New Roman"/>
          <w:sz w:val="24"/>
          <w:szCs w:val="24"/>
          <w:lang w:val="ru-RU"/>
        </w:rPr>
        <w:t xml:space="preserve">города </w:t>
      </w:r>
      <w:r w:rsidRPr="009824F8">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9824F8">
        <w:rPr>
          <w:rFonts w:ascii="Times New Roman" w:eastAsia="SchoolBookSanPin" w:hAnsi="Times New Roman"/>
          <w:sz w:val="24"/>
          <w:szCs w:val="24"/>
          <w:lang w:val="ru-RU"/>
        </w:rPr>
        <w:t>города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9824F8">
        <w:rPr>
          <w:rFonts w:ascii="Times New Roman" w:eastAsia="SchoolBookSanPin" w:hAnsi="Times New Roman"/>
          <w:sz w:val="24"/>
          <w:szCs w:val="24"/>
          <w:lang w:val="ru-RU"/>
        </w:rPr>
        <w:t xml:space="preserve">города </w:t>
      </w:r>
      <w:r w:rsidRPr="009824F8">
        <w:rPr>
          <w:rFonts w:ascii="Times New Roman" w:eastAsia="SchoolBookSanPin" w:hAnsi="Times New Roman"/>
          <w:sz w:val="24"/>
          <w:szCs w:val="24"/>
          <w:lang w:val="ru-RU"/>
        </w:rPr>
        <w:t xml:space="preserve">Москвы и </w:t>
      </w:r>
      <w:r w:rsidR="00630D8C" w:rsidRPr="009824F8">
        <w:rPr>
          <w:rFonts w:ascii="Times New Roman" w:eastAsia="SchoolBookSanPin" w:hAnsi="Times New Roman"/>
          <w:sz w:val="24"/>
          <w:szCs w:val="24"/>
          <w:lang w:val="ru-RU"/>
        </w:rPr>
        <w:t xml:space="preserve">города </w:t>
      </w:r>
      <w:r w:rsidRPr="009824F8">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Изобразительное искусство в России, его выдающиеся мастера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произведения. Академия </w:t>
      </w:r>
      <w:r w:rsidRPr="009824F8">
        <w:rPr>
          <w:rFonts w:ascii="Times New Roman" w:eastAsia="SchoolBookSanPin" w:hAnsi="Times New Roman"/>
          <w:sz w:val="24"/>
          <w:szCs w:val="24"/>
          <w:lang w:val="ru-RU"/>
        </w:rPr>
        <w:lastRenderedPageBreak/>
        <w:t xml:space="preserve">художеств в </w:t>
      </w:r>
      <w:r w:rsidR="00630D8C" w:rsidRPr="009824F8">
        <w:rPr>
          <w:rFonts w:ascii="Times New Roman" w:eastAsia="SchoolBookSanPin" w:hAnsi="Times New Roman"/>
          <w:sz w:val="24"/>
          <w:szCs w:val="24"/>
          <w:lang w:val="ru-RU"/>
        </w:rPr>
        <w:t xml:space="preserve">городе </w:t>
      </w:r>
      <w:r w:rsidRPr="009824F8">
        <w:rPr>
          <w:rFonts w:ascii="Times New Roman" w:eastAsia="SchoolBookSanPin" w:hAnsi="Times New Roman"/>
          <w:sz w:val="24"/>
          <w:szCs w:val="24"/>
          <w:lang w:val="ru-RU"/>
        </w:rPr>
        <w:t xml:space="preserve">Санкт-Петербурге. Расцвет жанра парадного портрета в середине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B02D5A" w:rsidRPr="009824F8">
        <w:rPr>
          <w:rFonts w:ascii="Times New Roman" w:eastAsia="OfficinaSansBoldITC" w:hAnsi="Times New Roman"/>
          <w:sz w:val="24"/>
          <w:szCs w:val="24"/>
          <w:lang w:val="ru-RU"/>
        </w:rPr>
        <w:t>6.2.6. </w:t>
      </w:r>
      <w:r w:rsidR="00134744" w:rsidRPr="009824F8">
        <w:rPr>
          <w:rFonts w:ascii="Times New Roman" w:eastAsia="SchoolBookSanPin" w:hAnsi="Times New Roman"/>
          <w:bCs/>
          <w:sz w:val="24"/>
          <w:szCs w:val="24"/>
          <w:lang w:val="ru-RU"/>
        </w:rPr>
        <w:t xml:space="preserve">Наш край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sz w:val="24"/>
          <w:szCs w:val="24"/>
        </w:rPr>
        <w:t>XVIII</w:t>
      </w:r>
      <w:r w:rsidR="00134744" w:rsidRPr="009824F8">
        <w:rPr>
          <w:rFonts w:ascii="Times New Roman" w:eastAsia="SchoolBookSanPin" w:hAnsi="Times New Roman"/>
          <w:sz w:val="24"/>
          <w:szCs w:val="24"/>
          <w:lang w:val="ru-RU"/>
        </w:rPr>
        <w:t xml:space="preserve"> в.</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6.2.</w:t>
      </w:r>
      <w:r w:rsidR="00B02D5A" w:rsidRPr="009824F8">
        <w:rPr>
          <w:rFonts w:ascii="Times New Roman" w:eastAsia="OfficinaSansBoldITC" w:hAnsi="Times New Roman"/>
          <w:sz w:val="24"/>
          <w:szCs w:val="24"/>
          <w:lang w:val="ru-RU"/>
        </w:rPr>
        <w:t>7</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bCs/>
          <w:position w:val="1"/>
          <w:sz w:val="24"/>
          <w:szCs w:val="24"/>
          <w:lang w:val="ru-RU"/>
        </w:rPr>
        <w:t>Обобщение</w:t>
      </w:r>
      <w:r w:rsidR="00134744" w:rsidRPr="009824F8">
        <w:rPr>
          <w:rFonts w:ascii="Times New Roman" w:eastAsia="SchoolBookSanPin" w:hAnsi="Times New Roman"/>
          <w:position w:val="1"/>
          <w:sz w:val="24"/>
          <w:szCs w:val="24"/>
          <w:lang w:val="ru-RU"/>
        </w:rPr>
        <w:t>.</w:t>
      </w:r>
    </w:p>
    <w:p w:rsidR="00134744" w:rsidRPr="009824F8" w:rsidRDefault="00BD0C7C" w:rsidP="00CD7858">
      <w:pPr>
        <w:spacing w:after="0" w:line="240" w:lineRule="auto"/>
        <w:ind w:firstLine="709"/>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w:t>
      </w:r>
      <w:r w:rsidR="00B32708"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Содержание обучения в 9 классе.</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7.1. Всеобщая история. История Нового времени.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 начало ХХ в. </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7.1.1. 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7.1.2. Европа в начале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Провозглашение империи Наполеона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9824F8" w:rsidRDefault="00BD0C7C" w:rsidP="00CD7858">
      <w:pPr>
        <w:spacing w:after="0" w:line="240" w:lineRule="auto"/>
        <w:ind w:firstLine="709"/>
        <w:jc w:val="both"/>
        <w:rPr>
          <w:rFonts w:ascii="Times New Roman" w:eastAsia="OfficinaSansBoldITC" w:hAnsi="Times New Roman"/>
          <w:position w:val="1"/>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в.: </w:t>
      </w:r>
      <w:r w:rsidR="00134744" w:rsidRPr="009824F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1830 г. и 1848-1849 гг. Возникновение и распространение марксизма.</w:t>
      </w:r>
    </w:p>
    <w:p w:rsidR="00134744" w:rsidRPr="009824F8" w:rsidRDefault="00BD0C7C"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 Страны Европы и Северной Америки в середине Х</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Х ‒ начале ХХ в. </w:t>
      </w:r>
    </w:p>
    <w:p w:rsidR="00134744" w:rsidRPr="009824F8" w:rsidRDefault="00BD0C7C"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7.1.5.1. </w:t>
      </w:r>
      <w:r w:rsidR="00134744" w:rsidRPr="009824F8">
        <w:rPr>
          <w:rFonts w:ascii="Times New Roman" w:eastAsia="SchoolBookSanPin" w:hAnsi="Times New Roman"/>
          <w:bCs/>
          <w:sz w:val="24"/>
          <w:szCs w:val="24"/>
          <w:lang w:val="ru-RU"/>
        </w:rPr>
        <w:t xml:space="preserve">Великобритания </w:t>
      </w:r>
      <w:r w:rsidR="00134744" w:rsidRPr="009824F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7.1.5.2. </w:t>
      </w:r>
      <w:r w:rsidR="00134744" w:rsidRPr="009824F8">
        <w:rPr>
          <w:rFonts w:ascii="Times New Roman" w:eastAsia="SchoolBookSanPin" w:hAnsi="Times New Roman"/>
          <w:bCs/>
          <w:sz w:val="24"/>
          <w:szCs w:val="24"/>
          <w:lang w:val="ru-RU"/>
        </w:rPr>
        <w:t xml:space="preserve">Франция. </w:t>
      </w:r>
      <w:r w:rsidR="00134744" w:rsidRPr="009824F8">
        <w:rPr>
          <w:rFonts w:ascii="Times New Roman" w:eastAsia="SchoolBookSanPin" w:hAnsi="Times New Roman"/>
          <w:sz w:val="24"/>
          <w:szCs w:val="24"/>
          <w:lang w:val="ru-RU"/>
        </w:rPr>
        <w:t xml:space="preserve">Империя Наполеона </w:t>
      </w:r>
      <w:r w:rsidR="00134744" w:rsidRPr="009824F8">
        <w:rPr>
          <w:rFonts w:ascii="Times New Roman" w:eastAsia="SchoolBookSanPin" w:hAnsi="Times New Roman"/>
          <w:sz w:val="24"/>
          <w:szCs w:val="24"/>
        </w:rPr>
        <w:t>III</w:t>
      </w:r>
      <w:r w:rsidR="00134744" w:rsidRPr="009824F8">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7.1.5.3. </w:t>
      </w:r>
      <w:r w:rsidR="00134744" w:rsidRPr="009824F8">
        <w:rPr>
          <w:rFonts w:ascii="Times New Roman" w:eastAsia="SchoolBookSanPin" w:hAnsi="Times New Roman"/>
          <w:bCs/>
          <w:sz w:val="24"/>
          <w:szCs w:val="24"/>
          <w:lang w:val="ru-RU"/>
        </w:rPr>
        <w:t xml:space="preserve">Италия. </w:t>
      </w:r>
      <w:r w:rsidR="00134744" w:rsidRPr="009824F8">
        <w:rPr>
          <w:rFonts w:ascii="Times New Roman" w:eastAsia="SchoolBookSanPin" w:hAnsi="Times New Roman"/>
          <w:sz w:val="24"/>
          <w:szCs w:val="24"/>
          <w:lang w:val="ru-RU"/>
        </w:rPr>
        <w:t>Подъ</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м борьбы за независимость итальянских земель.</w:t>
      </w:r>
      <w:r w:rsidR="00CA4934" w:rsidRPr="009824F8">
        <w:rPr>
          <w:rFonts w:ascii="Times New Roman" w:eastAsia="SchoolBookSanPin" w:hAnsi="Times New Roman"/>
          <w:sz w:val="24"/>
          <w:szCs w:val="24"/>
          <w:lang w:val="ru-RU"/>
        </w:rPr>
        <w:t xml:space="preserve"> </w:t>
      </w:r>
      <w:r w:rsidR="005A558D" w:rsidRPr="009824F8">
        <w:rPr>
          <w:rFonts w:ascii="Times New Roman" w:eastAsia="SchoolBookSanPin" w:hAnsi="Times New Roman"/>
          <w:sz w:val="24"/>
          <w:szCs w:val="24"/>
          <w:lang w:val="ru-RU"/>
        </w:rPr>
        <w:t xml:space="preserve">К. Кавур, Д. Гарибальди. </w:t>
      </w:r>
      <w:r w:rsidR="00134744" w:rsidRPr="009824F8">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9824F8">
        <w:rPr>
          <w:rFonts w:ascii="Times New Roman" w:eastAsia="SchoolBookSanPin" w:hAnsi="Times New Roman"/>
          <w:sz w:val="24"/>
          <w:szCs w:val="24"/>
        </w:rPr>
        <w:t>II</w:t>
      </w:r>
      <w:r w:rsidR="00134744" w:rsidRPr="009824F8">
        <w:rPr>
          <w:rFonts w:ascii="Times New Roman" w:eastAsia="SchoolBookSanPin" w:hAnsi="Times New Roman"/>
          <w:sz w:val="24"/>
          <w:szCs w:val="24"/>
          <w:lang w:val="ru-RU"/>
        </w:rPr>
        <w:t>.</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7.1.5.4. </w:t>
      </w:r>
      <w:r w:rsidR="00134744" w:rsidRPr="009824F8">
        <w:rPr>
          <w:rFonts w:ascii="Times New Roman" w:eastAsia="SchoolBookSanPin" w:hAnsi="Times New Roman"/>
          <w:bCs/>
          <w:sz w:val="24"/>
          <w:szCs w:val="24"/>
          <w:lang w:val="ru-RU"/>
        </w:rPr>
        <w:t xml:space="preserve">Германия. </w:t>
      </w:r>
      <w:r w:rsidR="00134744" w:rsidRPr="009824F8">
        <w:rPr>
          <w:rFonts w:ascii="Times New Roman" w:eastAsia="SchoolBookSanPin" w:hAnsi="Times New Roman"/>
          <w:sz w:val="24"/>
          <w:szCs w:val="24"/>
          <w:lang w:val="ru-RU"/>
        </w:rPr>
        <w:t>Движение за объединение германских государств.</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колониальные захваты.</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7.1.5.5. </w:t>
      </w:r>
      <w:r w:rsidR="00134744" w:rsidRPr="009824F8">
        <w:rPr>
          <w:rFonts w:ascii="Times New Roman" w:eastAsia="SchoolBookSanPin" w:hAnsi="Times New Roman"/>
          <w:bCs/>
          <w:sz w:val="24"/>
          <w:szCs w:val="24"/>
          <w:lang w:val="ru-RU"/>
        </w:rPr>
        <w:t>Страны Центральной и Юго-Восто</w:t>
      </w:r>
      <w:r w:rsidR="004F3477" w:rsidRPr="009824F8">
        <w:rPr>
          <w:rFonts w:ascii="Times New Roman" w:eastAsia="SchoolBookSanPin" w:hAnsi="Times New Roman"/>
          <w:bCs/>
          <w:sz w:val="24"/>
          <w:szCs w:val="24"/>
          <w:lang w:val="ru-RU"/>
        </w:rPr>
        <w:t xml:space="preserve">чной Европы во второй половине </w:t>
      </w:r>
      <w:r w:rsidR="00134744" w:rsidRPr="009824F8">
        <w:rPr>
          <w:rFonts w:ascii="Times New Roman" w:eastAsia="SchoolBookSanPin" w:hAnsi="Times New Roman"/>
          <w:bCs/>
          <w:sz w:val="24"/>
          <w:szCs w:val="24"/>
        </w:rPr>
        <w:t>XIX</w:t>
      </w:r>
      <w:r w:rsidR="00134744" w:rsidRPr="009824F8">
        <w:rPr>
          <w:rFonts w:ascii="Times New Roman" w:eastAsia="SchoolBookSanPin" w:hAnsi="Times New Roman"/>
          <w:bCs/>
          <w:sz w:val="24"/>
          <w:szCs w:val="24"/>
          <w:lang w:val="ru-RU"/>
        </w:rPr>
        <w:t xml:space="preserve"> ‒ начале </w:t>
      </w:r>
      <w:r w:rsidR="00134744" w:rsidRPr="009824F8">
        <w:rPr>
          <w:rFonts w:ascii="Times New Roman" w:eastAsia="SchoolBookSanPin" w:hAnsi="Times New Roman"/>
          <w:bCs/>
          <w:sz w:val="24"/>
          <w:szCs w:val="24"/>
        </w:rPr>
        <w:t>XX</w:t>
      </w:r>
      <w:r w:rsidR="00134744" w:rsidRPr="009824F8">
        <w:rPr>
          <w:rFonts w:ascii="Times New Roman" w:eastAsia="SchoolBookSanPin" w:hAnsi="Times New Roman"/>
          <w:bCs/>
          <w:sz w:val="24"/>
          <w:szCs w:val="24"/>
          <w:lang w:val="ru-RU"/>
        </w:rPr>
        <w:t xml:space="preserve"> в</w:t>
      </w:r>
      <w:r w:rsidR="00134744" w:rsidRPr="009824F8">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9824F8">
        <w:rPr>
          <w:rFonts w:ascii="Times New Roman" w:eastAsia="SchoolBookSanPin" w:hAnsi="Times New Roman"/>
          <w:sz w:val="24"/>
          <w:szCs w:val="24"/>
          <w:lang w:val="ru-RU"/>
        </w:rPr>
        <w:t xml:space="preserve">. Югославянские народы: борьба </w:t>
      </w:r>
      <w:r w:rsidR="00134744" w:rsidRPr="009824F8">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1877-1878 гг., е</w:t>
      </w:r>
      <w:r w:rsidR="00B02D5A" w:rsidRPr="009824F8">
        <w:rPr>
          <w:rFonts w:ascii="Times New Roman" w:eastAsia="SchoolBookSanPin" w:hAnsi="Times New Roman"/>
          <w:sz w:val="24"/>
          <w:szCs w:val="24"/>
          <w:lang w:val="ru-RU"/>
        </w:rPr>
        <w:t>ё</w:t>
      </w:r>
      <w:r w:rsidR="00134744" w:rsidRPr="009824F8">
        <w:rPr>
          <w:rFonts w:ascii="Times New Roman" w:eastAsia="SchoolBookSanPin" w:hAnsi="Times New Roman"/>
          <w:sz w:val="24"/>
          <w:szCs w:val="24"/>
          <w:lang w:val="ru-RU"/>
        </w:rPr>
        <w:t xml:space="preserve"> итоги.</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7.1.5.6. </w:t>
      </w:r>
      <w:r w:rsidR="00134744" w:rsidRPr="009824F8">
        <w:rPr>
          <w:rFonts w:ascii="Times New Roman" w:eastAsia="SchoolBookSanPin" w:hAnsi="Times New Roman"/>
          <w:bCs/>
          <w:sz w:val="24"/>
          <w:szCs w:val="24"/>
          <w:lang w:val="ru-RU"/>
        </w:rPr>
        <w:t>Соедин</w:t>
      </w:r>
      <w:r w:rsidR="00B02D5A" w:rsidRPr="009824F8">
        <w:rPr>
          <w:rFonts w:ascii="Times New Roman" w:eastAsia="SchoolBookSanPin" w:hAnsi="Times New Roman"/>
          <w:bCs/>
          <w:sz w:val="24"/>
          <w:szCs w:val="24"/>
          <w:lang w:val="ru-RU"/>
        </w:rPr>
        <w:t>ё</w:t>
      </w:r>
      <w:r w:rsidR="00134744" w:rsidRPr="009824F8">
        <w:rPr>
          <w:rFonts w:ascii="Times New Roman" w:eastAsia="SchoolBookSanPin" w:hAnsi="Times New Roman"/>
          <w:bCs/>
          <w:sz w:val="24"/>
          <w:szCs w:val="24"/>
          <w:lang w:val="ru-RU"/>
        </w:rPr>
        <w:t>нные Штаты Америки</w:t>
      </w:r>
      <w:r w:rsidR="00134744" w:rsidRPr="009824F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9824F8">
        <w:rPr>
          <w:rFonts w:ascii="Times New Roman" w:eastAsia="SchoolBookSanPin" w:hAnsi="Times New Roman"/>
          <w:sz w:val="24"/>
          <w:szCs w:val="24"/>
        </w:rPr>
        <w:t>XIX</w:t>
      </w:r>
      <w:r w:rsidR="00134744" w:rsidRPr="009824F8">
        <w:rPr>
          <w:rFonts w:ascii="Times New Roman" w:eastAsia="SchoolBookSanPin" w:hAnsi="Times New Roman"/>
          <w:sz w:val="24"/>
          <w:szCs w:val="24"/>
          <w:lang w:val="ru-RU"/>
        </w:rPr>
        <w:t xml:space="preserve"> в.</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7.1.5.7. </w:t>
      </w:r>
      <w:r w:rsidR="00134744" w:rsidRPr="009824F8">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и США в конце </w:t>
      </w:r>
      <w:r w:rsidR="00134744" w:rsidRPr="009824F8">
        <w:rPr>
          <w:rFonts w:ascii="Times New Roman" w:eastAsia="SchoolBookSanPin" w:hAnsi="Times New Roman"/>
          <w:bCs/>
          <w:sz w:val="24"/>
          <w:szCs w:val="24"/>
        </w:rPr>
        <w:t>XIX</w:t>
      </w:r>
      <w:r w:rsidR="00134744" w:rsidRPr="009824F8">
        <w:rPr>
          <w:rFonts w:ascii="Times New Roman" w:eastAsia="SchoolBookSanPin" w:hAnsi="Times New Roman"/>
          <w:bCs/>
          <w:sz w:val="24"/>
          <w:szCs w:val="24"/>
          <w:lang w:val="ru-RU"/>
        </w:rPr>
        <w:t xml:space="preserve"> ‒ начале ХХ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7.1.6. Страны Латинской Америки в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 начале ХХ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Ф.Д. Туссен-Лувертюр, С. Боливар. Провозглашение независимых государств. Влияние США на страны Латинской </w:t>
      </w:r>
      <w:r w:rsidRPr="009824F8">
        <w:rPr>
          <w:rFonts w:ascii="Times New Roman" w:eastAsia="SchoolBookSanPin" w:hAnsi="Times New Roman"/>
          <w:sz w:val="24"/>
          <w:szCs w:val="24"/>
          <w:lang w:val="ru-RU"/>
        </w:rPr>
        <w:lastRenderedPageBreak/>
        <w:t>Америки. Традиционные отношения; латифундизм. Проблемы модернизации. Мексиканская революция 1910-1917 гг.: участники, итоги, значение.</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7.1.7. Страны Азии в Х</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Х ‒ начале ХХ в. </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7.1.7.1. </w:t>
      </w:r>
      <w:r w:rsidR="00134744" w:rsidRPr="009824F8">
        <w:rPr>
          <w:rFonts w:ascii="Times New Roman" w:eastAsia="SchoolBookSanPin" w:hAnsi="Times New Roman"/>
          <w:bCs/>
          <w:sz w:val="24"/>
          <w:szCs w:val="24"/>
          <w:lang w:val="ru-RU"/>
        </w:rPr>
        <w:t xml:space="preserve">Япония. </w:t>
      </w:r>
      <w:r w:rsidR="00134744" w:rsidRPr="009824F8">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7.1.7.2. </w:t>
      </w:r>
      <w:r w:rsidR="00134744" w:rsidRPr="009824F8">
        <w:rPr>
          <w:rFonts w:ascii="Times New Roman" w:eastAsia="SchoolBookSanPin" w:hAnsi="Times New Roman"/>
          <w:bCs/>
          <w:sz w:val="24"/>
          <w:szCs w:val="24"/>
          <w:lang w:val="ru-RU"/>
        </w:rPr>
        <w:t xml:space="preserve">Китай. </w:t>
      </w:r>
      <w:r w:rsidR="00134744" w:rsidRPr="009824F8">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1911-1913 гг. Сунь Ятсен.</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7.1.7.3. </w:t>
      </w:r>
      <w:r w:rsidR="00134744" w:rsidRPr="009824F8">
        <w:rPr>
          <w:rFonts w:ascii="Times New Roman" w:eastAsia="SchoolBookSanPin" w:hAnsi="Times New Roman"/>
          <w:bCs/>
          <w:sz w:val="24"/>
          <w:szCs w:val="24"/>
          <w:lang w:val="ru-RU"/>
        </w:rPr>
        <w:t>Османская империя</w:t>
      </w:r>
      <w:r w:rsidR="00134744" w:rsidRPr="009824F8">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1908-1909 гг.</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7.1.7.4. </w:t>
      </w:r>
      <w:r w:rsidR="00134744" w:rsidRPr="009824F8">
        <w:rPr>
          <w:rFonts w:ascii="Times New Roman" w:eastAsia="SchoolBookSanPin" w:hAnsi="Times New Roman"/>
          <w:position w:val="1"/>
          <w:sz w:val="24"/>
          <w:szCs w:val="24"/>
          <w:lang w:val="ru-RU"/>
        </w:rPr>
        <w:t xml:space="preserve">Революция 1905-1911 г. в </w:t>
      </w:r>
      <w:r w:rsidR="00134744" w:rsidRPr="009824F8">
        <w:rPr>
          <w:rFonts w:ascii="Times New Roman" w:eastAsia="SchoolBookSanPin" w:hAnsi="Times New Roman"/>
          <w:bCs/>
          <w:position w:val="1"/>
          <w:sz w:val="24"/>
          <w:szCs w:val="24"/>
          <w:lang w:val="ru-RU"/>
        </w:rPr>
        <w:t>Иране.</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B02D5A" w:rsidRPr="009824F8">
        <w:rPr>
          <w:rFonts w:ascii="Times New Roman" w:eastAsia="OfficinaSansBoldITC" w:hAnsi="Times New Roman"/>
          <w:sz w:val="24"/>
          <w:szCs w:val="24"/>
          <w:lang w:val="ru-RU"/>
        </w:rPr>
        <w:t>7.1.7.5. </w:t>
      </w:r>
      <w:r w:rsidR="00134744" w:rsidRPr="009824F8">
        <w:rPr>
          <w:rFonts w:ascii="Times New Roman" w:eastAsia="SchoolBookSanPin" w:hAnsi="Times New Roman"/>
          <w:bCs/>
          <w:position w:val="1"/>
          <w:sz w:val="24"/>
          <w:szCs w:val="24"/>
          <w:lang w:val="ru-RU"/>
        </w:rPr>
        <w:t xml:space="preserve">Индия. </w:t>
      </w:r>
      <w:r w:rsidR="00134744" w:rsidRPr="009824F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9824F8">
        <w:rPr>
          <w:rFonts w:ascii="Times New Roman" w:eastAsia="SchoolBookSanPin" w:hAnsi="Times New Roman"/>
          <w:position w:val="1"/>
          <w:sz w:val="24"/>
          <w:szCs w:val="24"/>
        </w:rPr>
        <w:t>XIX</w:t>
      </w:r>
      <w:r w:rsidR="00134744" w:rsidRPr="009824F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7.1.8. Народы Африки в Х</w:t>
      </w:r>
      <w:r w:rsidR="00134744" w:rsidRPr="009824F8">
        <w:rPr>
          <w:rFonts w:ascii="Times New Roman" w:eastAsia="OfficinaSansBoldITC" w:hAnsi="Times New Roman"/>
          <w:sz w:val="24"/>
          <w:szCs w:val="24"/>
        </w:rPr>
        <w:t>I</w:t>
      </w:r>
      <w:r w:rsidR="00134744" w:rsidRPr="009824F8">
        <w:rPr>
          <w:rFonts w:ascii="Times New Roman" w:eastAsia="OfficinaSansBoldITC" w:hAnsi="Times New Roman"/>
          <w:sz w:val="24"/>
          <w:szCs w:val="24"/>
          <w:lang w:val="ru-RU"/>
        </w:rPr>
        <w:t xml:space="preserve">Х ‒ начале ХХ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Завершение колониального раздела мира. Колониальные порядки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7.1.9. Развитие культуры в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 начале ХХ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Научные открытия и технические изобретения в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творчество.</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7.1.10. Международные отношения в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 начале </w:t>
      </w:r>
      <w:r w:rsidR="00134744" w:rsidRPr="009824F8">
        <w:rPr>
          <w:rFonts w:ascii="Times New Roman" w:eastAsia="OfficinaSansBoldITC" w:hAnsi="Times New Roman"/>
          <w:sz w:val="24"/>
          <w:szCs w:val="24"/>
        </w:rPr>
        <w:t>XX</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7.1.11. </w:t>
      </w:r>
      <w:r w:rsidR="00134744" w:rsidRPr="009824F8">
        <w:rPr>
          <w:rFonts w:ascii="Times New Roman" w:eastAsia="SchoolBookSanPin" w:hAnsi="Times New Roman"/>
          <w:bCs/>
          <w:sz w:val="24"/>
          <w:szCs w:val="24"/>
          <w:lang w:val="ru-RU"/>
        </w:rPr>
        <w:t>Обобщение</w:t>
      </w:r>
      <w:r w:rsidR="00134744" w:rsidRPr="009824F8">
        <w:rPr>
          <w:rFonts w:ascii="Times New Roman" w:eastAsia="SchoolBookSanPin" w:hAnsi="Times New Roman"/>
          <w:sz w:val="24"/>
          <w:szCs w:val="24"/>
          <w:lang w:val="ru-RU"/>
        </w:rPr>
        <w:t xml:space="preserve">. Историческое и культурное наследие </w:t>
      </w:r>
      <w:r w:rsidR="00134744" w:rsidRPr="009824F8">
        <w:rPr>
          <w:rFonts w:ascii="Times New Roman" w:eastAsia="SchoolBookSanPin" w:hAnsi="Times New Roman"/>
          <w:position w:val="1"/>
          <w:sz w:val="24"/>
          <w:szCs w:val="24"/>
        </w:rPr>
        <w:t>XIX</w:t>
      </w:r>
      <w:r w:rsidR="00134744" w:rsidRPr="009824F8">
        <w:rPr>
          <w:rFonts w:ascii="Times New Roman" w:eastAsia="SchoolBookSanPin" w:hAnsi="Times New Roman"/>
          <w:position w:val="1"/>
          <w:sz w:val="24"/>
          <w:szCs w:val="24"/>
          <w:lang w:val="ru-RU"/>
        </w:rPr>
        <w:t xml:space="preserve"> в.</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7.2. История России. Российская империя в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 начале </w:t>
      </w:r>
      <w:r w:rsidR="00134744" w:rsidRPr="009824F8">
        <w:rPr>
          <w:rFonts w:ascii="Times New Roman" w:eastAsia="OfficinaSansBoldITC" w:hAnsi="Times New Roman"/>
          <w:sz w:val="24"/>
          <w:szCs w:val="24"/>
        </w:rPr>
        <w:t>XX</w:t>
      </w:r>
      <w:r w:rsidR="00134744" w:rsidRPr="009824F8">
        <w:rPr>
          <w:rFonts w:ascii="Times New Roman" w:eastAsia="OfficinaSansBoldITC" w:hAnsi="Times New Roman"/>
          <w:sz w:val="24"/>
          <w:szCs w:val="24"/>
          <w:lang w:val="ru-RU"/>
        </w:rPr>
        <w:t xml:space="preserve"> в. </w:t>
      </w:r>
    </w:p>
    <w:p w:rsidR="00134744" w:rsidRPr="009824F8" w:rsidRDefault="00883E4D"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7.2.1. </w:t>
      </w:r>
      <w:r w:rsidR="00134744" w:rsidRPr="009824F8">
        <w:rPr>
          <w:rFonts w:ascii="Times New Roman" w:eastAsia="SchoolBookSanPin" w:hAnsi="Times New Roman"/>
          <w:bCs/>
          <w:sz w:val="24"/>
          <w:szCs w:val="24"/>
          <w:lang w:val="ru-RU"/>
        </w:rPr>
        <w:t>Введение</w:t>
      </w:r>
      <w:r w:rsidR="00134744" w:rsidRPr="009824F8">
        <w:rPr>
          <w:rFonts w:ascii="Times New Roman" w:eastAsia="SchoolBookSanPin" w:hAnsi="Times New Roman"/>
          <w:sz w:val="24"/>
          <w:szCs w:val="24"/>
          <w:lang w:val="ru-RU"/>
        </w:rPr>
        <w:t xml:space="preserve">. </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Проекты либеральных реформ Александра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Внешняя политика России. Война России с Францией 1805-</w:t>
      </w:r>
      <w:r w:rsidRPr="009824F8">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9824F8" w:rsidRDefault="00883E4D" w:rsidP="00CD7858">
      <w:pPr>
        <w:spacing w:after="0" w:line="240" w:lineRule="auto"/>
        <w:ind w:firstLine="709"/>
        <w:jc w:val="both"/>
        <w:rPr>
          <w:rFonts w:ascii="Times New Roman" w:eastAsia="OfficinaSansBoldITC" w:hAnsi="Times New Roman"/>
          <w:position w:val="1"/>
          <w:sz w:val="24"/>
          <w:szCs w:val="24"/>
          <w:lang w:val="ru-RU"/>
        </w:rPr>
      </w:pPr>
      <w:r w:rsidRPr="004249F3">
        <w:rPr>
          <w:rFonts w:ascii="Times New Roman" w:eastAsia="OfficinaSansBoldITC" w:hAnsi="Times New Roman"/>
          <w:sz w:val="24"/>
          <w:szCs w:val="24"/>
          <w:lang w:val="ru-RU"/>
        </w:rPr>
        <w:t>24</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7.2.3. Николаевское самодержавие: </w:t>
      </w:r>
      <w:r w:rsidR="00134744" w:rsidRPr="009824F8">
        <w:rPr>
          <w:rFonts w:ascii="Times New Roman" w:eastAsia="OfficinaSansBoldITC" w:hAnsi="Times New Roman"/>
          <w:position w:val="1"/>
          <w:sz w:val="24"/>
          <w:szCs w:val="24"/>
          <w:lang w:val="ru-RU"/>
        </w:rPr>
        <w:t xml:space="preserve">государственный консерватизм.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Экономическая </w:t>
      </w:r>
      <w:r w:rsidRPr="009824F8">
        <w:rPr>
          <w:rFonts w:ascii="Times New Roman" w:eastAsia="SchoolBookSanPin" w:hAnsi="Times New Roman"/>
          <w:sz w:val="24"/>
          <w:szCs w:val="24"/>
          <w:lang w:val="ru-RU"/>
        </w:rPr>
        <w:lastRenderedPageBreak/>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П.Д. Кисел</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промышленные центры. Городское самоуправление.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7.2.5. Народы России в первой половине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9824F8">
        <w:rPr>
          <w:rFonts w:ascii="Times New Roman" w:eastAsia="OfficinaSansBoldITC" w:hAnsi="Times New Roman"/>
          <w:sz w:val="24"/>
          <w:szCs w:val="24"/>
        </w:rPr>
        <w:t>II</w:t>
      </w:r>
      <w:r w:rsidR="00134744" w:rsidRPr="009824F8">
        <w:rPr>
          <w:rFonts w:ascii="Times New Roman" w:eastAsia="OfficinaSansBoldITC"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Реформы 1860-1870-х гг. ‒ движение к правовому государству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гражданскому обществу. Крестьянская реформа 1861 г. и е</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9824F8" w:rsidRDefault="00883E4D"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7.2.7. Россия в 1880-1890-х гг.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«Народное самодержавие» Александра </w:t>
      </w:r>
      <w:r w:rsidRPr="009824F8">
        <w:rPr>
          <w:rFonts w:ascii="Times New Roman" w:eastAsia="SchoolBookSanPin" w:hAnsi="Times New Roman"/>
          <w:sz w:val="24"/>
          <w:szCs w:val="24"/>
        </w:rPr>
        <w:t>III</w:t>
      </w:r>
      <w:r w:rsidRPr="009824F8">
        <w:rPr>
          <w:rFonts w:ascii="Times New Roman" w:eastAsia="SchoolBookSanPin" w:hAnsi="Times New Roman"/>
          <w:sz w:val="24"/>
          <w:szCs w:val="24"/>
          <w:lang w:val="ru-RU"/>
        </w:rPr>
        <w:t>. Идеология самобытного развития России. Государс</w:t>
      </w:r>
      <w:r w:rsidR="00B02D5A" w:rsidRPr="009824F8">
        <w:rPr>
          <w:rFonts w:ascii="Times New Roman" w:eastAsia="SchoolBookSanPin" w:hAnsi="Times New Roman"/>
          <w:sz w:val="24"/>
          <w:szCs w:val="24"/>
          <w:lang w:val="ru-RU"/>
        </w:rPr>
        <w:t xml:space="preserve">твенный национализм. Реформы и </w:t>
      </w:r>
      <w:r w:rsidRPr="009824F8">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Сельское хозяйство и промышленность</w:t>
      </w:r>
      <w:r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sz w:val="24"/>
          <w:szCs w:val="24"/>
          <w:lang w:val="ru-RU"/>
        </w:rPr>
        <w:t>Пореформенная деревня: традиции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новации. </w:t>
      </w:r>
      <w:r w:rsidRPr="009824F8">
        <w:rPr>
          <w:rFonts w:ascii="Times New Roman" w:eastAsia="SchoolBookSanPin" w:hAnsi="Times New Roman"/>
          <w:sz w:val="24"/>
          <w:szCs w:val="24"/>
          <w:lang w:val="ru-RU"/>
        </w:rPr>
        <w:lastRenderedPageBreak/>
        <w:t>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Индустриализация и урбанизация. Железные дороги и их роль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9824F8" w:rsidRDefault="00C65D8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9824F8">
        <w:rPr>
          <w:rFonts w:ascii="Times New Roman" w:eastAsia="OfficinaSansBoldITC" w:hAnsi="Times New Roman"/>
          <w:sz w:val="24"/>
          <w:szCs w:val="24"/>
        </w:rPr>
        <w:t>XIX</w:t>
      </w:r>
      <w:r w:rsidR="00134744" w:rsidRPr="009824F8">
        <w:rPr>
          <w:rFonts w:ascii="Times New Roman" w:eastAsia="OfficinaSansBoldITC" w:hAnsi="Times New Roman"/>
          <w:sz w:val="24"/>
          <w:szCs w:val="24"/>
          <w:lang w:val="ru-RU"/>
        </w:rPr>
        <w:t xml:space="preserve"> 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Культура и быт народов России во второй половине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9824F8" w:rsidRDefault="00C65D8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7.2.9. Этнокультурный облик империи.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9824F8" w:rsidRDefault="00C65D89" w:rsidP="00CD7858">
      <w:pPr>
        <w:spacing w:after="0" w:line="240" w:lineRule="auto"/>
        <w:ind w:firstLine="709"/>
        <w:jc w:val="both"/>
        <w:rPr>
          <w:rFonts w:ascii="Times New Roman" w:eastAsia="OfficinaSansBoldITC" w:hAnsi="Times New Roman"/>
          <w:position w:val="1"/>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7.2.10. Формирование гражданского общества </w:t>
      </w:r>
      <w:r w:rsidR="00134744" w:rsidRPr="009824F8">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824F8">
        <w:rPr>
          <w:rFonts w:ascii="Times New Roman" w:eastAsia="SchoolBookSanPin" w:hAnsi="Times New Roman"/>
          <w:sz w:val="24"/>
          <w:szCs w:val="24"/>
        </w:rPr>
        <w:t>I</w:t>
      </w:r>
      <w:r w:rsidRPr="009824F8">
        <w:rPr>
          <w:rFonts w:ascii="Times New Roman" w:eastAsia="SchoolBookSanPin" w:hAnsi="Times New Roman"/>
          <w:sz w:val="24"/>
          <w:szCs w:val="24"/>
          <w:lang w:val="ru-RU"/>
        </w:rPr>
        <w:t xml:space="preserve"> съезд РСДРП.</w:t>
      </w:r>
    </w:p>
    <w:p w:rsidR="00134744" w:rsidRPr="009824F8" w:rsidRDefault="00C65D89"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 xml:space="preserve">7.2.11. Россия на пороге ХХ в. </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7.2.11.1. </w:t>
      </w:r>
      <w:r w:rsidR="00134744" w:rsidRPr="009824F8">
        <w:rPr>
          <w:rFonts w:ascii="Times New Roman" w:eastAsia="SchoolBookSanPin" w:hAnsi="Times New Roman"/>
          <w:bCs/>
          <w:sz w:val="24"/>
          <w:szCs w:val="24"/>
          <w:lang w:val="ru-RU"/>
        </w:rPr>
        <w:t>На пороге нового века</w:t>
      </w:r>
      <w:r w:rsidR="00134744" w:rsidRPr="009824F8">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национально-культурные движения.</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7.2.11.2. </w:t>
      </w:r>
      <w:r w:rsidR="00134744" w:rsidRPr="009824F8">
        <w:rPr>
          <w:rFonts w:ascii="Times New Roman" w:eastAsia="SchoolBookSanPin" w:hAnsi="Times New Roman"/>
          <w:bCs/>
          <w:sz w:val="24"/>
          <w:szCs w:val="24"/>
          <w:lang w:val="ru-RU"/>
        </w:rPr>
        <w:t xml:space="preserve">Россия в системе международных отношений. </w:t>
      </w:r>
      <w:r w:rsidR="00134744" w:rsidRPr="009824F8">
        <w:rPr>
          <w:rFonts w:ascii="Times New Roman" w:eastAsia="SchoolBookSanPin" w:hAnsi="Times New Roman"/>
          <w:sz w:val="24"/>
          <w:szCs w:val="24"/>
          <w:lang w:val="ru-RU"/>
        </w:rPr>
        <w:t>Политика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7.2.11.3. </w:t>
      </w:r>
      <w:r w:rsidR="00134744" w:rsidRPr="009824F8">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9824F8">
        <w:rPr>
          <w:rFonts w:ascii="Times New Roman" w:eastAsia="SchoolBookSanPin" w:hAnsi="Times New Roman"/>
          <w:position w:val="1"/>
          <w:sz w:val="24"/>
          <w:szCs w:val="24"/>
          <w:lang w:val="ru-RU"/>
        </w:rPr>
        <w:lastRenderedPageBreak/>
        <w:t xml:space="preserve">Николай </w:t>
      </w:r>
      <w:r w:rsidR="00134744" w:rsidRPr="009824F8">
        <w:rPr>
          <w:rFonts w:ascii="Times New Roman" w:eastAsia="SchoolBookSanPin" w:hAnsi="Times New Roman"/>
          <w:position w:val="1"/>
          <w:sz w:val="24"/>
          <w:szCs w:val="24"/>
        </w:rPr>
        <w:t>II</w:t>
      </w:r>
      <w:r w:rsidR="00134744" w:rsidRPr="009824F8">
        <w:rPr>
          <w:rFonts w:ascii="Times New Roman" w:eastAsia="SchoolBookSanPin" w:hAnsi="Times New Roman"/>
          <w:position w:val="1"/>
          <w:sz w:val="24"/>
          <w:szCs w:val="24"/>
          <w:lang w:val="ru-RU"/>
        </w:rPr>
        <w:t xml:space="preserve"> и его окружение.</w:t>
      </w:r>
      <w:r w:rsidR="005848A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Деятельность В.К. Плеве</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на посту министра внутренних дел.</w:t>
      </w:r>
      <w:r w:rsidR="005848A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Банкетная кампания.</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w:t>
      </w:r>
      <w:r w:rsidRPr="009824F8">
        <w:rPr>
          <w:rFonts w:ascii="Times New Roman" w:eastAsia="SchoolBookSanPin" w:hAnsi="Times New Roman"/>
          <w:position w:val="1"/>
          <w:sz w:val="24"/>
          <w:szCs w:val="24"/>
        </w:rPr>
        <w:t>I</w:t>
      </w:r>
      <w:r w:rsidRPr="009824F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9824F8">
        <w:rPr>
          <w:rFonts w:ascii="Times New Roman" w:eastAsia="SchoolBookSanPin" w:hAnsi="Times New Roman"/>
          <w:position w:val="1"/>
          <w:sz w:val="24"/>
          <w:szCs w:val="24"/>
        </w:rPr>
        <w:t>I</w:t>
      </w:r>
      <w:r w:rsidRPr="009824F8">
        <w:rPr>
          <w:rFonts w:ascii="Times New Roman" w:eastAsia="SchoolBookSanPin" w:hAnsi="Times New Roman"/>
          <w:position w:val="1"/>
          <w:sz w:val="24"/>
          <w:szCs w:val="24"/>
          <w:lang w:val="ru-RU"/>
        </w:rPr>
        <w:t xml:space="preserve"> и </w:t>
      </w:r>
      <w:r w:rsidRPr="009824F8">
        <w:rPr>
          <w:rFonts w:ascii="Times New Roman" w:eastAsia="SchoolBookSanPin" w:hAnsi="Times New Roman"/>
          <w:position w:val="1"/>
          <w:sz w:val="24"/>
          <w:szCs w:val="24"/>
        </w:rPr>
        <w:t>II</w:t>
      </w:r>
      <w:r w:rsidRPr="009824F8">
        <w:rPr>
          <w:rFonts w:ascii="Times New Roman" w:eastAsia="SchoolBookSanPin" w:hAnsi="Times New Roman"/>
          <w:position w:val="1"/>
          <w:sz w:val="24"/>
          <w:szCs w:val="24"/>
          <w:lang w:val="ru-RU"/>
        </w:rPr>
        <w:t xml:space="preserve"> Государственной думы: итоги и уроки.</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7.2.11.4. </w:t>
      </w:r>
      <w:r w:rsidR="00134744" w:rsidRPr="009824F8">
        <w:rPr>
          <w:rFonts w:ascii="Times New Roman" w:eastAsia="SchoolBookSanPin" w:hAnsi="Times New Roman"/>
          <w:bCs/>
          <w:position w:val="1"/>
          <w:sz w:val="24"/>
          <w:szCs w:val="24"/>
          <w:lang w:val="ru-RU"/>
        </w:rPr>
        <w:t xml:space="preserve">Общество и власть после революции. </w:t>
      </w:r>
      <w:r w:rsidR="00134744" w:rsidRPr="009824F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9824F8">
        <w:rPr>
          <w:rFonts w:ascii="Times New Roman" w:eastAsia="SchoolBookSanPin" w:hAnsi="Times New Roman"/>
          <w:position w:val="1"/>
          <w:sz w:val="24"/>
          <w:szCs w:val="24"/>
        </w:rPr>
        <w:t>III</w:t>
      </w:r>
      <w:r w:rsidR="00134744" w:rsidRPr="009824F8">
        <w:rPr>
          <w:rFonts w:ascii="Times New Roman" w:eastAsia="SchoolBookSanPin" w:hAnsi="Times New Roman"/>
          <w:position w:val="1"/>
          <w:sz w:val="24"/>
          <w:szCs w:val="24"/>
          <w:lang w:val="ru-RU"/>
        </w:rPr>
        <w:t xml:space="preserve"> и </w:t>
      </w:r>
      <w:r w:rsidR="00134744" w:rsidRPr="009824F8">
        <w:rPr>
          <w:rFonts w:ascii="Times New Roman" w:eastAsia="SchoolBookSanPin" w:hAnsi="Times New Roman"/>
          <w:position w:val="1"/>
          <w:sz w:val="24"/>
          <w:szCs w:val="24"/>
        </w:rPr>
        <w:t>IV</w:t>
      </w:r>
      <w:r w:rsidR="00134744" w:rsidRPr="009824F8">
        <w:rPr>
          <w:rFonts w:ascii="Times New Roman" w:eastAsia="SchoolBookSanPin" w:hAnsi="Times New Roman"/>
          <w:position w:val="1"/>
          <w:sz w:val="24"/>
          <w:szCs w:val="24"/>
          <w:lang w:val="ru-RU"/>
        </w:rPr>
        <w:t xml:space="preserve"> Государственная дума.</w:t>
      </w:r>
      <w:r w:rsidR="005848A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9824F8">
        <w:rPr>
          <w:rFonts w:ascii="Times New Roman" w:eastAsia="SchoolBookSanPin" w:hAnsi="Times New Roman"/>
          <w:position w:val="1"/>
          <w:sz w:val="24"/>
          <w:szCs w:val="24"/>
          <w:lang w:val="ru-RU"/>
        </w:rPr>
        <w:t>ё</w:t>
      </w:r>
      <w:r w:rsidR="00134744" w:rsidRPr="009824F8">
        <w:rPr>
          <w:rFonts w:ascii="Times New Roman" w:eastAsia="SchoolBookSanPin" w:hAnsi="Times New Roman"/>
          <w:position w:val="1"/>
          <w:sz w:val="24"/>
          <w:szCs w:val="24"/>
          <w:lang w:val="ru-RU"/>
        </w:rPr>
        <w:t>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ней России. Россия в преддверии мировой катастрофы.</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7.2.11.5. </w:t>
      </w:r>
      <w:r w:rsidR="00134744" w:rsidRPr="009824F8">
        <w:rPr>
          <w:rFonts w:ascii="Times New Roman" w:eastAsia="SchoolBookSanPin" w:hAnsi="Times New Roman"/>
          <w:bCs/>
          <w:position w:val="1"/>
          <w:sz w:val="24"/>
          <w:szCs w:val="24"/>
          <w:lang w:val="ru-RU"/>
        </w:rPr>
        <w:t xml:space="preserve">Серебряный век российской культуры. </w:t>
      </w:r>
      <w:r w:rsidR="00134744" w:rsidRPr="009824F8">
        <w:rPr>
          <w:rFonts w:ascii="Times New Roman" w:eastAsia="SchoolBookSanPin" w:hAnsi="Times New Roman"/>
          <w:position w:val="1"/>
          <w:sz w:val="24"/>
          <w:szCs w:val="24"/>
          <w:lang w:val="ru-RU"/>
        </w:rPr>
        <w:t>Новые явления</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9824F8">
        <w:rPr>
          <w:rFonts w:ascii="Times New Roman" w:eastAsia="SchoolBookSanPin" w:hAnsi="Times New Roman"/>
          <w:position w:val="1"/>
          <w:sz w:val="24"/>
          <w:szCs w:val="24"/>
        </w:rPr>
        <w:t>XX</w:t>
      </w:r>
      <w:r w:rsidR="00134744" w:rsidRPr="009824F8">
        <w:rPr>
          <w:rFonts w:ascii="Times New Roman" w:eastAsia="SchoolBookSanPin" w:hAnsi="Times New Roman"/>
          <w:position w:val="1"/>
          <w:sz w:val="24"/>
          <w:szCs w:val="24"/>
          <w:lang w:val="ru-RU"/>
        </w:rPr>
        <w:t xml:space="preserve"> в. Живопись.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в мировую культуру.</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w:t>
      </w:r>
      <w:r w:rsidR="005848A4" w:rsidRPr="009824F8">
        <w:rPr>
          <w:rFonts w:ascii="Times New Roman" w:eastAsia="OfficinaSansBoldITC" w:hAnsi="Times New Roman"/>
          <w:sz w:val="24"/>
          <w:szCs w:val="24"/>
          <w:lang w:val="ru-RU"/>
        </w:rPr>
        <w:t>2</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bCs/>
          <w:position w:val="1"/>
          <w:sz w:val="24"/>
          <w:szCs w:val="24"/>
          <w:lang w:val="ru-RU"/>
        </w:rPr>
        <w:t xml:space="preserve">Наш край </w:t>
      </w:r>
      <w:r w:rsidR="00134744" w:rsidRPr="009824F8">
        <w:rPr>
          <w:rFonts w:ascii="Times New Roman" w:eastAsia="SchoolBookSanPin" w:hAnsi="Times New Roman"/>
          <w:position w:val="1"/>
          <w:sz w:val="24"/>
          <w:szCs w:val="24"/>
          <w:lang w:val="ru-RU"/>
        </w:rPr>
        <w:t xml:space="preserve">в </w:t>
      </w:r>
      <w:r w:rsidR="00134744" w:rsidRPr="009824F8">
        <w:rPr>
          <w:rFonts w:ascii="Times New Roman" w:eastAsia="SchoolBookSanPin" w:hAnsi="Times New Roman"/>
          <w:position w:val="1"/>
          <w:sz w:val="24"/>
          <w:szCs w:val="24"/>
        </w:rPr>
        <w:t>XIX</w:t>
      </w:r>
      <w:r w:rsidR="00134744" w:rsidRPr="009824F8">
        <w:rPr>
          <w:rFonts w:ascii="Times New Roman" w:eastAsia="SchoolBookSanPin" w:hAnsi="Times New Roman"/>
          <w:position w:val="1"/>
          <w:sz w:val="24"/>
          <w:szCs w:val="24"/>
          <w:lang w:val="ru-RU"/>
        </w:rPr>
        <w:t xml:space="preserve"> ‒ начале ХХ в.</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7.2.1</w:t>
      </w:r>
      <w:r w:rsidR="005848A4" w:rsidRPr="009824F8">
        <w:rPr>
          <w:rFonts w:ascii="Times New Roman" w:eastAsia="OfficinaSansBoldITC" w:hAnsi="Times New Roman"/>
          <w:sz w:val="24"/>
          <w:szCs w:val="24"/>
          <w:lang w:val="ru-RU"/>
        </w:rPr>
        <w:t>3</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bCs/>
          <w:position w:val="1"/>
          <w:sz w:val="24"/>
          <w:szCs w:val="24"/>
          <w:lang w:val="ru-RU"/>
        </w:rPr>
        <w:t xml:space="preserve">Обобщение. </w:t>
      </w:r>
    </w:p>
    <w:p w:rsidR="00134744" w:rsidRPr="009824F8" w:rsidRDefault="00C65D89"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 Планируемые результаты освоения программы по истории</w:t>
      </w:r>
      <w:r w:rsidR="00CA4934" w:rsidRPr="009824F8">
        <w:rPr>
          <w:rFonts w:ascii="Times New Roman" w:eastAsia="OfficinaSansBoldITC" w:hAnsi="Times New Roman"/>
          <w:sz w:val="24"/>
          <w:szCs w:val="24"/>
          <w:lang w:val="ru-RU"/>
        </w:rPr>
        <w:t xml:space="preserve"> </w:t>
      </w:r>
      <w:r w:rsidR="00134744" w:rsidRPr="009824F8">
        <w:rPr>
          <w:rFonts w:ascii="Times New Roman" w:eastAsia="OfficinaSansBoldITC" w:hAnsi="Times New Roman"/>
          <w:sz w:val="24"/>
          <w:szCs w:val="24"/>
          <w:lang w:val="ru-RU"/>
        </w:rPr>
        <w:t>на уровне основного общего образования.</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8.1. К важнейшим </w:t>
      </w:r>
      <w:r w:rsidR="00134744" w:rsidRPr="009824F8">
        <w:rPr>
          <w:rFonts w:ascii="Times New Roman" w:eastAsia="SchoolBookSanPin" w:hAnsi="Times New Roman"/>
          <w:bCs/>
          <w:sz w:val="24"/>
          <w:szCs w:val="24"/>
          <w:lang w:val="ru-RU"/>
        </w:rPr>
        <w:t xml:space="preserve">личностным результатам </w:t>
      </w:r>
      <w:r w:rsidR="00134744" w:rsidRPr="009824F8">
        <w:rPr>
          <w:rFonts w:ascii="Times New Roman" w:eastAsia="SchoolBookSanPin" w:hAnsi="Times New Roman"/>
          <w:sz w:val="24"/>
          <w:szCs w:val="24"/>
          <w:lang w:val="ru-RU"/>
        </w:rPr>
        <w:t>изучения истории относятся: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природной среде;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4) в понимании ценности научного познания: осмысление значения истории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9824F8" w:rsidRDefault="00C65D89"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8.2.1. 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причинно-следственные связи событий;</w:t>
      </w:r>
    </w:p>
    <w:p w:rsidR="00134744" w:rsidRPr="009824F8" w:rsidRDefault="00134744" w:rsidP="00CD7858">
      <w:pPr>
        <w:spacing w:after="0" w:line="240" w:lineRule="auto"/>
        <w:ind w:left="708" w:firstLine="1"/>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8.2.2. 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определять познавательную задачу;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намечать путь е</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8.2.3. </w:t>
      </w:r>
      <w:r w:rsidR="00134744"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с информацией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9824F8">
        <w:rPr>
          <w:rFonts w:ascii="Times New Roman" w:eastAsia="SchoolBookSanPin" w:hAnsi="Times New Roman"/>
          <w:position w:val="1"/>
          <w:sz w:val="24"/>
          <w:szCs w:val="24"/>
          <w:lang w:val="ru-RU"/>
        </w:rPr>
        <w:t>интернет-</w:t>
      </w:r>
      <w:r w:rsidRPr="009824F8">
        <w:rPr>
          <w:rFonts w:ascii="Times New Roman" w:eastAsia="SchoolBookSanPin" w:hAnsi="Times New Roman"/>
          <w:position w:val="1"/>
          <w:sz w:val="24"/>
          <w:szCs w:val="24"/>
          <w:lang w:val="ru-RU"/>
        </w:rPr>
        <w:t>ресурсы и другие) ‒ извлекать информацию из источника;</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lastRenderedPageBreak/>
        <w:t>различать виды источников исторической информации;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8.2.4. </w:t>
      </w:r>
      <w:r w:rsidR="00134744"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9824F8">
        <w:rPr>
          <w:rFonts w:ascii="Times New Roman" w:eastAsia="SchoolBookSanPin" w:hAnsi="Times New Roman"/>
          <w:bCs/>
          <w:sz w:val="24"/>
          <w:szCs w:val="24"/>
          <w:lang w:val="ru-RU"/>
        </w:rPr>
        <w:t>коммуникативных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современном мире; </w:t>
      </w:r>
    </w:p>
    <w:p w:rsidR="005848A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социальном окружении.</w:t>
      </w:r>
    </w:p>
    <w:p w:rsidR="006764E2"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6764E2" w:rsidRPr="009824F8">
        <w:rPr>
          <w:rFonts w:ascii="Times New Roman" w:eastAsia="OfficinaSansBoldITC" w:hAnsi="Times New Roman"/>
          <w:sz w:val="24"/>
          <w:szCs w:val="24"/>
          <w:lang w:val="ru-RU"/>
        </w:rPr>
        <w:t>8.2.5. </w:t>
      </w:r>
      <w:r w:rsidR="006764E2"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9824F8" w:rsidRDefault="006764E2"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9824F8" w:rsidRDefault="006764E2"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9824F8" w:rsidRDefault="006764E2"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 другими членами </w:t>
      </w:r>
      <w:r w:rsidRPr="009824F8">
        <w:rPr>
          <w:rFonts w:ascii="Times New Roman" w:eastAsia="SchoolBookSanPin" w:hAnsi="Times New Roman"/>
          <w:sz w:val="24"/>
          <w:szCs w:val="24"/>
          <w:lang w:val="ru-RU"/>
        </w:rPr>
        <w:t>команды.</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8.2.</w:t>
      </w:r>
      <w:r w:rsidR="006764E2" w:rsidRPr="009824F8">
        <w:rPr>
          <w:rFonts w:ascii="Times New Roman" w:eastAsia="OfficinaSansBoldITC" w:hAnsi="Times New Roman"/>
          <w:sz w:val="24"/>
          <w:szCs w:val="24"/>
          <w:lang w:val="ru-RU"/>
        </w:rPr>
        <w:t>6</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sz w:val="24"/>
          <w:szCs w:val="24"/>
          <w:lang w:val="ru-RU"/>
        </w:rPr>
        <w:t xml:space="preserve">У обучающегося будут сформированы умения в части </w:t>
      </w:r>
      <w:r w:rsidR="00134744" w:rsidRPr="009824F8">
        <w:rPr>
          <w:rFonts w:ascii="Times New Roman" w:eastAsia="SchoolBookSanPin" w:hAnsi="Times New Roman"/>
          <w:bCs/>
          <w:sz w:val="24"/>
          <w:szCs w:val="24"/>
          <w:lang w:val="ru-RU"/>
        </w:rPr>
        <w:t>регулятивных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определение способа решения);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владеть при</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самооценки полученных результатов;</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вносить коррективы в свою работу с уч</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том установленных ошибок, возникших трудностей.</w:t>
      </w:r>
    </w:p>
    <w:p w:rsidR="00547FD3" w:rsidRPr="009824F8" w:rsidRDefault="00C65D89" w:rsidP="00CD7858">
      <w:pPr>
        <w:spacing w:after="0" w:line="240" w:lineRule="auto"/>
        <w:ind w:firstLine="709"/>
        <w:jc w:val="both"/>
        <w:rPr>
          <w:rFonts w:ascii="Times New Roman" w:eastAsia="SchoolBookSanPin" w:hAnsi="Times New Roman"/>
          <w:position w:val="1"/>
          <w:sz w:val="24"/>
          <w:szCs w:val="24"/>
          <w:lang w:val="ru-RU"/>
        </w:rPr>
      </w:pPr>
      <w:r w:rsidRPr="004249F3">
        <w:rPr>
          <w:rFonts w:ascii="Times New Roman" w:eastAsia="SchoolBookSanPin" w:hAnsi="Times New Roman"/>
          <w:position w:val="1"/>
          <w:sz w:val="24"/>
          <w:szCs w:val="24"/>
          <w:lang w:val="ru-RU"/>
        </w:rPr>
        <w:t>24</w:t>
      </w:r>
      <w:r w:rsidR="00A67132" w:rsidRPr="009824F8">
        <w:rPr>
          <w:rFonts w:ascii="Times New Roman" w:eastAsia="SchoolBookSanPin" w:hAnsi="Times New Roman"/>
          <w:position w:val="1"/>
          <w:sz w:val="24"/>
          <w:szCs w:val="24"/>
          <w:lang w:val="ru-RU"/>
        </w:rPr>
        <w:t>.</w:t>
      </w:r>
      <w:r w:rsidR="00547FD3" w:rsidRPr="009824F8">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регулировать способ выражения своих эмоций с уч</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том позиций и мнений других участников общения.</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3. </w:t>
      </w:r>
      <w:r w:rsidR="00134744" w:rsidRPr="009824F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9824F8">
        <w:rPr>
          <w:rFonts w:ascii="Times New Roman" w:eastAsia="SchoolBookSanPin" w:hAnsi="Times New Roman"/>
          <w:sz w:val="24"/>
          <w:szCs w:val="24"/>
          <w:lang w:val="ru-RU"/>
        </w:rPr>
        <w:t>должны обеспечивать: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различные исторические эпохи;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w:t>
      </w:r>
      <w:r w:rsidRPr="009824F8">
        <w:rPr>
          <w:rFonts w:ascii="Times New Roman" w:eastAsia="SchoolBookSanPin" w:hAnsi="Times New Roman"/>
          <w:sz w:val="24"/>
          <w:szCs w:val="24"/>
          <w:lang w:val="ru-RU"/>
        </w:rPr>
        <w:lastRenderedPageBreak/>
        <w:t>исторических событий, явлений, процессов изучаемого периода,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их взаимосвязь (при наличии) с важнейшими событиями ХХ ‒ начала </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 </w:t>
      </w:r>
      <w:r w:rsidR="005A558D" w:rsidRPr="009824F8">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9824F8">
        <w:rPr>
          <w:rFonts w:ascii="Times New Roman" w:eastAsia="SchoolBookSanPin" w:hAnsi="Times New Roman"/>
          <w:sz w:val="24"/>
          <w:szCs w:val="24"/>
          <w:lang w:val="ru-RU"/>
        </w:rPr>
        <w:t>ё</w:t>
      </w:r>
      <w:r w:rsidRPr="009824F8">
        <w:rPr>
          <w:rFonts w:ascii="Times New Roman" w:eastAsia="SchoolBookSanPin" w:hAnsi="Times New Roman"/>
          <w:sz w:val="24"/>
          <w:szCs w:val="24"/>
          <w:lang w:val="ru-RU"/>
        </w:rPr>
        <w:t>нную информацию с информацией из других источников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4. </w:t>
      </w:r>
      <w:r w:rsidR="00134744" w:rsidRPr="009824F8">
        <w:rPr>
          <w:rFonts w:ascii="Times New Roman" w:eastAsia="SchoolBookSanPin" w:hAnsi="Times New Roman"/>
          <w:position w:val="1"/>
          <w:sz w:val="24"/>
          <w:szCs w:val="24"/>
          <w:lang w:val="ru-RU"/>
        </w:rPr>
        <w:t>Положения ФГОС ООО разв</w:t>
      </w:r>
      <w:r w:rsidR="005848A4" w:rsidRPr="009824F8">
        <w:rPr>
          <w:rFonts w:ascii="Times New Roman" w:eastAsia="SchoolBookSanPin" w:hAnsi="Times New Roman"/>
          <w:position w:val="1"/>
          <w:sz w:val="24"/>
          <w:szCs w:val="24"/>
          <w:lang w:val="ru-RU"/>
        </w:rPr>
        <w:t>ё</w:t>
      </w:r>
      <w:r w:rsidR="00134744" w:rsidRPr="009824F8">
        <w:rPr>
          <w:rFonts w:ascii="Times New Roman" w:eastAsia="SchoolBookSanPin" w:hAnsi="Times New Roman"/>
          <w:position w:val="1"/>
          <w:sz w:val="24"/>
          <w:szCs w:val="24"/>
          <w:lang w:val="ru-RU"/>
        </w:rPr>
        <w:t>рнуты и структурированы в программе</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9824F8">
        <w:rPr>
          <w:rFonts w:ascii="Times New Roman" w:eastAsia="SchoolBookSanPin" w:hAnsi="Times New Roman"/>
          <w:sz w:val="24"/>
          <w:szCs w:val="24"/>
          <w:lang w:val="ru-RU"/>
        </w:rPr>
        <w:t>обучающихся</w:t>
      </w:r>
      <w:r w:rsidR="00596B0C" w:rsidRPr="009824F8">
        <w:rPr>
          <w:rFonts w:ascii="Times New Roman" w:hAnsi="Times New Roman"/>
          <w:sz w:val="24"/>
          <w:szCs w:val="24"/>
          <w:lang w:val="ru-RU"/>
        </w:rPr>
        <w:t xml:space="preserve"> </w:t>
      </w:r>
      <w:r w:rsidR="00134744" w:rsidRPr="009824F8">
        <w:rPr>
          <w:rFonts w:ascii="Times New Roman" w:eastAsia="SchoolBookSanPin" w:hAnsi="Times New Roman"/>
          <w:position w:val="1"/>
          <w:sz w:val="24"/>
          <w:szCs w:val="24"/>
          <w:lang w:val="ru-RU"/>
        </w:rPr>
        <w:t>при изучении истории,</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в общении, социальной практике.</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4.1. </w:t>
      </w:r>
      <w:r w:rsidR="00134744" w:rsidRPr="009824F8">
        <w:rPr>
          <w:rFonts w:ascii="Times New Roman" w:eastAsia="SchoolBookSanPin" w:hAnsi="Times New Roman"/>
          <w:bCs/>
          <w:position w:val="1"/>
          <w:sz w:val="24"/>
          <w:szCs w:val="24"/>
          <w:lang w:val="ru-RU"/>
        </w:rPr>
        <w:t xml:space="preserve">Предметные результаты </w:t>
      </w:r>
      <w:r w:rsidR="00134744" w:rsidRPr="009824F8">
        <w:rPr>
          <w:rFonts w:ascii="Times New Roman" w:eastAsia="SchoolBookSanPin" w:hAnsi="Times New Roman"/>
          <w:position w:val="1"/>
          <w:sz w:val="24"/>
          <w:szCs w:val="24"/>
          <w:lang w:val="ru-RU"/>
        </w:rPr>
        <w:t xml:space="preserve">изучения </w:t>
      </w:r>
      <w:r w:rsidR="005848A4" w:rsidRPr="009824F8">
        <w:rPr>
          <w:rFonts w:ascii="Times New Roman" w:eastAsia="SchoolBookSanPin" w:hAnsi="Times New Roman"/>
          <w:position w:val="1"/>
          <w:sz w:val="24"/>
          <w:szCs w:val="24"/>
          <w:lang w:val="ru-RU"/>
        </w:rPr>
        <w:t>учебного предмета «История»</w:t>
      </w:r>
      <w:r w:rsidR="00134744" w:rsidRPr="009824F8">
        <w:rPr>
          <w:rFonts w:ascii="Times New Roman" w:eastAsia="SchoolBookSanPin" w:hAnsi="Times New Roman"/>
          <w:position w:val="1"/>
          <w:sz w:val="24"/>
          <w:szCs w:val="24"/>
          <w:lang w:val="ru-RU"/>
        </w:rPr>
        <w:t xml:space="preserve"> включают:</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мировой истории;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всемирной истории;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явлений прошлого и современности;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9824F8">
        <w:rPr>
          <w:rFonts w:ascii="Times New Roman" w:eastAsia="SchoolBookSanPin" w:hAnsi="Times New Roman"/>
          <w:sz w:val="24"/>
          <w:szCs w:val="24"/>
          <w:lang w:val="ru-RU"/>
        </w:rPr>
        <w:t>информационно-телекоммуникационной сети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w:t>
      </w:r>
      <w:r w:rsidRPr="009824F8">
        <w:rPr>
          <w:rFonts w:ascii="Times New Roman" w:eastAsia="SchoolBookSanPin" w:hAnsi="Times New Roman"/>
          <w:position w:val="1"/>
          <w:sz w:val="24"/>
          <w:szCs w:val="24"/>
          <w:lang w:val="ru-RU"/>
        </w:rPr>
        <w:t xml:space="preserve"> </w:t>
      </w:r>
      <w:r w:rsidR="005848A4" w:rsidRPr="009824F8">
        <w:rPr>
          <w:rFonts w:ascii="Times New Roman" w:eastAsia="SchoolBookSanPin" w:hAnsi="Times New Roman"/>
          <w:position w:val="1"/>
          <w:sz w:val="24"/>
          <w:szCs w:val="24"/>
          <w:lang w:val="ru-RU"/>
        </w:rPr>
        <w:t xml:space="preserve">и </w:t>
      </w:r>
      <w:r w:rsidRPr="009824F8">
        <w:rPr>
          <w:rFonts w:ascii="Times New Roman" w:eastAsia="SchoolBookSanPin" w:hAnsi="Times New Roman"/>
          <w:position w:val="1"/>
          <w:sz w:val="24"/>
          <w:szCs w:val="24"/>
          <w:lang w:val="ru-RU"/>
        </w:rPr>
        <w:t>другие), оценивая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их участников, основанное </w:t>
      </w:r>
      <w:r w:rsidRPr="009824F8">
        <w:rPr>
          <w:rFonts w:ascii="Times New Roman" w:eastAsia="SchoolBookSanPin" w:hAnsi="Times New Roman"/>
          <w:position w:val="1"/>
          <w:sz w:val="24"/>
          <w:szCs w:val="24"/>
          <w:lang w:val="ru-RU"/>
        </w:rPr>
        <w:lastRenderedPageBreak/>
        <w:t>на знании исторических фактов, дат, понятий;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7) владение при</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9824F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важнейшими событиями ХХ ‒ начала </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9824F8">
        <w:rPr>
          <w:rFonts w:ascii="Times New Roman" w:eastAsia="SchoolBookSanPin" w:hAnsi="Times New Roman"/>
          <w:sz w:val="24"/>
          <w:szCs w:val="24"/>
        </w:rPr>
        <w:t>XX</w:t>
      </w:r>
      <w:r w:rsidR="00134744"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rPr>
        <w:t>XXI</w:t>
      </w:r>
      <w:r w:rsidR="00134744" w:rsidRPr="009824F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9824F8">
        <w:rPr>
          <w:rFonts w:ascii="Times New Roman" w:eastAsia="SchoolBookSanPin" w:hAnsi="Times New Roman"/>
          <w:sz w:val="24"/>
          <w:szCs w:val="24"/>
          <w:lang w:val="ru-RU"/>
        </w:rPr>
        <w:t xml:space="preserve">обучающимися </w:t>
      </w:r>
      <w:r w:rsidR="00134744" w:rsidRPr="009824F8">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длительность исторических событий;</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информационной (художественной) ценности источника;</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 описание (реконструкция): рассказывать (устно или письменно)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 анализ, объяснение: различать факт (событие) и его описание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или самостоятельно составленному плану);</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sidRPr="009824F8">
        <w:rPr>
          <w:rFonts w:ascii="Times New Roman" w:eastAsia="SchoolBookSanPin" w:hAnsi="Times New Roman"/>
          <w:sz w:val="24"/>
          <w:szCs w:val="24"/>
          <w:lang w:val="ru-RU"/>
        </w:rPr>
        <w:lastRenderedPageBreak/>
        <w:t>истории и культуре своего и других народов как основу диалога в поликультурной среде, способствовать сохранению памятников истории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культуры.</w:t>
      </w:r>
    </w:p>
    <w:p w:rsidR="00134744" w:rsidRPr="009824F8" w:rsidRDefault="00C65D89" w:rsidP="00CD7858">
      <w:pPr>
        <w:spacing w:after="0" w:line="240" w:lineRule="auto"/>
        <w:ind w:firstLine="709"/>
        <w:jc w:val="both"/>
        <w:rPr>
          <w:rFonts w:ascii="Times New Roman" w:eastAsia="OfficinaSansBoldITC" w:hAnsi="Times New Roman"/>
          <w:b/>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9824F8">
        <w:rPr>
          <w:rFonts w:ascii="Times New Roman" w:eastAsia="SchoolBookSanPin" w:hAnsi="Times New Roman"/>
          <w:sz w:val="24"/>
          <w:szCs w:val="24"/>
          <w:lang w:val="ru-RU"/>
        </w:rPr>
        <w:t>обучающихся</w:t>
      </w:r>
      <w:r w:rsidR="00596B0C" w:rsidRPr="009824F8">
        <w:rPr>
          <w:rFonts w:ascii="Times New Roman" w:hAnsi="Times New Roman"/>
          <w:sz w:val="24"/>
          <w:szCs w:val="24"/>
          <w:lang w:val="ru-RU"/>
        </w:rPr>
        <w:t xml:space="preserve"> </w:t>
      </w:r>
      <w:r w:rsidR="00134744" w:rsidRPr="009824F8">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9824F8">
        <w:rPr>
          <w:rFonts w:ascii="Times New Roman" w:eastAsia="SchoolBookSanPin" w:hAnsi="Times New Roman"/>
          <w:sz w:val="24"/>
          <w:szCs w:val="24"/>
          <w:lang w:val="ru-RU"/>
        </w:rPr>
        <w:t xml:space="preserve">обучающимися </w:t>
      </w:r>
      <w:r w:rsidR="00134744" w:rsidRPr="009824F8">
        <w:rPr>
          <w:rFonts w:ascii="Times New Roman" w:eastAsia="SchoolBookSanPin" w:hAnsi="Times New Roman"/>
          <w:sz w:val="24"/>
          <w:szCs w:val="24"/>
          <w:lang w:val="ru-RU"/>
        </w:rPr>
        <w:t>результатов.</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OfficinaSansBoldITC" w:hAnsi="Times New Roman"/>
          <w:sz w:val="24"/>
          <w:szCs w:val="24"/>
          <w:lang w:val="ru-RU"/>
        </w:rPr>
        <w:t xml:space="preserve">Предметные результаты изучения истории </w:t>
      </w:r>
      <w:r w:rsidRPr="009824F8">
        <w:rPr>
          <w:rFonts w:ascii="Times New Roman" w:eastAsia="SchoolBookSanPin" w:hAnsi="Times New Roman"/>
          <w:sz w:val="24"/>
          <w:szCs w:val="24"/>
          <w:lang w:val="ru-RU"/>
        </w:rPr>
        <w:t xml:space="preserve">в </w:t>
      </w:r>
      <w:r w:rsidR="00DD052C" w:rsidRPr="009824F8">
        <w:rPr>
          <w:rFonts w:ascii="Times New Roman" w:eastAsia="SchoolBookSanPin" w:hAnsi="Times New Roman"/>
          <w:bCs/>
          <w:sz w:val="24"/>
          <w:szCs w:val="24"/>
          <w:lang w:val="ru-RU"/>
        </w:rPr>
        <w:t>5–9</w:t>
      </w:r>
      <w:r w:rsidRPr="009824F8">
        <w:rPr>
          <w:rFonts w:ascii="Times New Roman" w:eastAsia="SchoolBookSanPin" w:hAnsi="Times New Roman"/>
          <w:bCs/>
          <w:sz w:val="24"/>
          <w:szCs w:val="24"/>
          <w:lang w:val="ru-RU"/>
        </w:rPr>
        <w:t xml:space="preserve"> классах </w:t>
      </w:r>
      <w:r w:rsidRPr="009824F8">
        <w:rPr>
          <w:rFonts w:ascii="Times New Roman" w:eastAsia="SchoolBookSanPin" w:hAnsi="Times New Roman"/>
          <w:position w:val="1"/>
          <w:sz w:val="24"/>
          <w:szCs w:val="24"/>
          <w:lang w:val="ru-RU"/>
        </w:rPr>
        <w:t>представлены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9824F8">
        <w:rPr>
          <w:rFonts w:ascii="Times New Roman" w:eastAsia="SchoolBookSanPin" w:hAnsi="Times New Roman"/>
          <w:sz w:val="24"/>
          <w:szCs w:val="24"/>
          <w:lang w:val="ru-RU"/>
        </w:rPr>
        <w:t>обучающихся</w:t>
      </w:r>
      <w:r w:rsidRPr="009824F8">
        <w:rPr>
          <w:rFonts w:ascii="Times New Roman" w:eastAsia="SchoolBookSanPin" w:hAnsi="Times New Roman"/>
          <w:position w:val="1"/>
          <w:sz w:val="24"/>
          <w:szCs w:val="24"/>
          <w:lang w:val="ru-RU"/>
        </w:rPr>
        <w:t xml:space="preserve">. </w:t>
      </w:r>
      <w:r w:rsidR="00F43298" w:rsidRPr="009824F8">
        <w:rPr>
          <w:rFonts w:ascii="Times New Roman" w:eastAsia="SchoolBookSanPin" w:hAnsi="Times New Roman"/>
          <w:position w:val="1"/>
          <w:sz w:val="24"/>
          <w:szCs w:val="24"/>
          <w:lang w:val="ru-RU"/>
        </w:rPr>
        <w:t>Данные</w:t>
      </w:r>
      <w:r w:rsidRPr="009824F8">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другими. </w:t>
      </w:r>
    </w:p>
    <w:p w:rsidR="00134744" w:rsidRPr="009824F8" w:rsidRDefault="00C65D89"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9. </w:t>
      </w:r>
      <w:r w:rsidR="00134744" w:rsidRPr="009824F8">
        <w:rPr>
          <w:rFonts w:ascii="Times New Roman" w:eastAsia="OfficinaSansBoldITC" w:hAnsi="Times New Roman"/>
          <w:sz w:val="24"/>
          <w:szCs w:val="24"/>
          <w:lang w:val="ru-RU"/>
        </w:rPr>
        <w:t xml:space="preserve">Предметные результаты изучения истории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bCs/>
          <w:sz w:val="24"/>
          <w:szCs w:val="24"/>
          <w:lang w:val="ru-RU"/>
        </w:rPr>
        <w:t>5 классе.</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9.1. Знание хронологии, работа с хронологией: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до нашей эры, наша эра);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т лет до нашей эры и нашей эры.</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9.2. </w:t>
      </w:r>
      <w:r w:rsidR="00134744" w:rsidRPr="009824F8">
        <w:rPr>
          <w:rFonts w:ascii="Times New Roman" w:eastAsia="SchoolBookSanPin" w:hAnsi="Times New Roman"/>
          <w:position w:val="1"/>
          <w:sz w:val="24"/>
          <w:szCs w:val="24"/>
          <w:lang w:val="ru-RU"/>
        </w:rPr>
        <w:t>Знание исторических фактов, работа с фактами: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9.3. </w:t>
      </w:r>
      <w:r w:rsidR="00134744" w:rsidRPr="009824F8">
        <w:rPr>
          <w:rFonts w:ascii="Times New Roman" w:eastAsia="SchoolBookSanPin" w:hAnsi="Times New Roman"/>
          <w:position w:val="1"/>
          <w:sz w:val="24"/>
          <w:szCs w:val="24"/>
          <w:lang w:val="ru-RU"/>
        </w:rPr>
        <w:t>Работа с исторической картой: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9.4. </w:t>
      </w:r>
      <w:r w:rsidR="00134744" w:rsidRPr="009824F8">
        <w:rPr>
          <w:rFonts w:ascii="Times New Roman" w:eastAsia="SchoolBookSanPin" w:hAnsi="Times New Roman"/>
          <w:position w:val="1"/>
          <w:sz w:val="24"/>
          <w:szCs w:val="24"/>
          <w:lang w:val="ru-RU"/>
        </w:rPr>
        <w:t>Работа с историческими источниками: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памятники культуры изучаемой эпохи и источники</w:t>
      </w:r>
      <w:r w:rsidRPr="009824F8">
        <w:rPr>
          <w:rFonts w:ascii="Times New Roman" w:eastAsia="SchoolBookSanPin" w:hAnsi="Times New Roman"/>
          <w:sz w:val="24"/>
          <w:szCs w:val="24"/>
          <w:lang w:val="ru-RU"/>
        </w:rPr>
        <w:t>, созданные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последующие эпохи, приводить примеры;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9824F8" w:rsidRDefault="00C65D89"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9.5. </w:t>
      </w:r>
      <w:r w:rsidR="00134744" w:rsidRPr="009824F8">
        <w:rPr>
          <w:rFonts w:ascii="Times New Roman" w:eastAsia="SchoolBookSanPin" w:hAnsi="Times New Roman"/>
          <w:position w:val="1"/>
          <w:sz w:val="24"/>
          <w:szCs w:val="24"/>
          <w:lang w:val="ru-RU"/>
        </w:rPr>
        <w:t>Историческое описание (реконструкция):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условия жизни людей в древности;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рассказывать об исторических личностях Древнего мира</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древнейших цивилизаций.</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9.6. </w:t>
      </w:r>
      <w:r w:rsidR="00134744" w:rsidRPr="009824F8">
        <w:rPr>
          <w:rFonts w:ascii="Times New Roman" w:eastAsia="SchoolBookSanPin" w:hAnsi="Times New Roman"/>
          <w:position w:val="1"/>
          <w:sz w:val="24"/>
          <w:szCs w:val="24"/>
          <w:lang w:val="ru-RU"/>
        </w:rPr>
        <w:t>Анализ, объяснение исторических событий, явлений: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древности;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lastRenderedPageBreak/>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9.7. </w:t>
      </w:r>
      <w:r w:rsidR="00134744" w:rsidRPr="009824F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9.8. </w:t>
      </w:r>
      <w:r w:rsidR="00134744" w:rsidRPr="009824F8">
        <w:rPr>
          <w:rFonts w:ascii="Times New Roman" w:eastAsia="SchoolBookSanPin" w:hAnsi="Times New Roman"/>
          <w:position w:val="1"/>
          <w:sz w:val="24"/>
          <w:szCs w:val="24"/>
          <w:lang w:val="ru-RU"/>
        </w:rPr>
        <w:t>Применение исторических знаний: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9824F8" w:rsidRDefault="0076324E"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10. </w:t>
      </w:r>
      <w:r w:rsidR="00134744" w:rsidRPr="009824F8">
        <w:rPr>
          <w:rFonts w:ascii="Times New Roman" w:eastAsia="OfficinaSansBoldITC" w:hAnsi="Times New Roman"/>
          <w:sz w:val="24"/>
          <w:szCs w:val="24"/>
          <w:lang w:val="ru-RU"/>
        </w:rPr>
        <w:t xml:space="preserve">Предметные результаты изучения истории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bCs/>
          <w:sz w:val="24"/>
          <w:szCs w:val="24"/>
          <w:lang w:val="ru-RU"/>
        </w:rPr>
        <w:t>6 классе.</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10.1. Знание хронологии, работа с хронологией:</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принадлежность к веку, историческому периоду;</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называть этапы отечественной и всеобщей истории Средних веков,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всеобщей истории.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10.2. Знание исторических фактов, работа с фактами: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10.3. </w:t>
      </w:r>
      <w:r w:rsidR="00134744" w:rsidRPr="009824F8">
        <w:rPr>
          <w:rFonts w:ascii="Times New Roman" w:eastAsia="SchoolBookSanPin" w:hAnsi="Times New Roman"/>
          <w:position w:val="1"/>
          <w:sz w:val="24"/>
          <w:szCs w:val="24"/>
          <w:lang w:val="ru-RU"/>
        </w:rPr>
        <w:t>Работа с исторической картой: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10.4. </w:t>
      </w:r>
      <w:r w:rsidR="00134744" w:rsidRPr="009824F8">
        <w:rPr>
          <w:rFonts w:ascii="Times New Roman" w:eastAsia="SchoolBookSanPin" w:hAnsi="Times New Roman"/>
          <w:position w:val="1"/>
          <w:sz w:val="24"/>
          <w:szCs w:val="24"/>
          <w:lang w:val="ru-RU"/>
        </w:rPr>
        <w:t>Работа с историческими источниками: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10.5. </w:t>
      </w:r>
      <w:r w:rsidR="00134744" w:rsidRPr="009824F8">
        <w:rPr>
          <w:rFonts w:ascii="Times New Roman" w:eastAsia="SchoolBookSanPin" w:hAnsi="Times New Roman"/>
          <w:position w:val="1"/>
          <w:sz w:val="24"/>
          <w:szCs w:val="24"/>
          <w:lang w:val="ru-RU"/>
        </w:rPr>
        <w:t>Историческое описание (реконструкция):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эпоху Средневековья, их участниках;</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10.6. Анализ, объяснение исторических событий, явлений: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10.7. </w:t>
      </w:r>
      <w:r w:rsidR="00134744" w:rsidRPr="009824F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они основаны;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10.8. </w:t>
      </w:r>
      <w:r w:rsidR="00134744" w:rsidRPr="009824F8">
        <w:rPr>
          <w:rFonts w:ascii="Times New Roman" w:eastAsia="SchoolBookSanPin" w:hAnsi="Times New Roman"/>
          <w:position w:val="1"/>
          <w:sz w:val="24"/>
          <w:szCs w:val="24"/>
          <w:lang w:val="ru-RU"/>
        </w:rPr>
        <w:t>Применение исторических знаний: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региональном материале).</w:t>
      </w:r>
    </w:p>
    <w:p w:rsidR="00134744" w:rsidRPr="009824F8" w:rsidRDefault="0076324E"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11. </w:t>
      </w:r>
      <w:r w:rsidR="00134744" w:rsidRPr="009824F8">
        <w:rPr>
          <w:rFonts w:ascii="Times New Roman" w:eastAsia="OfficinaSansBoldITC" w:hAnsi="Times New Roman"/>
          <w:sz w:val="24"/>
          <w:szCs w:val="24"/>
          <w:lang w:val="ru-RU"/>
        </w:rPr>
        <w:t xml:space="preserve">Предметные результаты изучения истории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bCs/>
          <w:sz w:val="24"/>
          <w:szCs w:val="24"/>
          <w:lang w:val="ru-RU"/>
        </w:rPr>
        <w:t>7 классе.</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11.1.</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Знание хронологии, работа с хронологией:</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хронологические рамки;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 xml:space="preserve"> вв.</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11.2.</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Знание исторических фактов, работа с фактами: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11.3.</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Работа с исторической картой: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11.4.</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Работа с историческими источниками: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его информационную ценность;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вещественных памятниках эпохи;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11.5.</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Историческое описание (реконструкция):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их участниках;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рассказывать об образе жизни различных групп населения в России и других странах в </w:t>
      </w:r>
      <w:r w:rsidRPr="009824F8">
        <w:rPr>
          <w:rFonts w:ascii="Times New Roman" w:eastAsia="SchoolBookSanPin" w:hAnsi="Times New Roman"/>
          <w:position w:val="1"/>
          <w:sz w:val="24"/>
          <w:szCs w:val="24"/>
          <w:lang w:val="ru-RU"/>
        </w:rPr>
        <w:lastRenderedPageBreak/>
        <w:t>раннее Новое время;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11.6.</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Анализ, объяснение исторических событий, явлений: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политического развития России и других стран в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европейской реформации, новых веяний</w:t>
      </w:r>
      <w:r w:rsidRPr="009824F8">
        <w:rPr>
          <w:rFonts w:ascii="Times New Roman" w:eastAsia="SchoolBookSanPin" w:hAnsi="Times New Roman"/>
          <w:sz w:val="24"/>
          <w:szCs w:val="24"/>
          <w:lang w:val="ru-RU"/>
        </w:rPr>
        <w:t xml:space="preserve"> в духовной жизни общества, культуре, революций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в европейских странах;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выделять черты сходства и различия).</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11.7.</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уч</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11.8.</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position w:val="1"/>
          <w:sz w:val="24"/>
          <w:szCs w:val="24"/>
          <w:lang w:val="ru-RU"/>
        </w:rPr>
        <w:t>Применение исторических знаний: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 мире, системы общественных ценностей;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w:t>
      </w:r>
      <w:r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rPr>
        <w:t>XVII</w:t>
      </w:r>
      <w:r w:rsidRPr="009824F8">
        <w:rPr>
          <w:rFonts w:ascii="Times New Roman" w:eastAsia="SchoolBookSanPin" w:hAnsi="Times New Roman"/>
          <w:position w:val="1"/>
          <w:sz w:val="24"/>
          <w:szCs w:val="24"/>
          <w:lang w:val="ru-RU"/>
        </w:rPr>
        <w:t xml:space="preserve"> вв. (в том числе на региональном материале).</w:t>
      </w:r>
    </w:p>
    <w:p w:rsidR="00134744" w:rsidRPr="009824F8" w:rsidRDefault="0076324E"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12. </w:t>
      </w:r>
      <w:r w:rsidR="00134744" w:rsidRPr="009824F8">
        <w:rPr>
          <w:rFonts w:ascii="Times New Roman" w:eastAsia="OfficinaSansBoldITC" w:hAnsi="Times New Roman"/>
          <w:sz w:val="24"/>
          <w:szCs w:val="24"/>
          <w:lang w:val="ru-RU"/>
        </w:rPr>
        <w:t xml:space="preserve">Предметные результаты изучения истории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bCs/>
          <w:sz w:val="24"/>
          <w:szCs w:val="24"/>
          <w:lang w:val="ru-RU"/>
        </w:rPr>
        <w:t>8 классе.</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12.1. Знание хронологии, работа с хронологией:</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12.2. Знание исторических фактов, работа с фактами: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w:t>
      </w:r>
    </w:p>
    <w:p w:rsidR="003F4DDF"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9824F8" w:rsidRDefault="0076324E" w:rsidP="00CD7858">
      <w:pPr>
        <w:spacing w:after="0" w:line="240" w:lineRule="auto"/>
        <w:ind w:firstLine="709"/>
        <w:jc w:val="both"/>
        <w:rPr>
          <w:rFonts w:ascii="Times New Roman" w:eastAsia="SchoolBookSanPin" w:hAnsi="Times New Roman"/>
          <w:position w:val="1"/>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12.3. </w:t>
      </w:r>
      <w:r w:rsidR="00134744" w:rsidRPr="009824F8">
        <w:rPr>
          <w:rFonts w:ascii="Times New Roman" w:eastAsia="SchoolBookSanPin" w:hAnsi="Times New Roman"/>
          <w:position w:val="1"/>
          <w:sz w:val="24"/>
          <w:szCs w:val="24"/>
          <w:lang w:val="ru-RU"/>
        </w:rPr>
        <w:t xml:space="preserve">Работа с исторической картой: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12.4. </w:t>
      </w:r>
      <w:r w:rsidR="00134744" w:rsidRPr="009824F8">
        <w:rPr>
          <w:rFonts w:ascii="Times New Roman" w:eastAsia="SchoolBookSanPin" w:hAnsi="Times New Roman"/>
          <w:position w:val="1"/>
          <w:sz w:val="24"/>
          <w:szCs w:val="24"/>
          <w:lang w:val="ru-RU"/>
        </w:rPr>
        <w:t>Работа с историческими источниками: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его информационную ценность;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из взаимодополняющих письменных, визуальных и вещественных </w:t>
      </w:r>
      <w:r w:rsidRPr="009824F8">
        <w:rPr>
          <w:rFonts w:ascii="Times New Roman" w:eastAsia="SchoolBookSanPin" w:hAnsi="Times New Roman"/>
          <w:position w:val="1"/>
          <w:sz w:val="24"/>
          <w:szCs w:val="24"/>
          <w:lang w:val="ru-RU"/>
        </w:rPr>
        <w:lastRenderedPageBreak/>
        <w:t>источников.</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12.5. </w:t>
      </w:r>
      <w:r w:rsidR="00134744" w:rsidRPr="009824F8">
        <w:rPr>
          <w:rFonts w:ascii="Times New Roman" w:eastAsia="SchoolBookSanPin" w:hAnsi="Times New Roman"/>
          <w:position w:val="1"/>
          <w:sz w:val="24"/>
          <w:szCs w:val="24"/>
          <w:lang w:val="ru-RU"/>
        </w:rPr>
        <w:t>Историческое описание (реконструкция):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их участниках;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на основе информации учебника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дополнительных материалов;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других странах в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12.6. </w:t>
      </w:r>
      <w:r w:rsidR="00134744" w:rsidRPr="009824F8">
        <w:rPr>
          <w:rFonts w:ascii="Times New Roman" w:eastAsia="SchoolBookSanPin" w:hAnsi="Times New Roman"/>
          <w:position w:val="1"/>
          <w:sz w:val="24"/>
          <w:szCs w:val="24"/>
          <w:lang w:val="ru-RU"/>
        </w:rPr>
        <w:t>Анализ, объяснение исторических событий, явлений: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политического развития России и других стран в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изменений, происшедших в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w:t>
      </w:r>
      <w:r w:rsidRPr="009824F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всеобщей истории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(выявлять в историческом тексте суждения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следствий событий, представленное в нескольких текстах);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всеобщей истории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различать в описаниях событий и личностей </w:t>
      </w:r>
      <w:r w:rsidRPr="009824F8">
        <w:rPr>
          <w:rFonts w:ascii="Times New Roman" w:eastAsia="SchoolBookSanPin" w:hAnsi="Times New Roman"/>
          <w:sz w:val="24"/>
          <w:szCs w:val="24"/>
        </w:rPr>
        <w:t>XVIII</w:t>
      </w:r>
      <w:r w:rsidRPr="009824F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12.8. Применение исторических знаний: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XVIII</w:t>
      </w:r>
      <w:r w:rsidRPr="009824F8">
        <w:rPr>
          <w:rFonts w:ascii="Times New Roman" w:eastAsia="SchoolBookSanPin" w:hAnsi="Times New Roman"/>
          <w:position w:val="1"/>
          <w:sz w:val="24"/>
          <w:szCs w:val="24"/>
          <w:lang w:val="ru-RU"/>
        </w:rPr>
        <w:t xml:space="preserve"> в. (в том числе на региональном материале).</w:t>
      </w:r>
    </w:p>
    <w:p w:rsidR="00134744" w:rsidRPr="009824F8" w:rsidRDefault="0076324E"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13. </w:t>
      </w:r>
      <w:r w:rsidR="00134744" w:rsidRPr="009824F8">
        <w:rPr>
          <w:rFonts w:ascii="Times New Roman" w:eastAsia="OfficinaSansBoldITC" w:hAnsi="Times New Roman"/>
          <w:sz w:val="24"/>
          <w:szCs w:val="24"/>
          <w:lang w:val="ru-RU"/>
        </w:rPr>
        <w:t xml:space="preserve">Предметные результаты изучения истории </w:t>
      </w:r>
      <w:r w:rsidR="00134744" w:rsidRPr="009824F8">
        <w:rPr>
          <w:rFonts w:ascii="Times New Roman" w:eastAsia="SchoolBookSanPin" w:hAnsi="Times New Roman"/>
          <w:sz w:val="24"/>
          <w:szCs w:val="24"/>
          <w:lang w:val="ru-RU"/>
        </w:rPr>
        <w:t xml:space="preserve">в </w:t>
      </w:r>
      <w:r w:rsidR="00134744" w:rsidRPr="009824F8">
        <w:rPr>
          <w:rFonts w:ascii="Times New Roman" w:eastAsia="SchoolBookSanPin" w:hAnsi="Times New Roman"/>
          <w:bCs/>
          <w:sz w:val="24"/>
          <w:szCs w:val="24"/>
          <w:lang w:val="ru-RU"/>
        </w:rPr>
        <w:t>9 классе.</w:t>
      </w:r>
    </w:p>
    <w:p w:rsidR="00134744" w:rsidRPr="009824F8" w:rsidRDefault="0076324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13.1. Знание хронологии, работа с хронологией: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выделять этапы (периоды)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развитии ключевых событий и процессов;</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начала </w:t>
      </w:r>
      <w:r w:rsidRPr="009824F8">
        <w:rPr>
          <w:rFonts w:ascii="Times New Roman" w:eastAsia="SchoolBookSanPin" w:hAnsi="Times New Roman"/>
          <w:sz w:val="24"/>
          <w:szCs w:val="24"/>
        </w:rPr>
        <w:t>XX</w:t>
      </w:r>
      <w:r w:rsidRPr="009824F8">
        <w:rPr>
          <w:rFonts w:ascii="Times New Roman" w:eastAsia="SchoolBookSanPin" w:hAnsi="Times New Roman"/>
          <w:sz w:val="24"/>
          <w:szCs w:val="24"/>
          <w:lang w:val="ru-RU"/>
        </w:rPr>
        <w:t xml:space="preserve"> в. на основе анализа причинно-следственных связей.</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13.2. Знание исторических фактов, работа с фактами: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13.3. </w:t>
      </w:r>
      <w:r w:rsidR="00134744" w:rsidRPr="009824F8">
        <w:rPr>
          <w:rFonts w:ascii="Times New Roman" w:eastAsia="SchoolBookSanPin" w:hAnsi="Times New Roman"/>
          <w:position w:val="1"/>
          <w:sz w:val="24"/>
          <w:szCs w:val="24"/>
          <w:lang w:val="ru-RU"/>
        </w:rPr>
        <w:t>Работа с исторической картой: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13.4. </w:t>
      </w:r>
      <w:r w:rsidR="00134744" w:rsidRPr="009824F8">
        <w:rPr>
          <w:rFonts w:ascii="Times New Roman" w:eastAsia="SchoolBookSanPin" w:hAnsi="Times New Roman"/>
          <w:position w:val="1"/>
          <w:sz w:val="24"/>
          <w:szCs w:val="24"/>
          <w:lang w:val="ru-RU"/>
        </w:rPr>
        <w:t>Работа с историческими источниками:</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9824F8" w:rsidRDefault="005A558D"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13.5. </w:t>
      </w:r>
      <w:r w:rsidR="00134744" w:rsidRPr="009824F8">
        <w:rPr>
          <w:rFonts w:ascii="Times New Roman" w:eastAsia="SchoolBookSanPin" w:hAnsi="Times New Roman"/>
          <w:position w:val="1"/>
          <w:sz w:val="24"/>
          <w:szCs w:val="24"/>
          <w:lang w:val="ru-RU"/>
        </w:rPr>
        <w:t>Историческое описание (реконструкция):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других странах в </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 начале </w:t>
      </w:r>
      <w:r w:rsidRPr="009824F8">
        <w:rPr>
          <w:rFonts w:ascii="Times New Roman" w:eastAsia="SchoolBookSanPin" w:hAnsi="Times New Roman"/>
          <w:sz w:val="24"/>
          <w:szCs w:val="24"/>
        </w:rPr>
        <w:t>XX</w:t>
      </w:r>
      <w:r w:rsidRPr="009824F8">
        <w:rPr>
          <w:rFonts w:ascii="Times New Roman" w:eastAsia="SchoolBookSanPin" w:hAnsi="Times New Roman"/>
          <w:sz w:val="24"/>
          <w:szCs w:val="24"/>
          <w:lang w:val="ru-RU"/>
        </w:rPr>
        <w:t xml:space="preserve"> в., показывая изменения, происшедшие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течение рассматриваемого периода;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художественных приемов и другое.</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13.6. Анализ, объяснение исторических событий, явлений: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политического развития России и других стран в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начале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13.7. </w:t>
      </w:r>
      <w:r w:rsidR="00134744" w:rsidRPr="009824F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начала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объяснять, что могло лежать в их основе;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ним.</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13.8. Применение исторических знаний: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w:t>
      </w:r>
      <w:r w:rsidRPr="009824F8">
        <w:rPr>
          <w:rFonts w:ascii="Times New Roman" w:eastAsia="SchoolBookSanPin" w:hAnsi="Times New Roman"/>
          <w:position w:val="1"/>
          <w:sz w:val="24"/>
          <w:szCs w:val="24"/>
          <w:lang w:val="ru-RU"/>
        </w:rPr>
        <w:lastRenderedPageBreak/>
        <w:t xml:space="preserve">материальной и художественной культуры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ХХ в., объяснять, в ч</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м заключалось их значение для времени их создания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для современного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объяснять, в чем состоит наследие истории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9824F8">
        <w:rPr>
          <w:rFonts w:ascii="Times New Roman" w:eastAsia="SchoolBookSanPin" w:hAnsi="Times New Roman"/>
          <w:position w:val="1"/>
          <w:sz w:val="24"/>
          <w:szCs w:val="24"/>
          <w:lang w:val="ru-RU"/>
        </w:rPr>
        <w:t>ё</w:t>
      </w:r>
      <w:r w:rsidRPr="009824F8">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 Учебный модуль «Введение в новейшую историю России</w:t>
      </w:r>
      <w:r w:rsidR="005848A4"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w:t>
      </w:r>
    </w:p>
    <w:p w:rsidR="00134744" w:rsidRPr="009824F8" w:rsidRDefault="00664AFE"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3F4DDF" w:rsidRPr="009824F8">
        <w:rPr>
          <w:rFonts w:ascii="Times New Roman" w:eastAsia="SchoolBookSanPin" w:hAnsi="Times New Roman"/>
          <w:sz w:val="24"/>
          <w:szCs w:val="24"/>
          <w:lang w:val="ru-RU"/>
        </w:rPr>
        <w:t>9</w:t>
      </w:r>
      <w:r w:rsidR="00134744" w:rsidRPr="009824F8">
        <w:rPr>
          <w:rFonts w:ascii="Times New Roman" w:eastAsia="SchoolBookSanPin" w:hAnsi="Times New Roman"/>
          <w:sz w:val="24"/>
          <w:szCs w:val="24"/>
          <w:lang w:val="ru-RU"/>
        </w:rPr>
        <w:t>.1. </w:t>
      </w:r>
      <w:r w:rsidR="00134744" w:rsidRPr="009824F8">
        <w:rPr>
          <w:rFonts w:ascii="Times New Roman" w:eastAsia="OfficinaSansBoldITC" w:hAnsi="Times New Roman"/>
          <w:sz w:val="24"/>
          <w:szCs w:val="24"/>
          <w:lang w:val="ru-RU"/>
        </w:rPr>
        <w:t>Пояснительная записка.</w:t>
      </w:r>
    </w:p>
    <w:p w:rsidR="00F45163"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Программа учебного модуля «Введение в Новейшую историю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9824F8">
        <w:rPr>
          <w:rFonts w:ascii="Times New Roman" w:eastAsia="SchoolBookSanPin" w:hAnsi="Times New Roman"/>
          <w:sz w:val="24"/>
          <w:szCs w:val="24"/>
          <w:lang w:val="ru-RU"/>
        </w:rPr>
        <w:t xml:space="preserve">рабочей </w:t>
      </w:r>
      <w:r w:rsidRPr="009824F8">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образовательных организациях, реализующих основны</w:t>
      </w:r>
      <w:r w:rsidR="00F45163" w:rsidRPr="009824F8">
        <w:rPr>
          <w:rFonts w:ascii="Times New Roman" w:eastAsia="SchoolBookSanPin" w:hAnsi="Times New Roman"/>
          <w:sz w:val="24"/>
          <w:szCs w:val="24"/>
          <w:lang w:val="ru-RU"/>
        </w:rPr>
        <w:t>е общеобразовательные программы.</w:t>
      </w:r>
    </w:p>
    <w:p w:rsidR="00134744" w:rsidRPr="009824F8" w:rsidRDefault="00664AFE"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9.1.1. </w:t>
      </w:r>
      <w:r w:rsidR="00134744" w:rsidRPr="009824F8">
        <w:rPr>
          <w:rFonts w:ascii="Times New Roman" w:eastAsia="OfficinaSansBoldITC" w:hAnsi="Times New Roman"/>
          <w:sz w:val="24"/>
          <w:szCs w:val="24"/>
          <w:lang w:val="ru-RU"/>
        </w:rPr>
        <w:t xml:space="preserve">Общая характеристика учебного модуля </w:t>
      </w:r>
      <w:r w:rsidR="00134744" w:rsidRPr="009824F8">
        <w:rPr>
          <w:rFonts w:ascii="Times New Roman" w:eastAsia="OfficinaSansBoldITC" w:hAnsi="Times New Roman"/>
          <w:position w:val="1"/>
          <w:sz w:val="24"/>
          <w:szCs w:val="24"/>
          <w:lang w:val="ru-RU"/>
        </w:rPr>
        <w:t>«Введение в Новейшую историю России».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9824F8" w:rsidRDefault="00F45163"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1941 – 1945 гг.</w:t>
      </w:r>
    </w:p>
    <w:p w:rsidR="00134744" w:rsidRPr="009824F8" w:rsidRDefault="00664AFE"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9824F8">
        <w:rPr>
          <w:rStyle w:val="af7"/>
          <w:rFonts w:ascii="Times New Roman" w:eastAsia="SchoolBookSanPin" w:hAnsi="Times New Roman"/>
          <w:sz w:val="24"/>
          <w:szCs w:val="24"/>
          <w:lang w:val="ru-RU"/>
        </w:rPr>
        <w:footnoteReference w:id="4"/>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9824F8">
        <w:rPr>
          <w:rFonts w:ascii="Times New Roman" w:eastAsia="SchoolBookSanPin" w:hAnsi="Times New Roman"/>
          <w:sz w:val="24"/>
          <w:szCs w:val="24"/>
          <w:lang w:val="ru-RU"/>
        </w:rPr>
        <w:t>обучающимися</w:t>
      </w:r>
      <w:r w:rsidRPr="009824F8">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9824F8" w:rsidRDefault="00664AFE"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9.1.3. </w:t>
      </w:r>
      <w:r w:rsidR="00134744" w:rsidRPr="009824F8">
        <w:rPr>
          <w:rFonts w:ascii="Times New Roman" w:eastAsia="OfficinaSansBoldITC" w:hAnsi="Times New Roman"/>
          <w:sz w:val="24"/>
          <w:szCs w:val="24"/>
          <w:lang w:val="ru-RU"/>
        </w:rPr>
        <w:t xml:space="preserve">Цели изучения учебного модуля </w:t>
      </w:r>
      <w:r w:rsidR="00134744" w:rsidRPr="009824F8">
        <w:rPr>
          <w:rFonts w:ascii="Times New Roman" w:eastAsia="OfficinaSansBoldITC" w:hAnsi="Times New Roman"/>
          <w:position w:val="1"/>
          <w:sz w:val="24"/>
          <w:szCs w:val="24"/>
          <w:lang w:val="ru-RU"/>
        </w:rPr>
        <w:t>«Введение в Новейшую историю России»: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формирование у </w:t>
      </w:r>
      <w:r w:rsidR="00B37BB2" w:rsidRPr="009824F8">
        <w:rPr>
          <w:rFonts w:ascii="Times New Roman" w:eastAsia="SchoolBookSanPin" w:hAnsi="Times New Roman"/>
          <w:sz w:val="24"/>
          <w:szCs w:val="24"/>
          <w:lang w:val="ru-RU"/>
        </w:rPr>
        <w:t>обучающихся</w:t>
      </w:r>
      <w:r w:rsidRPr="009824F8">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воспитание </w:t>
      </w:r>
      <w:r w:rsidR="003B48E3" w:rsidRPr="009824F8">
        <w:rPr>
          <w:rFonts w:ascii="Times New Roman" w:eastAsia="SchoolBookSanPin" w:hAnsi="Times New Roman"/>
          <w:sz w:val="24"/>
          <w:szCs w:val="24"/>
          <w:lang w:val="ru-RU"/>
        </w:rPr>
        <w:t xml:space="preserve">обучающихся </w:t>
      </w:r>
      <w:r w:rsidRPr="009824F8">
        <w:rPr>
          <w:rFonts w:ascii="Times New Roman" w:eastAsia="SchoolBookSanPin" w:hAnsi="Times New Roman"/>
          <w:sz w:val="24"/>
          <w:szCs w:val="24"/>
          <w:lang w:val="ru-RU"/>
        </w:rPr>
        <w:t>в духе патриотизма, гражданственности, уважения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развитие способностей </w:t>
      </w:r>
      <w:r w:rsidR="003B48E3" w:rsidRPr="009824F8">
        <w:rPr>
          <w:rFonts w:ascii="Times New Roman" w:eastAsia="SchoolBookSanPin" w:hAnsi="Times New Roman"/>
          <w:sz w:val="24"/>
          <w:szCs w:val="24"/>
          <w:lang w:val="ru-RU"/>
        </w:rPr>
        <w:t xml:space="preserve">обучающихся </w:t>
      </w:r>
      <w:r w:rsidRPr="009824F8">
        <w:rPr>
          <w:rFonts w:ascii="Times New Roman" w:eastAsia="SchoolBookSanPin" w:hAnsi="Times New Roman"/>
          <w:sz w:val="24"/>
          <w:szCs w:val="24"/>
          <w:lang w:val="ru-RU"/>
        </w:rPr>
        <w:t>анализировать содержащуюся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их динамике, взаимосвязи и взаимообусловленности;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формирование у </w:t>
      </w:r>
      <w:r w:rsidR="00596B0C" w:rsidRPr="009824F8">
        <w:rPr>
          <w:rFonts w:ascii="Times New Roman" w:eastAsia="SchoolBookSanPin" w:hAnsi="Times New Roman"/>
          <w:sz w:val="24"/>
          <w:szCs w:val="24"/>
          <w:lang w:val="ru-RU"/>
        </w:rPr>
        <w:t>обучающихся</w:t>
      </w:r>
      <w:r w:rsidR="00596B0C" w:rsidRPr="009824F8">
        <w:rPr>
          <w:rFonts w:ascii="Times New Roman" w:hAnsi="Times New Roman"/>
          <w:sz w:val="24"/>
          <w:szCs w:val="24"/>
          <w:lang w:val="ru-RU"/>
        </w:rPr>
        <w:t xml:space="preserve"> </w:t>
      </w:r>
      <w:r w:rsidRPr="009824F8">
        <w:rPr>
          <w:rFonts w:ascii="Times New Roman" w:eastAsia="SchoolBookSanPin" w:hAnsi="Times New Roman"/>
          <w:sz w:val="24"/>
          <w:szCs w:val="24"/>
          <w:lang w:val="ru-RU"/>
        </w:rPr>
        <w:t>умений применять исторические знания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учебной и </w:t>
      </w:r>
      <w:r w:rsidRPr="009824F8">
        <w:rPr>
          <w:rFonts w:ascii="Times New Roman" w:eastAsia="SchoolBookSanPin" w:hAnsi="Times New Roman"/>
          <w:sz w:val="24"/>
          <w:szCs w:val="24"/>
          <w:lang w:val="ru-RU"/>
        </w:rPr>
        <w:lastRenderedPageBreak/>
        <w:t>внешкольной деятельности, в современном поликультурном, полиэтничном и многоконфессиональном обществе;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прошлому, но и к настоящему родной страны.</w:t>
      </w:r>
    </w:p>
    <w:p w:rsidR="00134744" w:rsidRPr="009824F8" w:rsidRDefault="00E819F6"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9.1.4. </w:t>
      </w:r>
      <w:r w:rsidR="00134744" w:rsidRPr="009824F8">
        <w:rPr>
          <w:rFonts w:ascii="Times New Roman" w:eastAsia="OfficinaSansBoldITC" w:hAnsi="Times New Roman"/>
          <w:sz w:val="24"/>
          <w:szCs w:val="24"/>
          <w:lang w:val="ru-RU"/>
        </w:rPr>
        <w:t xml:space="preserve">Место и роль учебного модуля </w:t>
      </w:r>
      <w:r w:rsidR="00134744" w:rsidRPr="009824F8">
        <w:rPr>
          <w:rFonts w:ascii="Times New Roman" w:eastAsia="OfficinaSansBoldITC" w:hAnsi="Times New Roman"/>
          <w:position w:val="1"/>
          <w:sz w:val="24"/>
          <w:szCs w:val="24"/>
          <w:lang w:val="ru-RU"/>
        </w:rPr>
        <w:t>«Введение в Новейшую историю России».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уровне основного общего образования.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их взаимосвязь (при наличии) с важнейшими событиями ХХ ‒ начала </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proofErr w:type="gramStart"/>
      <w:r w:rsidRPr="009824F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10-11 классах.</w:t>
      </w:r>
      <w:proofErr w:type="gramEnd"/>
      <w:r w:rsidRPr="009824F8">
        <w:rPr>
          <w:rFonts w:ascii="Times New Roman" w:eastAsia="SchoolBookSanPin" w:hAnsi="Times New Roman"/>
          <w:sz w:val="24"/>
          <w:szCs w:val="24"/>
          <w:lang w:val="ru-RU"/>
        </w:rPr>
        <w:t xml:space="preserve"> Кроме того, при изучении региональной истории, при реализации федеральной </w:t>
      </w:r>
      <w:r w:rsidR="00013542" w:rsidRPr="009824F8">
        <w:rPr>
          <w:rFonts w:ascii="Times New Roman" w:eastAsia="SchoolBookSanPin" w:hAnsi="Times New Roman"/>
          <w:sz w:val="24"/>
          <w:szCs w:val="24"/>
          <w:lang w:val="ru-RU"/>
        </w:rPr>
        <w:t xml:space="preserve">рабочей </w:t>
      </w:r>
      <w:r w:rsidRPr="009824F8">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их предпосылках (истоках), главных итогах и значении.</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9824F8">
        <w:rPr>
          <w:rFonts w:ascii="Times New Roman" w:eastAsia="SchoolBookSanPin" w:hAnsi="Times New Roman"/>
          <w:sz w:val="24"/>
          <w:szCs w:val="24"/>
          <w:lang w:val="ru-RU"/>
        </w:rPr>
        <w:t>обучающимися</w:t>
      </w:r>
      <w:r w:rsidR="00596B0C" w:rsidRPr="009824F8">
        <w:rPr>
          <w:rFonts w:ascii="Times New Roman" w:hAnsi="Times New Roman"/>
          <w:sz w:val="24"/>
          <w:szCs w:val="24"/>
          <w:lang w:val="ru-RU"/>
        </w:rPr>
        <w:t xml:space="preserve"> </w:t>
      </w:r>
      <w:r w:rsidRPr="009824F8">
        <w:rPr>
          <w:rFonts w:ascii="Times New Roman" w:eastAsia="SchoolBookSanPin" w:hAnsi="Times New Roman"/>
          <w:sz w:val="24"/>
          <w:szCs w:val="24"/>
          <w:lang w:val="ru-RU"/>
        </w:rPr>
        <w:t>предметного материала до 1914 г. для установления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9824F8">
        <w:rPr>
          <w:rFonts w:ascii="Times New Roman" w:eastAsia="SchoolBookSanPin" w:hAnsi="Times New Roman"/>
          <w:sz w:val="24"/>
          <w:szCs w:val="24"/>
          <w:lang w:val="ru-RU"/>
        </w:rPr>
        <w:t>7</w:t>
      </w:r>
      <w:r w:rsidRPr="009824F8">
        <w:rPr>
          <w:rFonts w:ascii="Times New Roman" w:eastAsia="SchoolBookSanPin" w:hAnsi="Times New Roman"/>
          <w:sz w:val="24"/>
          <w:szCs w:val="24"/>
          <w:lang w:val="ru-RU"/>
        </w:rPr>
        <w:t xml:space="preserve"> учебных часов;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824F8">
        <w:rPr>
          <w:rFonts w:ascii="Times New Roman" w:eastAsia="SchoolBookSanPin" w:hAnsi="Times New Roman"/>
          <w:position w:val="-1"/>
          <w:sz w:val="24"/>
          <w:szCs w:val="24"/>
          <w:lang w:val="ru-RU"/>
        </w:rPr>
        <w:t>1</w:t>
      </w:r>
      <w:r w:rsidR="00754784" w:rsidRPr="009824F8">
        <w:rPr>
          <w:rFonts w:ascii="Times New Roman" w:eastAsia="SchoolBookSanPin" w:hAnsi="Times New Roman"/>
          <w:position w:val="-1"/>
          <w:sz w:val="24"/>
          <w:szCs w:val="24"/>
          <w:lang w:val="ru-RU"/>
        </w:rPr>
        <w:t>7</w:t>
      </w:r>
      <w:r w:rsidRPr="009824F8">
        <w:rPr>
          <w:rFonts w:ascii="Times New Roman" w:eastAsia="SchoolBookSanPin" w:hAnsi="Times New Roman"/>
          <w:position w:val="-1"/>
          <w:sz w:val="24"/>
          <w:szCs w:val="24"/>
          <w:lang w:val="ru-RU"/>
        </w:rPr>
        <w:t xml:space="preserve"> учебных часов).</w:t>
      </w:r>
    </w:p>
    <w:p w:rsidR="003240E6" w:rsidRPr="009824F8" w:rsidRDefault="003240E6" w:rsidP="00CD7858">
      <w:pPr>
        <w:spacing w:after="0" w:line="240" w:lineRule="auto"/>
        <w:ind w:firstLine="709"/>
        <w:jc w:val="right"/>
        <w:rPr>
          <w:rFonts w:ascii="Times New Roman" w:eastAsia="SchoolBookSanPin" w:hAnsi="Times New Roman"/>
          <w:bCs/>
          <w:sz w:val="24"/>
          <w:szCs w:val="24"/>
          <w:lang w:val="ru-RU"/>
        </w:rPr>
      </w:pPr>
    </w:p>
    <w:p w:rsidR="00134744" w:rsidRPr="009824F8" w:rsidRDefault="00134744" w:rsidP="00CD7858">
      <w:pPr>
        <w:spacing w:after="0" w:line="240" w:lineRule="auto"/>
        <w:ind w:firstLine="709"/>
        <w:jc w:val="right"/>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 xml:space="preserve">Таблица 2 </w:t>
      </w:r>
    </w:p>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9824F8"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9824F8" w:rsidRDefault="0075478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Программа курса</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9824F8" w:rsidRDefault="0075478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9824F8" w:rsidRDefault="0075478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Программа учебного модуля «Введение</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bCs/>
                <w:sz w:val="24"/>
                <w:szCs w:val="24"/>
                <w:lang w:val="ru-RU"/>
              </w:rPr>
              <w:t>в Новейшую историю России»</w:t>
            </w:r>
          </w:p>
        </w:tc>
      </w:tr>
      <w:tr w:rsidR="00754784" w:rsidRPr="009824F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Введение</w:t>
            </w:r>
          </w:p>
        </w:tc>
      </w:tr>
      <w:tr w:rsidR="00754784" w:rsidRPr="009824F8"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Первая российская революция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Российская революция </w:t>
            </w:r>
          </w:p>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rPr>
              <w:t>1917—1922 гг.</w:t>
            </w:r>
          </w:p>
        </w:tc>
      </w:tr>
      <w:tr w:rsidR="00754784" w:rsidRPr="009824F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Отечественная война</w:t>
            </w:r>
          </w:p>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1812 г. ‒ важнейшее событие российской и мировой истории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rPr>
              <w:t>XIX</w:t>
            </w:r>
            <w:r w:rsidRPr="009824F8">
              <w:rPr>
                <w:rFonts w:ascii="Times New Roman" w:eastAsia="SchoolBookSanPin" w:hAnsi="Times New Roman"/>
                <w:position w:val="1"/>
                <w:sz w:val="24"/>
                <w:szCs w:val="24"/>
                <w:lang w:val="ru-RU"/>
              </w:rPr>
              <w:t xml:space="preserve"> в. Крымская война. Героическая оборона Севастополя</w:t>
            </w:r>
            <w:r w:rsidRPr="009824F8">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Великая Отечественная война 1941-1945 гг.</w:t>
            </w:r>
          </w:p>
        </w:tc>
      </w:tr>
      <w:tr w:rsidR="00754784" w:rsidRPr="00503002"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Социальная и правовая модернизация страны при Александре </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lastRenderedPageBreak/>
              <w:t>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lastRenderedPageBreak/>
              <w:t>19</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Распад СССР. Становление новой России (1992-1999 гг.)</w:t>
            </w:r>
          </w:p>
        </w:tc>
      </w:tr>
      <w:tr w:rsidR="00754784" w:rsidRPr="00503002"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Возрождение страны с 2000-х гг.</w:t>
            </w:r>
            <w:r w:rsidR="00CA4934" w:rsidRPr="009824F8">
              <w:rPr>
                <w:rFonts w:ascii="Times New Roman" w:eastAsia="SchoolBookSanPin" w:hAnsi="Times New Roman"/>
                <w:sz w:val="24"/>
                <w:szCs w:val="24"/>
                <w:lang w:val="ru-RU"/>
              </w:rPr>
              <w:t xml:space="preserve"> </w:t>
            </w:r>
          </w:p>
        </w:tc>
      </w:tr>
      <w:tr w:rsidR="00754784" w:rsidRPr="009824F8"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Крымская война. Героическая оборона Севастополя.</w:t>
            </w:r>
          </w:p>
          <w:p w:rsidR="00754784" w:rsidRPr="009824F8" w:rsidRDefault="00754784" w:rsidP="00CD7858">
            <w:pPr>
              <w:spacing w:after="0" w:line="240" w:lineRule="auto"/>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t>Воссоединение</w:t>
            </w:r>
          </w:p>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position w:val="1"/>
                <w:sz w:val="24"/>
                <w:szCs w:val="24"/>
              </w:rPr>
              <w:t>Крыма с Россией</w:t>
            </w:r>
          </w:p>
        </w:tc>
      </w:tr>
      <w:tr w:rsidR="00754784" w:rsidRPr="009824F8"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9824F8" w:rsidRDefault="00754784" w:rsidP="00CD7858">
            <w:pPr>
              <w:spacing w:after="0" w:line="240" w:lineRule="auto"/>
              <w:rPr>
                <w:rFonts w:ascii="Times New Roman" w:eastAsia="SchoolBookSanPin" w:hAnsi="Times New Roman"/>
                <w:sz w:val="24"/>
                <w:szCs w:val="24"/>
              </w:rPr>
            </w:pPr>
            <w:r w:rsidRPr="009824F8">
              <w:rPr>
                <w:rFonts w:ascii="Times New Roman" w:eastAsia="SchoolBookSanPin" w:hAnsi="Times New Roman"/>
                <w:sz w:val="24"/>
                <w:szCs w:val="24"/>
              </w:rPr>
              <w:t>Итоговое повторение</w:t>
            </w:r>
          </w:p>
        </w:tc>
      </w:tr>
    </w:tbl>
    <w:p w:rsidR="00134744" w:rsidRPr="009824F8" w:rsidRDefault="00134744" w:rsidP="00CD7858">
      <w:pPr>
        <w:spacing w:after="0" w:line="240" w:lineRule="auto"/>
        <w:ind w:firstLine="709"/>
        <w:jc w:val="both"/>
        <w:rPr>
          <w:rFonts w:ascii="Times New Roman" w:eastAsia="OfficinaSansBoldITC" w:hAnsi="Times New Roman"/>
          <w:sz w:val="24"/>
          <w:szCs w:val="24"/>
          <w:lang w:val="ru-RU"/>
        </w:rPr>
      </w:pPr>
    </w:p>
    <w:p w:rsidR="00134744" w:rsidRPr="009824F8" w:rsidRDefault="00E819F6"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24</w:t>
      </w:r>
      <w:r w:rsidR="00134744" w:rsidRPr="009824F8">
        <w:rPr>
          <w:rFonts w:ascii="Times New Roman" w:eastAsia="SchoolBookSanPin" w:hAnsi="Times New Roman"/>
          <w:sz w:val="24"/>
          <w:szCs w:val="24"/>
          <w:lang w:val="ru-RU"/>
        </w:rPr>
        <w:t>.9.2. </w:t>
      </w:r>
      <w:r w:rsidR="00134744" w:rsidRPr="009824F8">
        <w:rPr>
          <w:rFonts w:ascii="Times New Roman" w:eastAsia="OfficinaSansBoldITC" w:hAnsi="Times New Roman"/>
          <w:sz w:val="24"/>
          <w:szCs w:val="24"/>
          <w:lang w:val="ru-RU"/>
        </w:rPr>
        <w:t xml:space="preserve">Содержание учебного модуля </w:t>
      </w:r>
      <w:r w:rsidR="00134744" w:rsidRPr="009824F8">
        <w:rPr>
          <w:rFonts w:ascii="Times New Roman" w:eastAsia="OfficinaSansBoldITC" w:hAnsi="Times New Roman"/>
          <w:position w:val="1"/>
          <w:sz w:val="24"/>
          <w:szCs w:val="24"/>
          <w:lang w:val="ru-RU"/>
        </w:rPr>
        <w:t>«Введение в Новейшую историю России».</w:t>
      </w:r>
    </w:p>
    <w:p w:rsidR="00134744" w:rsidRPr="009824F8" w:rsidRDefault="00134744" w:rsidP="00CD7858">
      <w:pPr>
        <w:spacing w:after="0" w:line="240" w:lineRule="auto"/>
        <w:ind w:firstLine="709"/>
        <w:jc w:val="right"/>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 xml:space="preserve">Таблица 3 </w:t>
      </w:r>
    </w:p>
    <w:p w:rsidR="00134744" w:rsidRPr="009824F8" w:rsidRDefault="00134744" w:rsidP="00CD7858">
      <w:pPr>
        <w:spacing w:after="0" w:line="240" w:lineRule="auto"/>
        <w:jc w:val="center"/>
        <w:rPr>
          <w:rFonts w:ascii="Times New Roman" w:eastAsia="SchoolBookSanPin" w:hAnsi="Times New Roman"/>
          <w:bCs/>
          <w:sz w:val="24"/>
          <w:szCs w:val="24"/>
          <w:lang w:val="ru-RU"/>
        </w:rPr>
      </w:pPr>
      <w:r w:rsidRPr="009824F8">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9824F8">
        <w:rPr>
          <w:rFonts w:ascii="Times New Roman" w:eastAsia="SchoolBookSanPin" w:hAnsi="Times New Roman"/>
          <w:bCs/>
          <w:sz w:val="24"/>
          <w:szCs w:val="24"/>
          <w:lang w:val="ru-RU"/>
        </w:rPr>
        <w:t xml:space="preserve"> </w:t>
      </w:r>
      <w:r w:rsidRPr="009824F8">
        <w:rPr>
          <w:rFonts w:ascii="Times New Roman" w:eastAsia="SchoolBookSanPin" w:hAnsi="Times New Roman"/>
          <w:bCs/>
          <w:sz w:val="24"/>
          <w:szCs w:val="24"/>
          <w:lang w:val="ru-RU"/>
        </w:rPr>
        <w:t>учебного курса</w:t>
      </w:r>
    </w:p>
    <w:p w:rsidR="00134744" w:rsidRPr="009824F8" w:rsidRDefault="00134744" w:rsidP="00CD7858">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Примерное количество часов</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5848A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Российская революция </w:t>
            </w:r>
            <w:r w:rsidRPr="009824F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75478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Великая Отече</w:t>
            </w:r>
            <w:r w:rsidR="005848A4" w:rsidRPr="009824F8">
              <w:rPr>
                <w:rFonts w:ascii="Times New Roman" w:eastAsia="SchoolBookSanPin" w:hAnsi="Times New Roman"/>
                <w:sz w:val="24"/>
                <w:szCs w:val="24"/>
              </w:rPr>
              <w:t xml:space="preserve">ственная война </w:t>
            </w:r>
            <w:r w:rsidRPr="009824F8">
              <w:rPr>
                <w:rFonts w:ascii="Times New Roman" w:eastAsia="SchoolBookSanPin" w:hAnsi="Times New Roman"/>
                <w:sz w:val="24"/>
                <w:szCs w:val="24"/>
              </w:rPr>
              <w:t>1941</w:t>
            </w:r>
            <w:r w:rsidRPr="009824F8">
              <w:rPr>
                <w:rFonts w:ascii="Times New Roman" w:eastAsia="SchoolBookSanPin" w:hAnsi="Times New Roman"/>
                <w:sz w:val="24"/>
                <w:szCs w:val="24"/>
                <w:lang w:val="ru-RU"/>
              </w:rPr>
              <w:t>-</w:t>
            </w:r>
            <w:r w:rsidR="005848A4" w:rsidRPr="009824F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rPr>
              <w:t>4</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rPr>
            </w:pPr>
            <w:r w:rsidRPr="009824F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Распад СССР. Становление новой России (</w:t>
            </w:r>
            <w:r w:rsidRPr="009824F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rPr>
              <w:t>2</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rPr>
            </w:pPr>
            <w:r w:rsidRPr="009824F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Возрождение страны с 2000-х гг. Воссоединение</w:t>
            </w:r>
          </w:p>
          <w:p w:rsidR="00134744" w:rsidRPr="009824F8" w:rsidRDefault="00134744" w:rsidP="00CD7858">
            <w:pPr>
              <w:spacing w:after="0" w:line="240" w:lineRule="auto"/>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center"/>
              <w:rPr>
                <w:rFonts w:ascii="Times New Roman" w:eastAsia="SchoolBookSanPin" w:hAnsi="Times New Roman"/>
                <w:sz w:val="24"/>
                <w:szCs w:val="24"/>
              </w:rPr>
            </w:pPr>
            <w:r w:rsidRPr="009824F8">
              <w:rPr>
                <w:rFonts w:ascii="Times New Roman" w:eastAsia="SchoolBookSanPin" w:hAnsi="Times New Roman"/>
                <w:sz w:val="24"/>
                <w:szCs w:val="24"/>
              </w:rPr>
              <w:t>3</w:t>
            </w:r>
          </w:p>
        </w:tc>
      </w:tr>
      <w:tr w:rsidR="00134744" w:rsidRPr="009824F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rPr>
            </w:pPr>
            <w:r w:rsidRPr="009824F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9824F8" w:rsidRDefault="00134744" w:rsidP="00CD7858">
            <w:pPr>
              <w:spacing w:after="0" w:line="240" w:lineRule="auto"/>
              <w:jc w:val="both"/>
              <w:rPr>
                <w:rFonts w:ascii="Times New Roman" w:eastAsia="SchoolBookSanPin" w:hAnsi="Times New Roman"/>
                <w:sz w:val="24"/>
                <w:szCs w:val="24"/>
              </w:rPr>
            </w:pPr>
            <w:r w:rsidRPr="009824F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9824F8" w:rsidRDefault="00754784" w:rsidP="00CD7858">
            <w:pPr>
              <w:spacing w:after="0" w:line="240" w:lineRule="auto"/>
              <w:jc w:val="center"/>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w:t>
            </w:r>
          </w:p>
        </w:tc>
      </w:tr>
    </w:tbl>
    <w:p w:rsidR="00D2464A" w:rsidRPr="009824F8" w:rsidRDefault="00D2464A" w:rsidP="00CD7858">
      <w:pPr>
        <w:spacing w:after="0" w:line="240" w:lineRule="auto"/>
        <w:ind w:firstLine="709"/>
        <w:jc w:val="both"/>
        <w:rPr>
          <w:rFonts w:ascii="Times New Roman" w:hAnsi="Times New Roman"/>
          <w:sz w:val="24"/>
          <w:szCs w:val="24"/>
          <w:lang w:val="ru-RU"/>
        </w:rPr>
      </w:pPr>
    </w:p>
    <w:p w:rsidR="00134744" w:rsidRPr="009824F8" w:rsidRDefault="00E819F6" w:rsidP="00CD7858">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9.2.1. </w:t>
      </w:r>
      <w:r w:rsidR="00134744" w:rsidRPr="009824F8">
        <w:rPr>
          <w:rFonts w:ascii="Times New Roman" w:eastAsia="OfficinaSansBoldITC" w:hAnsi="Times New Roman"/>
          <w:sz w:val="24"/>
          <w:szCs w:val="24"/>
          <w:lang w:val="ru-RU"/>
        </w:rPr>
        <w:t xml:space="preserve">Введение.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ХХ ‒ начала </w:t>
      </w:r>
      <w:r w:rsidRPr="009824F8">
        <w:rPr>
          <w:rFonts w:ascii="Times New Roman" w:eastAsia="SchoolBookSanPin" w:hAnsi="Times New Roman"/>
          <w:sz w:val="24"/>
          <w:szCs w:val="24"/>
        </w:rPr>
        <w:t>XXI</w:t>
      </w:r>
      <w:r w:rsidR="004701E2" w:rsidRPr="009824F8">
        <w:rPr>
          <w:rFonts w:ascii="Times New Roman" w:eastAsia="SchoolBookSanPin" w:hAnsi="Times New Roman"/>
          <w:sz w:val="24"/>
          <w:szCs w:val="24"/>
          <w:lang w:val="ru-RU"/>
        </w:rPr>
        <w:t xml:space="preserve"> в.</w:t>
      </w:r>
    </w:p>
    <w:p w:rsidR="004701E2"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24</w:t>
      </w:r>
      <w:r w:rsidR="00A67132" w:rsidRPr="009824F8">
        <w:rPr>
          <w:rFonts w:ascii="Times New Roman" w:eastAsia="SchoolBookSanPin" w:hAnsi="Times New Roman"/>
          <w:sz w:val="24"/>
          <w:szCs w:val="24"/>
          <w:lang w:val="ru-RU"/>
        </w:rPr>
        <w:t>.</w:t>
      </w:r>
      <w:r w:rsidR="004701E2" w:rsidRPr="009824F8">
        <w:rPr>
          <w:rFonts w:ascii="Times New Roman" w:eastAsia="SchoolBookSanPin" w:hAnsi="Times New Roman"/>
          <w:sz w:val="24"/>
          <w:szCs w:val="24"/>
          <w:lang w:val="ru-RU"/>
        </w:rPr>
        <w:t>9.2.2. Российская революция 1917—1922 гг.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Российская империя накануне Февральской революции </w:t>
      </w:r>
      <w:r w:rsidRPr="009824F8">
        <w:rPr>
          <w:rFonts w:ascii="Times New Roman" w:eastAsia="SchoolBookSanPin" w:hAnsi="Times New Roman"/>
          <w:position w:val="1"/>
          <w:sz w:val="24"/>
          <w:szCs w:val="24"/>
          <w:lang w:val="ru-RU"/>
        </w:rPr>
        <w:t>1917 г.: общенациональный кризис.</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9824F8">
        <w:rPr>
          <w:rFonts w:ascii="Times New Roman" w:eastAsia="SchoolBookSanPin" w:hAnsi="Times New Roman"/>
          <w:position w:val="1"/>
          <w:sz w:val="24"/>
          <w:szCs w:val="24"/>
        </w:rPr>
        <w:t>II</w:t>
      </w:r>
      <w:r w:rsidRPr="009824F8">
        <w:rPr>
          <w:rFonts w:ascii="Times New Roman" w:eastAsia="SchoolBookSanPin" w:hAnsi="Times New Roman"/>
          <w:position w:val="1"/>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9824F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в., историю народов России.</w:t>
      </w:r>
    </w:p>
    <w:p w:rsidR="00134744" w:rsidRPr="009824F8" w:rsidRDefault="00E819F6"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9.2.3. </w:t>
      </w:r>
      <w:r w:rsidR="00134744" w:rsidRPr="009824F8">
        <w:rPr>
          <w:rFonts w:ascii="Times New Roman" w:eastAsia="OfficinaSansBoldITC" w:hAnsi="Times New Roman"/>
          <w:sz w:val="24"/>
          <w:szCs w:val="24"/>
          <w:lang w:val="ru-RU"/>
        </w:rPr>
        <w:t xml:space="preserve">Великая Отечественная война </w:t>
      </w:r>
      <w:r w:rsidR="004701E2" w:rsidRPr="009824F8">
        <w:rPr>
          <w:rFonts w:ascii="Times New Roman" w:eastAsia="OfficinaSansBoldITC" w:hAnsi="Times New Roman"/>
          <w:sz w:val="24"/>
          <w:szCs w:val="24"/>
          <w:lang w:val="ru-RU"/>
        </w:rPr>
        <w:t>1941-1945 гг</w:t>
      </w:r>
      <w:r w:rsidR="00134744" w:rsidRPr="009824F8">
        <w:rPr>
          <w:rFonts w:ascii="Times New Roman" w:eastAsia="OfficinaSansBoldITC" w:hAnsi="Times New Roman"/>
          <w:sz w:val="24"/>
          <w:szCs w:val="24"/>
          <w:lang w:val="ru-RU"/>
        </w:rPr>
        <w:t xml:space="preserve">.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перестройка экономики на военный лад.</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Гитлеровский план «Ост». Преступления нацистов и их пособников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общенародную борьбу с врагом.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9824F8">
        <w:rPr>
          <w:rFonts w:ascii="Times New Roman" w:eastAsia="SchoolBookSanPin" w:hAnsi="Times New Roman"/>
          <w:sz w:val="24"/>
          <w:szCs w:val="24"/>
          <w:lang w:val="ru-RU"/>
        </w:rPr>
        <w:t xml:space="preserve">оссийской </w:t>
      </w:r>
      <w:r w:rsidRPr="009824F8">
        <w:rPr>
          <w:rFonts w:ascii="Times New Roman" w:eastAsia="SchoolBookSanPin" w:hAnsi="Times New Roman"/>
          <w:sz w:val="24"/>
          <w:szCs w:val="24"/>
          <w:lang w:val="ru-RU"/>
        </w:rPr>
        <w:t>Ф</w:t>
      </w:r>
      <w:r w:rsidR="00DA7509" w:rsidRPr="009824F8">
        <w:rPr>
          <w:rFonts w:ascii="Times New Roman" w:eastAsia="SchoolBookSanPin" w:hAnsi="Times New Roman"/>
          <w:sz w:val="24"/>
          <w:szCs w:val="24"/>
          <w:lang w:val="ru-RU"/>
        </w:rPr>
        <w:t>едерации</w:t>
      </w:r>
      <w:r w:rsidRPr="009824F8">
        <w:rPr>
          <w:rFonts w:ascii="Times New Roman" w:eastAsia="SchoolBookSanPin" w:hAnsi="Times New Roman"/>
          <w:sz w:val="24"/>
          <w:szCs w:val="24"/>
          <w:lang w:val="ru-RU"/>
        </w:rPr>
        <w:t xml:space="preserve"> о защите исторической правды.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9824F8" w:rsidRDefault="00E819F6"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9.2.4. </w:t>
      </w:r>
      <w:r w:rsidR="00134744" w:rsidRPr="009824F8">
        <w:rPr>
          <w:rFonts w:ascii="Times New Roman" w:eastAsia="OfficinaSansBoldITC" w:hAnsi="Times New Roman"/>
          <w:sz w:val="24"/>
          <w:szCs w:val="24"/>
          <w:lang w:val="ru-RU"/>
        </w:rPr>
        <w:t xml:space="preserve">Распад СССР. </w:t>
      </w:r>
      <w:r w:rsidR="00134744" w:rsidRPr="009824F8">
        <w:rPr>
          <w:rFonts w:ascii="Times New Roman" w:eastAsia="OfficinaSansBoldITC" w:hAnsi="Times New Roman"/>
          <w:position w:val="1"/>
          <w:sz w:val="24"/>
          <w:szCs w:val="24"/>
          <w:lang w:val="ru-RU"/>
        </w:rPr>
        <w:t xml:space="preserve">Становление новой России (1992-1999 гг.).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Референдум о сохранении С</w:t>
      </w:r>
      <w:r w:rsidR="004701E2" w:rsidRPr="009824F8">
        <w:rPr>
          <w:rFonts w:ascii="Times New Roman" w:eastAsia="SchoolBookSanPin" w:hAnsi="Times New Roman"/>
          <w:sz w:val="24"/>
          <w:szCs w:val="24"/>
          <w:lang w:val="ru-RU"/>
        </w:rPr>
        <w:t xml:space="preserve">ССР и введении поста Президента </w:t>
      </w:r>
      <w:r w:rsidRPr="009824F8">
        <w:rPr>
          <w:rFonts w:ascii="Times New Roman" w:eastAsia="SchoolBookSanPin" w:hAnsi="Times New Roman"/>
          <w:position w:val="1"/>
          <w:sz w:val="24"/>
          <w:szCs w:val="24"/>
          <w:lang w:val="ru-RU"/>
        </w:rPr>
        <w:t>РСФСР. Избрание Б. Н. Ельцина Президентом РСФСР.</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международной арене.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Распад СССР и его последствия для России и мира.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(1991-1993 гг.). </w:t>
      </w:r>
      <w:r w:rsidRPr="009824F8">
        <w:rPr>
          <w:rFonts w:ascii="Times New Roman" w:eastAsia="SchoolBookSanPin" w:hAnsi="Times New Roman"/>
          <w:position w:val="1"/>
          <w:sz w:val="24"/>
          <w:szCs w:val="24"/>
          <w:lang w:val="ru-RU"/>
        </w:rPr>
        <w:lastRenderedPageBreak/>
        <w:t>Референдум по проекту Конституции.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Добровольная отставка Б.Н. Ельцина.</w:t>
      </w:r>
    </w:p>
    <w:p w:rsidR="00134744" w:rsidRPr="009824F8" w:rsidRDefault="00E819F6"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9.2.5. </w:t>
      </w:r>
      <w:r w:rsidR="00134744" w:rsidRPr="009824F8">
        <w:rPr>
          <w:rFonts w:ascii="Times New Roman" w:eastAsia="OfficinaSansBoldITC" w:hAnsi="Times New Roman"/>
          <w:sz w:val="24"/>
          <w:szCs w:val="24"/>
          <w:lang w:val="ru-RU"/>
        </w:rPr>
        <w:t xml:space="preserve">Возрождение страны с 2000-х гг. </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9.2.5.1. </w:t>
      </w:r>
      <w:r w:rsidR="00134744" w:rsidRPr="009824F8">
        <w:rPr>
          <w:rFonts w:ascii="Times New Roman" w:eastAsia="SchoolBookSanPin" w:hAnsi="Times New Roman"/>
          <w:bCs/>
          <w:sz w:val="24"/>
          <w:szCs w:val="24"/>
          <w:lang w:val="ru-RU"/>
        </w:rPr>
        <w:t xml:space="preserve">Российская Федерация в начале </w:t>
      </w:r>
      <w:r w:rsidR="00134744" w:rsidRPr="009824F8">
        <w:rPr>
          <w:rFonts w:ascii="Times New Roman" w:eastAsia="SchoolBookSanPin" w:hAnsi="Times New Roman"/>
          <w:bCs/>
          <w:sz w:val="24"/>
          <w:szCs w:val="24"/>
        </w:rPr>
        <w:t>XXI</w:t>
      </w:r>
      <w:r w:rsidR="00134744" w:rsidRPr="009824F8">
        <w:rPr>
          <w:rFonts w:ascii="Times New Roman" w:eastAsia="SchoolBookSanPin" w:hAnsi="Times New Roman"/>
          <w:bCs/>
          <w:sz w:val="24"/>
          <w:szCs w:val="24"/>
          <w:lang w:val="ru-RU"/>
        </w:rPr>
        <w:t xml:space="preserve"> века: на пути восстановления</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и укрепления страны. </w:t>
      </w:r>
      <w:r w:rsidR="00134744" w:rsidRPr="009824F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9824F8" w:rsidRDefault="00E819F6"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9.2.5.2. </w:t>
      </w:r>
      <w:r w:rsidR="00134744" w:rsidRPr="009824F8">
        <w:rPr>
          <w:rFonts w:ascii="Times New Roman" w:eastAsia="SchoolBookSanPin" w:hAnsi="Times New Roman"/>
          <w:bCs/>
          <w:sz w:val="24"/>
          <w:szCs w:val="24"/>
          <w:lang w:val="ru-RU"/>
        </w:rPr>
        <w:t xml:space="preserve">Воссоединение Крыма с Россией.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Крым в составе Российского государства в </w:t>
      </w:r>
      <w:r w:rsidRPr="009824F8">
        <w:rPr>
          <w:rFonts w:ascii="Times New Roman" w:eastAsia="SchoolBookSanPin" w:hAnsi="Times New Roman"/>
          <w:sz w:val="24"/>
          <w:szCs w:val="24"/>
        </w:rPr>
        <w:t>XX</w:t>
      </w:r>
      <w:r w:rsidRPr="009824F8">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9824F8">
        <w:rPr>
          <w:rFonts w:ascii="Times New Roman" w:eastAsia="SchoolBookSanPin" w:hAnsi="Times New Roman"/>
          <w:sz w:val="24"/>
          <w:szCs w:val="24"/>
          <w:lang w:val="ru-RU"/>
        </w:rPr>
        <w:t xml:space="preserve">оссийской </w:t>
      </w:r>
      <w:r w:rsidRPr="009824F8">
        <w:rPr>
          <w:rFonts w:ascii="Times New Roman" w:eastAsia="SchoolBookSanPin" w:hAnsi="Times New Roman"/>
          <w:sz w:val="24"/>
          <w:szCs w:val="24"/>
          <w:lang w:val="ru-RU"/>
        </w:rPr>
        <w:t>Ф</w:t>
      </w:r>
      <w:r w:rsidR="00412A00" w:rsidRPr="009824F8">
        <w:rPr>
          <w:rFonts w:ascii="Times New Roman" w:eastAsia="SchoolBookSanPin" w:hAnsi="Times New Roman"/>
          <w:sz w:val="24"/>
          <w:szCs w:val="24"/>
          <w:lang w:val="ru-RU"/>
        </w:rPr>
        <w:t>едерации</w:t>
      </w:r>
      <w:r w:rsidRPr="009824F8">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9824F8">
        <w:rPr>
          <w:rFonts w:ascii="Times New Roman" w:eastAsia="SchoolBookSanPin" w:hAnsi="Times New Roman"/>
          <w:sz w:val="24"/>
          <w:szCs w:val="24"/>
          <w:lang w:val="ru-RU"/>
        </w:rPr>
        <w:t>№ 6-ФКЗ «О</w:t>
      </w:r>
      <w:r w:rsidRPr="009824F8">
        <w:rPr>
          <w:rFonts w:ascii="Times New Roman" w:eastAsia="SchoolBookSanPin" w:hAnsi="Times New Roman"/>
          <w:sz w:val="24"/>
          <w:szCs w:val="24"/>
          <w:lang w:val="ru-RU"/>
        </w:rPr>
        <w:t xml:space="preserve"> принятии в Российскую Федерацию Республики Крым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9.2.5.3. </w:t>
      </w:r>
      <w:r w:rsidR="00134744" w:rsidRPr="009824F8">
        <w:rPr>
          <w:rFonts w:ascii="Times New Roman" w:eastAsia="SchoolBookSanPin" w:hAnsi="Times New Roman"/>
          <w:bCs/>
          <w:sz w:val="24"/>
          <w:szCs w:val="24"/>
          <w:lang w:val="ru-RU"/>
        </w:rPr>
        <w:t xml:space="preserve">Российская Федерация на современном этапе. </w:t>
      </w:r>
      <w:r w:rsidR="00134744" w:rsidRPr="009824F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Общероссийское голосование по поправкам к Конституции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(2020 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Признание Россией Д</w:t>
      </w:r>
      <w:r w:rsidR="00C53F3C" w:rsidRPr="009824F8">
        <w:rPr>
          <w:rFonts w:ascii="Times New Roman" w:eastAsia="SchoolBookSanPin" w:hAnsi="Times New Roman"/>
          <w:sz w:val="24"/>
          <w:szCs w:val="24"/>
          <w:lang w:val="ru-RU"/>
        </w:rPr>
        <w:t xml:space="preserve">онецкой </w:t>
      </w:r>
      <w:r w:rsidRPr="009824F8">
        <w:rPr>
          <w:rFonts w:ascii="Times New Roman" w:eastAsia="SchoolBookSanPin" w:hAnsi="Times New Roman"/>
          <w:sz w:val="24"/>
          <w:szCs w:val="24"/>
          <w:lang w:val="ru-RU"/>
        </w:rPr>
        <w:t>Н</w:t>
      </w:r>
      <w:r w:rsidR="00C53F3C" w:rsidRPr="009824F8">
        <w:rPr>
          <w:rFonts w:ascii="Times New Roman" w:eastAsia="SchoolBookSanPin" w:hAnsi="Times New Roman"/>
          <w:sz w:val="24"/>
          <w:szCs w:val="24"/>
          <w:lang w:val="ru-RU"/>
        </w:rPr>
        <w:t xml:space="preserve">ародной </w:t>
      </w:r>
      <w:r w:rsidRPr="009824F8">
        <w:rPr>
          <w:rFonts w:ascii="Times New Roman" w:eastAsia="SchoolBookSanPin" w:hAnsi="Times New Roman"/>
          <w:sz w:val="24"/>
          <w:szCs w:val="24"/>
          <w:lang w:val="ru-RU"/>
        </w:rPr>
        <w:t>Р</w:t>
      </w:r>
      <w:r w:rsidR="00C53F3C" w:rsidRPr="009824F8">
        <w:rPr>
          <w:rFonts w:ascii="Times New Roman" w:eastAsia="SchoolBookSanPin" w:hAnsi="Times New Roman"/>
          <w:sz w:val="24"/>
          <w:szCs w:val="24"/>
          <w:lang w:val="ru-RU"/>
        </w:rPr>
        <w:t>еспублики</w:t>
      </w:r>
      <w:r w:rsidRPr="009824F8">
        <w:rPr>
          <w:rFonts w:ascii="Times New Roman" w:eastAsia="SchoolBookSanPin" w:hAnsi="Times New Roman"/>
          <w:sz w:val="24"/>
          <w:szCs w:val="24"/>
          <w:lang w:val="ru-RU"/>
        </w:rPr>
        <w:t xml:space="preserve"> и Л</w:t>
      </w:r>
      <w:r w:rsidR="00C53F3C" w:rsidRPr="009824F8">
        <w:rPr>
          <w:rFonts w:ascii="Times New Roman" w:eastAsia="SchoolBookSanPin" w:hAnsi="Times New Roman"/>
          <w:sz w:val="24"/>
          <w:szCs w:val="24"/>
          <w:lang w:val="ru-RU"/>
        </w:rPr>
        <w:t xml:space="preserve">уганской </w:t>
      </w:r>
      <w:r w:rsidRPr="009824F8">
        <w:rPr>
          <w:rFonts w:ascii="Times New Roman" w:eastAsia="SchoolBookSanPin" w:hAnsi="Times New Roman"/>
          <w:sz w:val="24"/>
          <w:szCs w:val="24"/>
          <w:lang w:val="ru-RU"/>
        </w:rPr>
        <w:t>Н</w:t>
      </w:r>
      <w:r w:rsidR="00C53F3C" w:rsidRPr="009824F8">
        <w:rPr>
          <w:rFonts w:ascii="Times New Roman" w:eastAsia="SchoolBookSanPin" w:hAnsi="Times New Roman"/>
          <w:sz w:val="24"/>
          <w:szCs w:val="24"/>
          <w:lang w:val="ru-RU"/>
        </w:rPr>
        <w:t xml:space="preserve">ародной </w:t>
      </w:r>
      <w:r w:rsidRPr="009824F8">
        <w:rPr>
          <w:rFonts w:ascii="Times New Roman" w:eastAsia="SchoolBookSanPin" w:hAnsi="Times New Roman"/>
          <w:sz w:val="24"/>
          <w:szCs w:val="24"/>
          <w:lang w:val="ru-RU"/>
        </w:rPr>
        <w:t>Р</w:t>
      </w:r>
      <w:r w:rsidR="00C53F3C" w:rsidRPr="009824F8">
        <w:rPr>
          <w:rFonts w:ascii="Times New Roman" w:eastAsia="SchoolBookSanPin" w:hAnsi="Times New Roman"/>
          <w:sz w:val="24"/>
          <w:szCs w:val="24"/>
          <w:lang w:val="ru-RU"/>
        </w:rPr>
        <w:t>еспублики</w:t>
      </w:r>
      <w:r w:rsidRPr="009824F8">
        <w:rPr>
          <w:rFonts w:ascii="Times New Roman" w:eastAsia="SchoolBookSanPin" w:hAnsi="Times New Roman"/>
          <w:sz w:val="24"/>
          <w:szCs w:val="24"/>
          <w:lang w:val="ru-RU"/>
        </w:rPr>
        <w:t xml:space="preserve"> (2022 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9824F8">
        <w:rPr>
          <w:rFonts w:ascii="Times New Roman" w:eastAsia="SchoolBookSanPin" w:hAnsi="Times New Roman"/>
          <w:sz w:val="24"/>
          <w:szCs w:val="24"/>
          <w:lang w:val="ru-RU"/>
        </w:rPr>
        <w:t xml:space="preserve">далее ‒ </w:t>
      </w:r>
      <w:r w:rsidRPr="009824F8">
        <w:rPr>
          <w:rFonts w:ascii="Times New Roman" w:eastAsia="SchoolBookSanPin" w:hAnsi="Times New Roman"/>
          <w:sz w:val="24"/>
          <w:szCs w:val="24"/>
          <w:lang w:val="ru-RU"/>
        </w:rPr>
        <w:t>РИО)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Российского военно-исторического общества (</w:t>
      </w:r>
      <w:r w:rsidR="008D798B" w:rsidRPr="009824F8">
        <w:rPr>
          <w:rFonts w:ascii="Times New Roman" w:eastAsia="SchoolBookSanPin" w:hAnsi="Times New Roman"/>
          <w:sz w:val="24"/>
          <w:szCs w:val="24"/>
          <w:lang w:val="ru-RU"/>
        </w:rPr>
        <w:t xml:space="preserve">далее ‒ </w:t>
      </w:r>
      <w:r w:rsidRPr="009824F8">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9824F8" w:rsidRDefault="00E819F6" w:rsidP="00CD7858">
      <w:pPr>
        <w:spacing w:after="0" w:line="240" w:lineRule="auto"/>
        <w:ind w:firstLine="709"/>
        <w:jc w:val="both"/>
        <w:rPr>
          <w:rFonts w:ascii="Times New Roman" w:eastAsia="OfficinaSansBookITC" w:hAnsi="Times New Roman"/>
          <w:sz w:val="24"/>
          <w:szCs w:val="24"/>
          <w:lang w:val="ru-RU"/>
        </w:rPr>
      </w:pPr>
      <w:r w:rsidRPr="004249F3">
        <w:rPr>
          <w:rFonts w:ascii="Times New Roman" w:eastAsia="SchoolBookSanPin" w:hAnsi="Times New Roman"/>
          <w:sz w:val="24"/>
          <w:szCs w:val="24"/>
          <w:lang w:val="ru-RU"/>
        </w:rPr>
        <w:t>24</w:t>
      </w:r>
      <w:r w:rsidR="00134744" w:rsidRPr="009824F8">
        <w:rPr>
          <w:rFonts w:ascii="Times New Roman" w:eastAsia="SchoolBookSanPin" w:hAnsi="Times New Roman"/>
          <w:sz w:val="24"/>
          <w:szCs w:val="24"/>
          <w:lang w:val="ru-RU"/>
        </w:rPr>
        <w:t>.9.2.6. </w:t>
      </w:r>
      <w:r w:rsidR="00134744" w:rsidRPr="009824F8">
        <w:rPr>
          <w:rFonts w:ascii="Times New Roman" w:eastAsia="OfficinaSansBoldITC" w:hAnsi="Times New Roman"/>
          <w:sz w:val="24"/>
          <w:szCs w:val="24"/>
          <w:lang w:val="ru-RU"/>
        </w:rPr>
        <w:t xml:space="preserve">Итоговое повторение.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История родного края в годы революций и Гражданской войны.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Наши земляки ‒ герои Великой Отечественной войны (</w:t>
      </w:r>
      <w:r w:rsidRPr="009824F8">
        <w:rPr>
          <w:rFonts w:ascii="Times New Roman" w:eastAsia="SchoolBookSanPin" w:hAnsi="Times New Roman"/>
          <w:position w:val="1"/>
          <w:sz w:val="24"/>
          <w:szCs w:val="24"/>
          <w:lang w:val="ru-RU"/>
        </w:rPr>
        <w:t>1941-1945 гг.).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Наш регион в конце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 начале </w:t>
      </w:r>
      <w:r w:rsidRPr="009824F8">
        <w:rPr>
          <w:rFonts w:ascii="Times New Roman" w:eastAsia="SchoolBookSanPin" w:hAnsi="Times New Roman"/>
          <w:position w:val="1"/>
          <w:sz w:val="24"/>
          <w:szCs w:val="24"/>
        </w:rPr>
        <w:t>XXI</w:t>
      </w:r>
      <w:r w:rsidRPr="009824F8">
        <w:rPr>
          <w:rFonts w:ascii="Times New Roman" w:eastAsia="SchoolBookSanPin" w:hAnsi="Times New Roman"/>
          <w:position w:val="1"/>
          <w:sz w:val="24"/>
          <w:szCs w:val="24"/>
          <w:lang w:val="ru-RU"/>
        </w:rPr>
        <w:t xml:space="preserve"> вв.</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Трудовые достижения родного края.</w:t>
      </w:r>
    </w:p>
    <w:p w:rsidR="00134744" w:rsidRPr="009824F8" w:rsidRDefault="00E819F6"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9.3. </w:t>
      </w:r>
      <w:r w:rsidR="00134744" w:rsidRPr="009824F8">
        <w:rPr>
          <w:rFonts w:ascii="Times New Roman" w:eastAsia="OfficinaSansBoldITC" w:hAnsi="Times New Roman"/>
          <w:sz w:val="24"/>
          <w:szCs w:val="24"/>
          <w:lang w:val="ru-RU"/>
        </w:rPr>
        <w:t xml:space="preserve">Планируемые результаты освоения учебного модуля </w:t>
      </w:r>
      <w:r w:rsidR="00134744" w:rsidRPr="009824F8">
        <w:rPr>
          <w:rFonts w:ascii="Times New Roman" w:eastAsia="OfficinaSansBoldITC" w:hAnsi="Times New Roman"/>
          <w:position w:val="1"/>
          <w:sz w:val="24"/>
          <w:szCs w:val="24"/>
          <w:lang w:val="ru-RU"/>
        </w:rPr>
        <w:t>«Введение</w:t>
      </w:r>
      <w:r w:rsidR="00CA4934" w:rsidRPr="009824F8">
        <w:rPr>
          <w:rFonts w:ascii="Times New Roman" w:eastAsia="OfficinaSansBoldITC" w:hAnsi="Times New Roman"/>
          <w:position w:val="1"/>
          <w:sz w:val="24"/>
          <w:szCs w:val="24"/>
          <w:lang w:val="ru-RU"/>
        </w:rPr>
        <w:t xml:space="preserve"> </w:t>
      </w:r>
      <w:r w:rsidR="00134744" w:rsidRPr="009824F8">
        <w:rPr>
          <w:rFonts w:ascii="Times New Roman" w:eastAsia="OfficinaSansBoldITC" w:hAnsi="Times New Roman"/>
          <w:position w:val="1"/>
          <w:sz w:val="24"/>
          <w:szCs w:val="24"/>
          <w:lang w:val="ru-RU"/>
        </w:rPr>
        <w:t xml:space="preserve">в Новейшую историю России». </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как особого ценностного отношения к себе, окружающим людям</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и жизни в целом, готовности </w:t>
      </w:r>
      <w:r w:rsidR="007A1374" w:rsidRPr="009824F8">
        <w:rPr>
          <w:rFonts w:ascii="Times New Roman" w:eastAsia="SchoolBookSanPin" w:hAnsi="Times New Roman"/>
          <w:sz w:val="24"/>
          <w:szCs w:val="24"/>
          <w:lang w:val="ru-RU"/>
        </w:rPr>
        <w:t>обучающегося</w:t>
      </w:r>
      <w:r w:rsidR="00134744" w:rsidRPr="009824F8">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9824F8" w:rsidRDefault="00E819F6"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lastRenderedPageBreak/>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9824F8">
        <w:rPr>
          <w:rFonts w:ascii="Times New Roman" w:eastAsia="SchoolBookSanPin" w:hAnsi="Times New Roman"/>
          <w:sz w:val="24"/>
          <w:szCs w:val="24"/>
          <w:lang w:val="ru-RU"/>
        </w:rPr>
        <w:t>обучающегося</w:t>
      </w:r>
      <w:r w:rsidR="00134744" w:rsidRPr="009824F8">
        <w:rPr>
          <w:rFonts w:ascii="Times New Roman" w:eastAsia="SchoolBookSanPin" w:hAnsi="Times New Roman"/>
          <w:sz w:val="24"/>
          <w:szCs w:val="24"/>
          <w:lang w:val="ru-RU"/>
        </w:rPr>
        <w:t>, которые должны проявляться как в его учебной деятельности,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9824F8">
        <w:rPr>
          <w:rFonts w:ascii="Times New Roman" w:eastAsia="SchoolBookSanPin" w:hAnsi="Times New Roman"/>
          <w:position w:val="6"/>
          <w:sz w:val="24"/>
          <w:szCs w:val="24"/>
          <w:lang w:val="ru-RU"/>
        </w:rPr>
        <w:t xml:space="preserve"> </w:t>
      </w:r>
      <w:r w:rsidR="00134744" w:rsidRPr="009824F8">
        <w:rPr>
          <w:rFonts w:ascii="Times New Roman" w:eastAsia="SchoolBookSanPin" w:hAnsi="Times New Roman"/>
          <w:sz w:val="24"/>
          <w:szCs w:val="24"/>
          <w:lang w:val="ru-RU"/>
        </w:rPr>
        <w:t>в сферах: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 взаимопониманию и взаимопомощи, активное участие </w:t>
      </w:r>
      <w:r w:rsidR="003143D0" w:rsidRPr="009824F8">
        <w:rPr>
          <w:rFonts w:ascii="Times New Roman" w:eastAsia="SchoolBookSanPin" w:hAnsi="Times New Roman"/>
          <w:sz w:val="24"/>
          <w:szCs w:val="24"/>
          <w:lang w:val="ru-RU"/>
        </w:rPr>
        <w:t>в самоуправлении</w:t>
      </w:r>
      <w:r w:rsidR="00CA4934" w:rsidRPr="009824F8">
        <w:rPr>
          <w:rFonts w:ascii="Times New Roman" w:eastAsia="SchoolBookSanPin" w:hAnsi="Times New Roman"/>
          <w:sz w:val="24"/>
          <w:szCs w:val="24"/>
          <w:lang w:val="ru-RU"/>
        </w:rPr>
        <w:t xml:space="preserve"> </w:t>
      </w:r>
      <w:r w:rsidR="003143D0" w:rsidRPr="009824F8">
        <w:rPr>
          <w:rFonts w:ascii="Times New Roman" w:eastAsia="SchoolBookSanPin" w:hAnsi="Times New Roman"/>
          <w:sz w:val="24"/>
          <w:szCs w:val="24"/>
          <w:lang w:val="ru-RU"/>
        </w:rPr>
        <w:t>в образовательной организации</w:t>
      </w:r>
      <w:r w:rsidRPr="009824F8">
        <w:rPr>
          <w:rFonts w:ascii="Times New Roman" w:eastAsia="SchoolBookSanPin" w:hAnsi="Times New Roman"/>
          <w:sz w:val="24"/>
          <w:szCs w:val="24"/>
          <w:lang w:val="ru-RU"/>
        </w:rPr>
        <w:t>; готовность к участию в гуманитарной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9824F8">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9824F8" w:rsidRDefault="00A53B71" w:rsidP="00CD7858">
      <w:pPr>
        <w:spacing w:after="0" w:line="240" w:lineRule="auto"/>
        <w:ind w:firstLine="709"/>
        <w:jc w:val="both"/>
        <w:rPr>
          <w:rFonts w:ascii="Times New Roman" w:eastAsia="SchoolBookSanPin" w:hAnsi="Times New Roman"/>
          <w:position w:val="1"/>
          <w:sz w:val="24"/>
          <w:szCs w:val="24"/>
          <w:lang w:val="ru-RU"/>
        </w:rPr>
      </w:pPr>
      <w:r w:rsidRPr="004249F3">
        <w:rPr>
          <w:rFonts w:ascii="Times New Roman" w:eastAsia="SchoolBookSanPin" w:hAnsi="Times New Roman"/>
          <w:sz w:val="24"/>
          <w:szCs w:val="24"/>
          <w:lang w:val="ru-RU"/>
        </w:rPr>
        <w:t>24</w:t>
      </w:r>
      <w:r w:rsidR="00134744" w:rsidRPr="009824F8">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9824F8">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9824F8">
        <w:rPr>
          <w:rFonts w:ascii="Times New Roman" w:eastAsia="SchoolBookSanPin" w:hAnsi="Times New Roman"/>
          <w:position w:val="1"/>
          <w:sz w:val="24"/>
          <w:szCs w:val="24"/>
          <w:lang w:val="ru-RU"/>
        </w:rPr>
        <w:t>Интернет-среде</w:t>
      </w:r>
      <w:r w:rsidR="00134744" w:rsidRPr="009824F8">
        <w:rPr>
          <w:rFonts w:ascii="Times New Roman" w:eastAsia="SchoolBookSanPin" w:hAnsi="Times New Roman"/>
          <w:position w:val="1"/>
          <w:sz w:val="24"/>
          <w:szCs w:val="24"/>
          <w:lang w:val="ru-RU"/>
        </w:rPr>
        <w:t>, активное участие</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9824F8">
        <w:rPr>
          <w:rFonts w:ascii="Times New Roman" w:eastAsia="SchoolBookSanPin" w:hAnsi="Times New Roman"/>
          <w:sz w:val="24"/>
          <w:szCs w:val="24"/>
          <w:lang w:val="ru-RU"/>
        </w:rPr>
        <w:t>обучающегося</w:t>
      </w:r>
      <w:r w:rsidR="00134744" w:rsidRPr="009824F8">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9824F8" w:rsidRDefault="00A53B71" w:rsidP="00CD7858">
      <w:pPr>
        <w:spacing w:after="0" w:line="240" w:lineRule="auto"/>
        <w:ind w:firstLine="709"/>
        <w:jc w:val="both"/>
        <w:rPr>
          <w:rFonts w:ascii="Times New Roman" w:eastAsia="SchoolBookSanPin" w:hAnsi="Times New Roman"/>
          <w:bCs/>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9.3.6.1.</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и характеризовать существенные признаки, итоги и значение</w:t>
      </w:r>
      <w:r w:rsidRPr="009824F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с историей России </w:t>
      </w:r>
      <w:r w:rsidRPr="009824F8">
        <w:rPr>
          <w:rFonts w:ascii="Times New Roman" w:eastAsia="SchoolBookSanPin" w:hAnsi="Times New Roman"/>
          <w:position w:val="1"/>
          <w:sz w:val="24"/>
          <w:szCs w:val="24"/>
        </w:rPr>
        <w:t>XX</w:t>
      </w:r>
      <w:r w:rsidRPr="009824F8">
        <w:rPr>
          <w:rFonts w:ascii="Times New Roman" w:eastAsia="SchoolBookSanPin" w:hAnsi="Times New Roman"/>
          <w:position w:val="1"/>
          <w:sz w:val="24"/>
          <w:szCs w:val="24"/>
          <w:lang w:val="ru-RU"/>
        </w:rPr>
        <w:t xml:space="preserve"> ‒ начала </w:t>
      </w:r>
      <w:r w:rsidRPr="009824F8">
        <w:rPr>
          <w:rFonts w:ascii="Times New Roman" w:eastAsia="SchoolBookSanPin" w:hAnsi="Times New Roman"/>
          <w:position w:val="1"/>
          <w:sz w:val="24"/>
          <w:szCs w:val="24"/>
        </w:rPr>
        <w:t>XXI</w:t>
      </w:r>
      <w:r w:rsidRPr="009824F8">
        <w:rPr>
          <w:rFonts w:ascii="Times New Roman" w:eastAsia="SchoolBookSanPin" w:hAnsi="Times New Roman"/>
          <w:position w:val="1"/>
          <w:sz w:val="24"/>
          <w:szCs w:val="24"/>
          <w:lang w:val="ru-RU"/>
        </w:rPr>
        <w:t xml:space="preserve"> в.</w:t>
      </w:r>
      <w:r w:rsidR="004701E2" w:rsidRPr="009824F8">
        <w:rPr>
          <w:rFonts w:ascii="Times New Roman" w:eastAsia="SchoolBookSanPin" w:hAnsi="Times New Roman"/>
          <w:position w:val="1"/>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критерии для </w:t>
      </w:r>
      <w:r w:rsidRPr="009824F8">
        <w:rPr>
          <w:rFonts w:ascii="Times New Roman" w:eastAsia="SchoolBookSanPin" w:hAnsi="Times New Roman"/>
          <w:position w:val="1"/>
          <w:sz w:val="24"/>
          <w:szCs w:val="24"/>
          <w:lang w:val="ru-RU"/>
        </w:rPr>
        <w:lastRenderedPageBreak/>
        <w:t xml:space="preserve">классификации; </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9824F8" w:rsidRDefault="00BB7E68"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w:t>
      </w:r>
      <w:r w:rsidR="00134744" w:rsidRPr="009824F8">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134744" w:rsidRPr="009824F8">
        <w:rPr>
          <w:rFonts w:ascii="Times New Roman" w:eastAsia="OfficinaSansBoldITC" w:hAnsi="Times New Roman"/>
          <w:sz w:val="24"/>
          <w:szCs w:val="24"/>
          <w:lang w:val="ru-RU"/>
        </w:rPr>
        <w:t>2. 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9824F8">
        <w:rPr>
          <w:rFonts w:ascii="Times New Roman" w:eastAsia="SchoolBookSanPin" w:hAnsi="Times New Roman"/>
          <w:position w:val="1"/>
          <w:sz w:val="24"/>
          <w:szCs w:val="24"/>
          <w:lang w:val="ru-RU"/>
        </w:rPr>
        <w:t>;</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формулировать обобщения</w:t>
      </w:r>
      <w:r w:rsidRPr="009824F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их развитии в новых условиях и контекстах.</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134744" w:rsidRPr="009824F8">
        <w:rPr>
          <w:rFonts w:ascii="Times New Roman" w:eastAsia="OfficinaSansBoldITC" w:hAnsi="Times New Roman"/>
          <w:sz w:val="24"/>
          <w:szCs w:val="24"/>
          <w:lang w:val="ru-RU"/>
        </w:rPr>
        <w:t>3. </w:t>
      </w:r>
      <w:r w:rsidR="00134744"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с информацией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заданных критериев;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 xml:space="preserve">ресурсы и другие);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иной графикой и их комбинациями;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надёжность информации по критериям, предложенным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или сформулированным самостоятельно;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эффективно запоминать и систематизировать информацию.</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134744" w:rsidRPr="009824F8">
        <w:rPr>
          <w:rFonts w:ascii="Times New Roman" w:eastAsia="OfficinaSansBoldITC" w:hAnsi="Times New Roman"/>
          <w:sz w:val="24"/>
          <w:szCs w:val="24"/>
          <w:lang w:val="ru-RU"/>
        </w:rPr>
        <w:t>4. </w:t>
      </w:r>
      <w:r w:rsidR="00134744"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9824F8">
        <w:rPr>
          <w:rFonts w:ascii="Times New Roman" w:eastAsia="SchoolBookSanPin" w:hAnsi="Times New Roman"/>
          <w:bCs/>
          <w:sz w:val="24"/>
          <w:szCs w:val="24"/>
          <w:lang w:val="ru-RU"/>
        </w:rPr>
        <w:t>коммуникативных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письменных текстах;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понимать намерения других, проявлять уважительное отношение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суждениями других участников диалога, обнаруживать различие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сходство позиций;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другие.</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134744" w:rsidRPr="009824F8">
        <w:rPr>
          <w:rFonts w:ascii="Times New Roman" w:eastAsia="OfficinaSansBoldITC" w:hAnsi="Times New Roman"/>
          <w:sz w:val="24"/>
          <w:szCs w:val="24"/>
          <w:lang w:val="ru-RU"/>
        </w:rPr>
        <w:t>5. </w:t>
      </w:r>
      <w:r w:rsidR="00134744" w:rsidRPr="009824F8">
        <w:rPr>
          <w:rFonts w:ascii="Times New Roman" w:eastAsia="SchoolBookSanPin" w:hAnsi="Times New Roman"/>
          <w:sz w:val="24"/>
          <w:szCs w:val="24"/>
          <w:lang w:val="ru-RU"/>
        </w:rPr>
        <w:t xml:space="preserve">У обучающегося будут сформированы умения в части </w:t>
      </w:r>
      <w:r w:rsidR="00134744" w:rsidRPr="009824F8">
        <w:rPr>
          <w:rFonts w:ascii="Times New Roman" w:eastAsia="SchoolBookSanPin" w:hAnsi="Times New Roman"/>
          <w:bCs/>
          <w:sz w:val="24"/>
          <w:szCs w:val="24"/>
          <w:lang w:val="ru-RU"/>
        </w:rPr>
        <w:t xml:space="preserve">регулятивных </w:t>
      </w:r>
      <w:r w:rsidR="00134744" w:rsidRPr="009824F8">
        <w:rPr>
          <w:rFonts w:ascii="Times New Roman" w:eastAsia="SchoolBookSanPin" w:hAnsi="Times New Roman"/>
          <w:bCs/>
          <w:sz w:val="24"/>
          <w:szCs w:val="24"/>
          <w:lang w:val="ru-RU"/>
        </w:rPr>
        <w:lastRenderedPageBreak/>
        <w:t>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группе, групповой); </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9824F8">
        <w:rPr>
          <w:rFonts w:ascii="Times New Roman" w:eastAsia="SchoolBookSanPin" w:hAnsi="Times New Roman"/>
          <w:position w:val="1"/>
          <w:sz w:val="24"/>
          <w:szCs w:val="24"/>
          <w:lang w:val="ru-RU"/>
        </w:rPr>
        <w:t>проводить</w:t>
      </w:r>
      <w:r w:rsidRPr="009824F8">
        <w:rPr>
          <w:rFonts w:ascii="Times New Roman" w:eastAsia="SchoolBookSanPin" w:hAnsi="Times New Roman"/>
          <w:position w:val="1"/>
          <w:sz w:val="24"/>
          <w:szCs w:val="24"/>
          <w:lang w:val="ru-RU"/>
        </w:rPr>
        <w:t xml:space="preserve"> выбор и брать ответственность за решение;</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к оценке и изменению ситуации; </w:t>
      </w:r>
    </w:p>
    <w:p w:rsidR="004701E2"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оценивать соответствие результата цели и условиям;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исторических ситуациях и окружающей действительности);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hAnsi="Times New Roman"/>
          <w:sz w:val="24"/>
          <w:szCs w:val="24"/>
          <w:lang w:val="ru-RU"/>
        </w:rPr>
        <w:t>24</w:t>
      </w:r>
      <w:r w:rsidR="00A67132" w:rsidRPr="009824F8">
        <w:rPr>
          <w:rFonts w:ascii="Times New Roman" w:hAnsi="Times New Roman"/>
          <w:sz w:val="24"/>
          <w:szCs w:val="24"/>
          <w:lang w:val="ru-RU"/>
        </w:rPr>
        <w:t>.</w:t>
      </w:r>
      <w:r w:rsidR="00134744" w:rsidRPr="009824F8">
        <w:rPr>
          <w:rFonts w:ascii="Times New Roman" w:eastAsia="SchoolBookSanPin" w:hAnsi="Times New Roman"/>
          <w:sz w:val="24"/>
          <w:szCs w:val="24"/>
          <w:lang w:val="ru-RU"/>
        </w:rPr>
        <w:t>9.3.6.</w:t>
      </w:r>
      <w:r w:rsidR="00134744" w:rsidRPr="009824F8">
        <w:rPr>
          <w:rFonts w:ascii="Times New Roman" w:eastAsia="OfficinaSansBoldITC" w:hAnsi="Times New Roman"/>
          <w:sz w:val="24"/>
          <w:szCs w:val="24"/>
          <w:lang w:val="ru-RU"/>
        </w:rPr>
        <w:t>6. </w:t>
      </w:r>
      <w:r w:rsidR="00134744"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результат совместной работы;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24</w:t>
      </w:r>
      <w:r w:rsidR="004701E2" w:rsidRPr="009824F8">
        <w:rPr>
          <w:rFonts w:ascii="Times New Roman" w:eastAsia="SchoolBookSanPin" w:hAnsi="Times New Roman"/>
          <w:sz w:val="24"/>
          <w:szCs w:val="24"/>
          <w:lang w:val="ru-RU"/>
        </w:rPr>
        <w:t xml:space="preserve">.9.3.7. В составе предметных результатов по освоению </w:t>
      </w:r>
      <w:r w:rsidR="005A558D" w:rsidRPr="009824F8">
        <w:rPr>
          <w:rFonts w:ascii="Times New Roman" w:eastAsia="SchoolBookSanPin" w:hAnsi="Times New Roman"/>
          <w:sz w:val="24"/>
          <w:szCs w:val="24"/>
          <w:lang w:val="ru-RU"/>
        </w:rPr>
        <w:t>программы</w:t>
      </w:r>
      <w:r w:rsidR="004701E2" w:rsidRPr="009824F8">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9824F8">
        <w:rPr>
          <w:rFonts w:ascii="Times New Roman" w:eastAsia="SchoolBookSanPin" w:hAnsi="Times New Roman"/>
          <w:sz w:val="24"/>
          <w:szCs w:val="24"/>
          <w:lang w:val="ru-RU"/>
        </w:rPr>
        <w:t xml:space="preserve"> </w:t>
      </w:r>
      <w:r w:rsidR="004701E2" w:rsidRPr="009824F8">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9824F8">
        <w:rPr>
          <w:rFonts w:ascii="Times New Roman" w:eastAsia="SchoolBookSanPin" w:hAnsi="Times New Roman"/>
          <w:sz w:val="24"/>
          <w:szCs w:val="24"/>
          <w:lang w:val="ru-RU"/>
        </w:rPr>
        <w:t xml:space="preserve"> </w:t>
      </w:r>
      <w:r w:rsidR="004701E2" w:rsidRPr="009824F8">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9824F8">
        <w:rPr>
          <w:rFonts w:ascii="Times New Roman" w:eastAsia="SchoolBookSanPin" w:hAnsi="Times New Roman"/>
          <w:sz w:val="24"/>
          <w:szCs w:val="24"/>
          <w:lang w:val="ru-RU"/>
        </w:rPr>
        <w:t xml:space="preserve"> </w:t>
      </w:r>
      <w:r w:rsidR="004701E2" w:rsidRPr="009824F8">
        <w:rPr>
          <w:rFonts w:ascii="Times New Roman" w:eastAsia="SchoolBookSanPin" w:hAnsi="Times New Roman"/>
          <w:sz w:val="24"/>
          <w:szCs w:val="24"/>
          <w:lang w:val="ru-RU"/>
        </w:rPr>
        <w:t>в различных учебных и жизненных ситуациях.</w:t>
      </w:r>
    </w:p>
    <w:p w:rsidR="00134744" w:rsidRPr="009824F8" w:rsidRDefault="00A53B71" w:rsidP="00CD7858">
      <w:pPr>
        <w:pStyle w:val="1"/>
        <w:pBdr>
          <w:bottom w:val="none" w:sz="0" w:space="0" w:color="auto"/>
        </w:pBdr>
        <w:spacing w:before="0" w:line="240" w:lineRule="auto"/>
        <w:ind w:firstLine="708"/>
        <w:jc w:val="both"/>
        <w:rPr>
          <w:b w:val="0"/>
          <w:sz w:val="24"/>
          <w:szCs w:val="24"/>
          <w:lang w:val="ru-RU"/>
        </w:rPr>
      </w:pPr>
      <w:r w:rsidRPr="00087A6C">
        <w:rPr>
          <w:rFonts w:eastAsia="SchoolBookSanPin"/>
          <w:b w:val="0"/>
          <w:sz w:val="24"/>
          <w:szCs w:val="24"/>
          <w:lang w:val="ru-RU"/>
        </w:rPr>
        <w:t>25</w:t>
      </w:r>
      <w:r w:rsidR="00A67132" w:rsidRPr="009824F8">
        <w:rPr>
          <w:rFonts w:eastAsia="SchoolBookSanPin"/>
          <w:b w:val="0"/>
          <w:sz w:val="24"/>
          <w:szCs w:val="24"/>
          <w:lang w:val="ru-RU"/>
        </w:rPr>
        <w:t>.</w:t>
      </w:r>
      <w:r w:rsidR="00134744" w:rsidRPr="009824F8">
        <w:rPr>
          <w:rFonts w:eastAsia="SchoolBookSanPin"/>
          <w:b w:val="0"/>
          <w:sz w:val="24"/>
          <w:szCs w:val="24"/>
          <w:lang w:val="ru-RU"/>
        </w:rPr>
        <w:t> </w:t>
      </w:r>
      <w:r w:rsidRPr="00087A6C">
        <w:rPr>
          <w:rFonts w:eastAsia="SchoolBookSanPin"/>
          <w:b w:val="0"/>
          <w:sz w:val="24"/>
          <w:szCs w:val="24"/>
          <w:lang w:val="ru-RU"/>
        </w:rPr>
        <w:t>Р</w:t>
      </w:r>
      <w:r w:rsidR="00134744" w:rsidRPr="009824F8">
        <w:rPr>
          <w:rFonts w:eastAsia="SchoolBookSanPin"/>
          <w:b w:val="0"/>
          <w:sz w:val="24"/>
          <w:szCs w:val="24"/>
          <w:lang w:val="ru-RU"/>
        </w:rPr>
        <w:t>абочая программа по учебному предмету «</w:t>
      </w:r>
      <w:r w:rsidR="00134744" w:rsidRPr="009824F8">
        <w:rPr>
          <w:rFonts w:eastAsia="SchoolBookSanPin"/>
          <w:b w:val="0"/>
          <w:position w:val="1"/>
          <w:sz w:val="24"/>
          <w:szCs w:val="24"/>
          <w:lang w:val="ru-RU"/>
        </w:rPr>
        <w:t>Обществознание</w:t>
      </w:r>
      <w:r w:rsidR="00134744" w:rsidRPr="009824F8">
        <w:rPr>
          <w:rFonts w:eastAsia="SchoolBookSanPin"/>
          <w:b w:val="0"/>
          <w:sz w:val="24"/>
          <w:szCs w:val="24"/>
          <w:lang w:val="ru-RU"/>
        </w:rPr>
        <w:t>».</w:t>
      </w:r>
      <w:r w:rsidR="00134744" w:rsidRPr="009824F8">
        <w:rPr>
          <w:b w:val="0"/>
          <w:sz w:val="24"/>
          <w:szCs w:val="24"/>
          <w:lang w:val="ru-RU"/>
        </w:rPr>
        <w:t xml:space="preserve"> </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1. </w:t>
      </w:r>
      <w:r w:rsidRPr="004249F3">
        <w:rPr>
          <w:rFonts w:ascii="Times New Roman" w:eastAsia="SchoolBookSanPin" w:hAnsi="Times New Roman"/>
          <w:sz w:val="24"/>
          <w:szCs w:val="24"/>
          <w:lang w:val="ru-RU"/>
        </w:rPr>
        <w:t>Р</w:t>
      </w:r>
      <w:r w:rsidR="00134744" w:rsidRPr="009824F8">
        <w:rPr>
          <w:rFonts w:ascii="Times New Roman" w:eastAsia="SchoolBookSanPin" w:hAnsi="Times New Roman"/>
          <w:sz w:val="24"/>
          <w:szCs w:val="24"/>
          <w:lang w:val="ru-RU"/>
        </w:rPr>
        <w:t>абочая программа по учебному предмету «</w:t>
      </w:r>
      <w:r w:rsidR="00134744" w:rsidRPr="009824F8">
        <w:rPr>
          <w:rFonts w:ascii="Times New Roman" w:eastAsia="SchoolBookSanPin" w:hAnsi="Times New Roman"/>
          <w:position w:val="1"/>
          <w:sz w:val="24"/>
          <w:szCs w:val="24"/>
          <w:lang w:val="ru-RU"/>
        </w:rPr>
        <w:t>Обществознание</w:t>
      </w:r>
      <w:r w:rsidR="00134744" w:rsidRPr="009824F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2. </w:t>
      </w:r>
      <w:r w:rsidR="00134744" w:rsidRPr="009824F8">
        <w:rPr>
          <w:rFonts w:ascii="Times New Roman" w:eastAsia="OfficinaSansBoldITC" w:hAnsi="Times New Roman"/>
          <w:sz w:val="24"/>
          <w:szCs w:val="24"/>
          <w:lang w:val="ru-RU"/>
        </w:rPr>
        <w:t>Пояснительная записка.</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2.1. Программа по обществознанию составлена на основе положений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9824F8">
        <w:rPr>
          <w:rFonts w:ascii="Times New Roman" w:eastAsia="SchoolBookSanPin" w:hAnsi="Times New Roman"/>
          <w:sz w:val="24"/>
          <w:szCs w:val="24"/>
          <w:lang w:val="ru-RU"/>
        </w:rPr>
        <w:t>концепцией</w:t>
      </w:r>
      <w:r w:rsidR="00134744" w:rsidRPr="009824F8">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9824F8">
        <w:rPr>
          <w:rFonts w:ascii="Times New Roman" w:eastAsia="SchoolBookSanPin" w:hAnsi="Times New Roman"/>
          <w:sz w:val="24"/>
          <w:szCs w:val="24"/>
          <w:lang w:val="ru-RU"/>
        </w:rPr>
        <w:t xml:space="preserve">рабочей </w:t>
      </w:r>
      <w:r w:rsidR="00134744" w:rsidRPr="009824F8">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lastRenderedPageBreak/>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9824F8">
        <w:rPr>
          <w:rFonts w:ascii="Times New Roman" w:eastAsia="SchoolBookSanPin" w:hAnsi="Times New Roman"/>
          <w:sz w:val="24"/>
          <w:szCs w:val="24"/>
          <w:lang w:val="ru-RU"/>
        </w:rPr>
        <w:t xml:space="preserve">обучающимся </w:t>
      </w:r>
      <w:r w:rsidR="00134744" w:rsidRPr="009824F8">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личности на исключительно важном этапе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9824F8">
        <w:rPr>
          <w:rFonts w:ascii="Times New Roman" w:eastAsia="SchoolBookSanPin" w:hAnsi="Times New Roman"/>
          <w:sz w:val="24"/>
          <w:szCs w:val="24"/>
          <w:lang w:val="ru-RU"/>
        </w:rPr>
        <w:t xml:space="preserve">соответствующее </w:t>
      </w:r>
      <w:r w:rsidRPr="009824F8">
        <w:rPr>
          <w:rFonts w:ascii="Times New Roman" w:eastAsia="SchoolBookSanPin" w:hAnsi="Times New Roman"/>
          <w:sz w:val="24"/>
          <w:szCs w:val="24"/>
          <w:lang w:val="ru-RU"/>
        </w:rPr>
        <w:t>современному уровню знаний и доступной по содержанию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для </w:t>
      </w:r>
      <w:r w:rsidR="004B3F70" w:rsidRPr="009824F8">
        <w:rPr>
          <w:rFonts w:ascii="Times New Roman" w:eastAsia="SchoolBookSanPin" w:hAnsi="Times New Roman"/>
          <w:sz w:val="24"/>
          <w:szCs w:val="24"/>
          <w:lang w:val="ru-RU"/>
        </w:rPr>
        <w:t>обучающихся</w:t>
      </w:r>
      <w:r w:rsidR="004B3F70" w:rsidRPr="009824F8">
        <w:rPr>
          <w:rFonts w:ascii="Times New Roman" w:hAnsi="Times New Roman"/>
          <w:sz w:val="24"/>
          <w:szCs w:val="24"/>
          <w:lang w:val="ru-RU"/>
        </w:rPr>
        <w:t xml:space="preserve"> </w:t>
      </w:r>
      <w:r w:rsidRPr="009824F8">
        <w:rPr>
          <w:rFonts w:ascii="Times New Roman" w:eastAsia="SchoolBookSanPin" w:hAnsi="Times New Roman"/>
          <w:sz w:val="24"/>
          <w:szCs w:val="24"/>
          <w:lang w:val="ru-RU"/>
        </w:rPr>
        <w:t xml:space="preserve">подросткового возраста; освоение </w:t>
      </w:r>
      <w:r w:rsidR="003B48E3" w:rsidRPr="009824F8">
        <w:rPr>
          <w:rFonts w:ascii="Times New Roman" w:eastAsia="SchoolBookSanPin" w:hAnsi="Times New Roman"/>
          <w:sz w:val="24"/>
          <w:szCs w:val="24"/>
          <w:lang w:val="ru-RU"/>
        </w:rPr>
        <w:t xml:space="preserve">обучающимися </w:t>
      </w:r>
      <w:r w:rsidRPr="009824F8">
        <w:rPr>
          <w:rFonts w:ascii="Times New Roman" w:eastAsia="SchoolBookSanPin" w:hAnsi="Times New Roman"/>
          <w:sz w:val="24"/>
          <w:szCs w:val="24"/>
          <w:lang w:val="ru-RU"/>
        </w:rPr>
        <w:t>знаний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гражданина;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владение умениями функционально грамотного человека (получать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участия в жизни гражданского общества и государства);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опыта применения полученных знаний и умений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вероисповеданий в общегражданской и в семейно-бытовой сферах;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соотнесения своих действий и действий других людей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lastRenderedPageBreak/>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9824F8" w:rsidRDefault="00A53B71" w:rsidP="00CD7858">
      <w:pPr>
        <w:spacing w:after="0" w:line="240" w:lineRule="auto"/>
        <w:ind w:firstLine="709"/>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 Содержание обучения в 6 классе.</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3.1. Человек и его социальное окружение.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социальная позиция.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9824F8">
        <w:rPr>
          <w:rFonts w:ascii="Times New Roman" w:eastAsia="SchoolBookSanPin" w:hAnsi="Times New Roman"/>
          <w:sz w:val="24"/>
          <w:szCs w:val="24"/>
          <w:lang w:val="ru-RU"/>
        </w:rPr>
        <w:t>обучающегося</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Отношения в малых группах. Групповые нормы и правила. Лидерство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группе. Межличностные отношения (деловые, личные).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3.2. Общество, в котором мы живём.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Социальные общности и группы. Положение человека в обществе.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начале </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9824F8" w:rsidRDefault="00A53B71" w:rsidP="00CD7858">
      <w:pPr>
        <w:spacing w:after="0" w:line="240" w:lineRule="auto"/>
        <w:ind w:firstLine="709"/>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 Содержание обучения в 7 классе.</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4.1. Социальные ценности и нормы.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Право и его роль в жизни общества. Право и мораль.</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4.2. Человек как участник правовых отношений.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Права и свободы человека и гражданина Российской Федерации. Гарантия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возможности их защиты.</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4.3. Основы российского права.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Конституция Российской Федерации ‒ основной закон. Законы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подзаконные акты. Отрасли права.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без попечения родителей.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Основы трудового права. Стороны трудовых отношений, их права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административная ответственность. Дисциплинарные проступки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9824F8" w:rsidRDefault="00A53B71" w:rsidP="00CD7858">
      <w:pPr>
        <w:spacing w:after="0" w:line="240" w:lineRule="auto"/>
        <w:ind w:firstLine="709"/>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 Содержание обучения в 8 классе.</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 Человек в экономических отношениях.</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Экономическая система и её функции. Собственность.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Основные типы финансовых инструментов: акции и облигации.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5.2. Человек в мире культуры.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Культура, её многообразие и формы. Влияние духовной культуры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формирование личности. Современная молодёжная культура.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Наука. Естественные и социально-гуманитарные науки. Роль науки в развитии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Образование. Личностная и общественная значимость образования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религиозные объединения в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общества.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е.</w:t>
      </w:r>
    </w:p>
    <w:p w:rsidR="00134744" w:rsidRPr="009824F8" w:rsidRDefault="00A53B71" w:rsidP="00CD7858">
      <w:pPr>
        <w:spacing w:after="0" w:line="240" w:lineRule="auto"/>
        <w:ind w:firstLine="709"/>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 Содержание обучения в 9 классе.</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6.1. Человек в политическом измерении.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Политический режим и его виды.</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роль в демократическом обществе.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Общественно-политические организации.</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6.2. Гражданин и государство.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Основы конституционного строя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9824F8">
        <w:rPr>
          <w:rFonts w:ascii="Times New Roman" w:eastAsia="SchoolBookSanPin" w:hAnsi="Times New Roman"/>
          <w:sz w:val="24"/>
          <w:szCs w:val="24"/>
          <w:lang w:val="ru-RU"/>
        </w:rPr>
        <w:t xml:space="preserve"> Российской Федерации</w:t>
      </w:r>
      <w:r w:rsidRPr="009824F8">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9824F8" w:rsidRDefault="00134744" w:rsidP="00CD7858">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Местное самоуправление.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Конституция Российской Федерации о правовом статусе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 Человек в системе социальных отношений.</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групп.</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Социальная мобильность.</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Социализация личности.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диалоге культур.</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6.4. Человек в современном изменяющемся мире.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Информационное общество. Сущность глобализации. Причины, проявления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Перспективы развития общества.</w:t>
      </w:r>
    </w:p>
    <w:p w:rsidR="00134744" w:rsidRPr="009824F8" w:rsidRDefault="00A53B71" w:rsidP="00CD7858">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9824F8" w:rsidRDefault="00A53B71" w:rsidP="00CD7858">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7.1. </w:t>
      </w:r>
      <w:r w:rsidR="00134744" w:rsidRPr="009824F8">
        <w:rPr>
          <w:rFonts w:ascii="Times New Roman" w:eastAsia="SchoolBookSanPin" w:hAnsi="Times New Roman"/>
          <w:sz w:val="24"/>
          <w:szCs w:val="24"/>
          <w:lang w:val="ru-RU"/>
        </w:rPr>
        <w:t xml:space="preserve">Личностные результаты </w:t>
      </w:r>
      <w:r w:rsidR="00134744" w:rsidRPr="009824F8">
        <w:rPr>
          <w:rFonts w:ascii="Times New Roman" w:eastAsia="OfficinaSansBoldITC" w:hAnsi="Times New Roman"/>
          <w:sz w:val="24"/>
          <w:szCs w:val="24"/>
          <w:lang w:val="ru-RU"/>
        </w:rPr>
        <w:t>изучения обществознания</w:t>
      </w:r>
      <w:r w:rsidR="00134744" w:rsidRPr="009824F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1) гражданского воспитания: </w:t>
      </w:r>
      <w:r w:rsidRPr="009824F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824F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 взаимопониманию и взаимопомощи; активное участие </w:t>
      </w:r>
      <w:r w:rsidR="003143D0" w:rsidRPr="009824F8">
        <w:rPr>
          <w:rFonts w:ascii="Times New Roman" w:eastAsia="SchoolBookSanPin" w:hAnsi="Times New Roman"/>
          <w:sz w:val="24"/>
          <w:szCs w:val="24"/>
          <w:lang w:val="ru-RU"/>
        </w:rPr>
        <w:t>в самоуправлении</w:t>
      </w:r>
      <w:r w:rsidR="00CA4934" w:rsidRPr="009824F8">
        <w:rPr>
          <w:rFonts w:ascii="Times New Roman" w:eastAsia="SchoolBookSanPin" w:hAnsi="Times New Roman"/>
          <w:sz w:val="24"/>
          <w:szCs w:val="24"/>
          <w:lang w:val="ru-RU"/>
        </w:rPr>
        <w:t xml:space="preserve"> </w:t>
      </w:r>
      <w:r w:rsidR="003143D0" w:rsidRPr="009824F8">
        <w:rPr>
          <w:rFonts w:ascii="Times New Roman" w:eastAsia="SchoolBookSanPin" w:hAnsi="Times New Roman"/>
          <w:sz w:val="24"/>
          <w:szCs w:val="24"/>
          <w:lang w:val="ru-RU"/>
        </w:rPr>
        <w:t>в образовательной организации</w:t>
      </w:r>
      <w:r w:rsidRPr="009824F8">
        <w:rPr>
          <w:rFonts w:ascii="Times New Roman" w:eastAsia="SchoolBookSanPin" w:hAnsi="Times New Roman"/>
          <w:sz w:val="24"/>
          <w:szCs w:val="24"/>
          <w:lang w:val="ru-RU"/>
        </w:rPr>
        <w:t xml:space="preserve">; готовность к участию в гуманитарной </w:t>
      </w:r>
      <w:r w:rsidR="00A80A67" w:rsidRPr="009824F8">
        <w:rPr>
          <w:rFonts w:ascii="Times New Roman" w:eastAsia="SchoolBookSanPin" w:hAnsi="Times New Roman"/>
          <w:sz w:val="24"/>
          <w:szCs w:val="24"/>
          <w:lang w:val="ru-RU"/>
        </w:rPr>
        <w:t>деятельности (волонтёрство, помощь людям, нуждающимся в ней)</w:t>
      </w:r>
      <w:r w:rsidRPr="009824F8">
        <w:rPr>
          <w:rFonts w:ascii="Times New Roman" w:eastAsia="SchoolBookSanPin" w:hAnsi="Times New Roman"/>
          <w:sz w:val="24"/>
          <w:szCs w:val="24"/>
          <w:lang w:val="ru-RU"/>
        </w:rPr>
        <w:t>;</w:t>
      </w:r>
    </w:p>
    <w:p w:rsidR="00134744" w:rsidRPr="009824F8" w:rsidRDefault="00134744" w:rsidP="00CD7858">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2) патриотического воспитания: </w:t>
      </w:r>
      <w:r w:rsidRPr="009824F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3) духовно-нравственного воспитания: </w:t>
      </w:r>
      <w:r w:rsidRPr="009824F8">
        <w:rPr>
          <w:rFonts w:ascii="Times New Roman" w:eastAsia="SchoolBookSanPin" w:hAnsi="Times New Roman"/>
          <w:position w:val="1"/>
          <w:sz w:val="24"/>
          <w:szCs w:val="24"/>
          <w:lang w:val="ru-RU"/>
        </w:rPr>
        <w:t>ориентация на моральные ценности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4) эстетического воспитания: </w:t>
      </w:r>
      <w:r w:rsidRPr="009824F8">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самовыражению в разных видах искусства;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9824F8">
        <w:rPr>
          <w:rFonts w:ascii="Times New Roman" w:eastAsia="SchoolBookSanPin" w:hAnsi="Times New Roman"/>
          <w:bCs/>
          <w:position w:val="1"/>
          <w:sz w:val="24"/>
          <w:szCs w:val="24"/>
          <w:lang w:val="ru-RU"/>
        </w:rPr>
        <w:t xml:space="preserve"> </w:t>
      </w:r>
      <w:r w:rsidRPr="009824F8">
        <w:rPr>
          <w:rFonts w:ascii="Times New Roman" w:eastAsia="SchoolBookSanPin" w:hAnsi="Times New Roman"/>
          <w:bCs/>
          <w:position w:val="1"/>
          <w:sz w:val="24"/>
          <w:szCs w:val="24"/>
          <w:lang w:val="ru-RU"/>
        </w:rPr>
        <w:t xml:space="preserve">и эмоционального благополучия: </w:t>
      </w:r>
      <w:r w:rsidRPr="009824F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9824F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9824F8">
        <w:rPr>
          <w:rFonts w:ascii="Times New Roman" w:eastAsia="SchoolBookSanPin" w:hAnsi="Times New Roman"/>
          <w:sz w:val="24"/>
          <w:szCs w:val="24"/>
          <w:lang w:val="ru-RU"/>
        </w:rPr>
        <w:t>Интернет-среде</w:t>
      </w:r>
      <w:r w:rsidRPr="009824F8">
        <w:rPr>
          <w:rFonts w:ascii="Times New Roman" w:eastAsia="SchoolBookSanPin" w:hAnsi="Times New Roman"/>
          <w:sz w:val="24"/>
          <w:szCs w:val="24"/>
          <w:lang w:val="ru-RU"/>
        </w:rPr>
        <w:t xml:space="preserve">, способность адаптироваться к стрессовым ситуациям и меняющимся </w:t>
      </w:r>
      <w:r w:rsidRPr="009824F8">
        <w:rPr>
          <w:rFonts w:ascii="Times New Roman" w:eastAsia="SchoolBookSanPin" w:hAnsi="Times New Roman"/>
          <w:sz w:val="24"/>
          <w:szCs w:val="24"/>
          <w:lang w:val="ru-RU"/>
        </w:rPr>
        <w:lastRenderedPageBreak/>
        <w:t xml:space="preserve">социальным, информационным и природным условиям, в том числе осмысляя собственный опыт и выстраивая дальнейшие цели, </w:t>
      </w:r>
      <w:r w:rsidRPr="009824F8">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такого же права другого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6) </w:t>
      </w:r>
      <w:r w:rsidR="006D1E89" w:rsidRPr="009824F8">
        <w:rPr>
          <w:rFonts w:ascii="Times New Roman" w:eastAsia="SchoolBookSanPin" w:hAnsi="Times New Roman"/>
          <w:bCs/>
          <w:position w:val="1"/>
          <w:sz w:val="24"/>
          <w:szCs w:val="24"/>
          <w:lang w:val="ru-RU"/>
        </w:rPr>
        <w:t xml:space="preserve">трудового воспитания: </w:t>
      </w:r>
      <w:r w:rsidR="006D1E89" w:rsidRPr="009824F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9824F8">
        <w:rPr>
          <w:rFonts w:ascii="Times New Roman" w:eastAsia="SchoolBookSanPin" w:hAnsi="Times New Roman"/>
          <w:sz w:val="24"/>
          <w:szCs w:val="24"/>
          <w:lang w:val="ru-RU"/>
        </w:rPr>
        <w:t>населенного пункта,</w:t>
      </w:r>
      <w:r w:rsidR="00A556B9" w:rsidRPr="009824F8">
        <w:rPr>
          <w:rFonts w:ascii="Times New Roman" w:eastAsia="SchoolBookSanPin" w:hAnsi="Times New Roman"/>
          <w:sz w:val="24"/>
          <w:szCs w:val="24"/>
          <w:lang w:val="ru-RU"/>
        </w:rPr>
        <w:t xml:space="preserve"> родного</w:t>
      </w:r>
      <w:r w:rsidR="006D1E89" w:rsidRPr="009824F8">
        <w:rPr>
          <w:rFonts w:ascii="Times New Roman" w:eastAsia="SchoolBookSanPin" w:hAnsi="Times New Roman"/>
          <w:sz w:val="24"/>
          <w:szCs w:val="24"/>
          <w:lang w:val="ru-RU"/>
        </w:rPr>
        <w:t xml:space="preserve"> края) </w:t>
      </w:r>
      <w:r w:rsidRPr="009824F8">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7) экологического воспитания: </w:t>
      </w:r>
      <w:r w:rsidRPr="009824F8">
        <w:rPr>
          <w:rFonts w:ascii="Times New Roman" w:eastAsia="SchoolBookSanPin" w:hAnsi="Times New Roman"/>
          <w:position w:val="1"/>
          <w:sz w:val="24"/>
          <w:szCs w:val="24"/>
          <w:lang w:val="ru-RU"/>
        </w:rPr>
        <w:t>ориентация на применение знаний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8) ценности научного познания: </w:t>
      </w:r>
      <w:r w:rsidRPr="009824F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824F8">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7.2. </w:t>
      </w:r>
      <w:r w:rsidR="00134744" w:rsidRPr="009824F8">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к изменяющимся условиям социальной и природной среды</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умение анализировать и выявлять взаимосвязи природы,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экономики;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как вызов, требующий </w:t>
      </w:r>
      <w:r w:rsidRPr="009824F8">
        <w:rPr>
          <w:rFonts w:ascii="Times New Roman" w:eastAsia="SchoolBookSanPin" w:hAnsi="Times New Roman"/>
          <w:sz w:val="24"/>
          <w:szCs w:val="24"/>
          <w:lang w:val="ru-RU"/>
        </w:rPr>
        <w:lastRenderedPageBreak/>
        <w:t>контрмер;</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отсутствие гарантий успеха.</w:t>
      </w:r>
    </w:p>
    <w:p w:rsidR="00134744" w:rsidRPr="009824F8" w:rsidRDefault="00A53B71" w:rsidP="00174D9B">
      <w:pPr>
        <w:spacing w:after="0" w:line="240" w:lineRule="auto"/>
        <w:ind w:firstLine="709"/>
        <w:jc w:val="both"/>
        <w:rPr>
          <w:rFonts w:ascii="Times New Roman" w:eastAsia="SchoolBookSanPin" w:hAnsi="Times New Roman"/>
          <w:bCs/>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7.3.1. 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процессов;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рассматриваемых фактах, данных и наблюдениях;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9824F8" w:rsidRDefault="00BB7E68"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w:t>
      </w:r>
      <w:r w:rsidR="00134744" w:rsidRPr="009824F8">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9824F8">
        <w:rPr>
          <w:rFonts w:ascii="Times New Roman" w:eastAsia="SchoolBookSanPin" w:hAnsi="Times New Roman"/>
          <w:position w:val="1"/>
          <w:sz w:val="24"/>
          <w:szCs w:val="24"/>
          <w:lang w:val="ru-RU"/>
        </w:rPr>
        <w:t xml:space="preserve"> </w:t>
      </w:r>
      <w:r w:rsidR="00134744" w:rsidRPr="009824F8">
        <w:rPr>
          <w:rFonts w:ascii="Times New Roman" w:eastAsia="SchoolBookSanPin" w:hAnsi="Times New Roman"/>
          <w:position w:val="1"/>
          <w:sz w:val="24"/>
          <w:szCs w:val="24"/>
          <w:lang w:val="ru-RU"/>
        </w:rPr>
        <w:t>о взаимосвязях;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способ решения учебной задачи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осознавать невозможность контролировать всё вокруг.</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7.3.2. 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по установлению особенностей объекта </w:t>
      </w:r>
      <w:r w:rsidRPr="009824F8">
        <w:rPr>
          <w:rFonts w:ascii="Times New Roman" w:eastAsia="SchoolBookSanPin" w:hAnsi="Times New Roman"/>
          <w:sz w:val="24"/>
          <w:szCs w:val="24"/>
          <w:lang w:val="ru-RU"/>
        </w:rPr>
        <w:t>изучения, причинно-следственных связей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зависимостей объектов между собой;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7.3.3. </w:t>
      </w:r>
      <w:r w:rsidR="00134744"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с информацией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заданных критериев;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эффективно запоминать и систематизировать информацию.</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7.3.4. </w:t>
      </w:r>
      <w:r w:rsidR="00134744"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9824F8">
        <w:rPr>
          <w:rFonts w:ascii="Times New Roman" w:eastAsia="SchoolBookSanPin" w:hAnsi="Times New Roman"/>
          <w:bCs/>
          <w:sz w:val="24"/>
          <w:szCs w:val="24"/>
          <w:lang w:val="ru-RU"/>
        </w:rPr>
        <w:t>коммуникативных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целями и условиями общения;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7.3.5. </w:t>
      </w:r>
      <w:r w:rsidR="00134744" w:rsidRPr="009824F8">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9824F8">
        <w:rPr>
          <w:rFonts w:ascii="Times New Roman" w:eastAsia="SchoolBookSanPin" w:hAnsi="Times New Roman"/>
          <w:bCs/>
          <w:sz w:val="24"/>
          <w:szCs w:val="24"/>
          <w:lang w:val="ru-RU"/>
        </w:rPr>
        <w:t>регулятивных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ориентироваться в различных подходах принятия решений</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9824F8">
        <w:rPr>
          <w:rFonts w:ascii="Times New Roman" w:eastAsia="SchoolBookSanPin" w:hAnsi="Times New Roman"/>
          <w:sz w:val="24"/>
          <w:szCs w:val="24"/>
          <w:lang w:val="ru-RU"/>
        </w:rPr>
        <w:t>имеющихся ресурсов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изучаемом объекте;</w:t>
      </w:r>
    </w:p>
    <w:p w:rsidR="00134744" w:rsidRPr="009824F8" w:rsidRDefault="00BB7E68"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w:t>
      </w:r>
      <w:r w:rsidR="00134744" w:rsidRPr="009824F8">
        <w:rPr>
          <w:rFonts w:ascii="Times New Roman" w:eastAsia="SchoolBookSanPin" w:hAnsi="Times New Roman"/>
          <w:sz w:val="24"/>
          <w:szCs w:val="24"/>
          <w:lang w:val="ru-RU"/>
        </w:rPr>
        <w:t xml:space="preserve"> выбор и брать ответственность за решение.</w:t>
      </w:r>
    </w:p>
    <w:p w:rsidR="00A80A67"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A80A67" w:rsidRPr="009824F8">
        <w:rPr>
          <w:rFonts w:ascii="Times New Roman" w:eastAsia="OfficinaSansBoldITC" w:hAnsi="Times New Roman"/>
          <w:sz w:val="24"/>
          <w:szCs w:val="24"/>
          <w:lang w:val="ru-RU"/>
        </w:rPr>
        <w:t>7.3.6. </w:t>
      </w:r>
      <w:r w:rsidR="00A80A67"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9824F8" w:rsidRDefault="00A80A67"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9824F8" w:rsidRDefault="00A80A67"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результат совместной работы;</w:t>
      </w:r>
    </w:p>
    <w:p w:rsidR="005A558D" w:rsidRPr="009824F8" w:rsidRDefault="005A558D"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9824F8" w:rsidRDefault="00A80A67"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9824F8" w:rsidRDefault="00A80A67"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9824F8" w:rsidRDefault="00A80A67"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предоставлению отчёта перед группой.</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A80A67" w:rsidRPr="009824F8">
        <w:rPr>
          <w:rFonts w:ascii="Times New Roman" w:eastAsia="OfficinaSansBoldITC" w:hAnsi="Times New Roman"/>
          <w:sz w:val="24"/>
          <w:szCs w:val="24"/>
          <w:lang w:val="ru-RU"/>
        </w:rPr>
        <w:t>7.3.7</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9824F8">
        <w:rPr>
          <w:rFonts w:ascii="Times New Roman" w:eastAsia="SchoolBookSanPin" w:hAnsi="Times New Roman"/>
          <w:bCs/>
          <w:sz w:val="24"/>
          <w:szCs w:val="24"/>
          <w:lang w:val="ru-RU"/>
        </w:rPr>
        <w:t>регулятивных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9824F8" w:rsidRDefault="005A558D"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lastRenderedPageBreak/>
        <w:t>учитывать контекст и предвидеть трудности, которые могут возникнуть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соответствие результата цели и условиям;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и анализировать причины эмоций;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регулировать способ выражения эмоций;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осознанно относиться к другому человеку, его мнению;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принимать себя и других, не осуждая;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открытость себе и другим.</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w:t>
      </w:r>
      <w:r w:rsidR="00134744" w:rsidRPr="009824F8">
        <w:rPr>
          <w:rFonts w:ascii="Times New Roman" w:eastAsia="SchoolBookSanPin" w:hAnsi="Times New Roman"/>
          <w:sz w:val="24"/>
          <w:szCs w:val="24"/>
          <w:lang w:val="ru-RU"/>
        </w:rPr>
        <w:t>4. </w:t>
      </w:r>
      <w:r w:rsidR="00134744" w:rsidRPr="009824F8">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на уровне основного общего образования </w:t>
      </w:r>
      <w:r w:rsidR="00134744" w:rsidRPr="009824F8">
        <w:rPr>
          <w:rFonts w:ascii="Times New Roman" w:eastAsia="SchoolBookSanPin" w:hAnsi="Times New Roman"/>
          <w:sz w:val="24"/>
          <w:szCs w:val="24"/>
          <w:lang w:val="ru-RU"/>
        </w:rPr>
        <w:t>должны обеспечивать:</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Российской Федерации; основах государственной бюджетной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экстремизма;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социально-экономического кризиса в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общества, сфер общественной жизни, гражданина и государства; связи политических потрясений и социально-экономических кризисов </w:t>
      </w:r>
      <w:r w:rsidRPr="009824F8">
        <w:rPr>
          <w:rFonts w:ascii="Times New Roman" w:eastAsia="SchoolBookSanPin" w:hAnsi="Times New Roman"/>
          <w:sz w:val="24"/>
          <w:szCs w:val="24"/>
          <w:lang w:val="ru-RU"/>
        </w:rPr>
        <w:lastRenderedPageBreak/>
        <w:t>в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отношении нашей страны международной политики «сдерживания»;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несовершеннолетнего социальных ролей;</w:t>
      </w:r>
    </w:p>
    <w:p w:rsidR="005A558D"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8) </w:t>
      </w:r>
      <w:r w:rsidR="005A558D" w:rsidRPr="009824F8">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9) умение решать в рамках изученного материала познавательные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практические задачи, отражающие выполнение типичных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преобразовывать предложенные модели в текст;</w:t>
      </w:r>
    </w:p>
    <w:p w:rsidR="005A558D"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11) </w:t>
      </w:r>
      <w:r w:rsidR="005A558D" w:rsidRPr="009824F8">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аргументами;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lastRenderedPageBreak/>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w:t>
      </w:r>
      <w:r w:rsidR="00134744" w:rsidRPr="009824F8">
        <w:rPr>
          <w:rFonts w:ascii="Times New Roman" w:eastAsia="SchoolBookSanPin" w:hAnsi="Times New Roman"/>
          <w:sz w:val="24"/>
          <w:szCs w:val="24"/>
          <w:lang w:val="ru-RU"/>
        </w:rPr>
        <w:t>5. </w:t>
      </w:r>
      <w:r w:rsidR="00134744" w:rsidRPr="009824F8">
        <w:rPr>
          <w:rFonts w:ascii="Times New Roman" w:eastAsia="OfficinaSansBoldITC" w:hAnsi="Times New Roman"/>
          <w:sz w:val="24"/>
          <w:szCs w:val="24"/>
          <w:lang w:val="ru-RU"/>
        </w:rPr>
        <w:t>К</w:t>
      </w:r>
      <w:r w:rsidR="00134744" w:rsidRPr="009824F8">
        <w:rPr>
          <w:rFonts w:ascii="Times New Roman" w:eastAsia="SchoolBookSanPin" w:hAnsi="Times New Roman"/>
          <w:sz w:val="24"/>
          <w:szCs w:val="24"/>
          <w:lang w:val="ru-RU"/>
        </w:rPr>
        <w:t xml:space="preserve"> концу обучения в </w:t>
      </w:r>
      <w:r w:rsidR="00134744" w:rsidRPr="009824F8">
        <w:rPr>
          <w:rFonts w:ascii="Times New Roman" w:eastAsia="SchoolBookSanPin" w:hAnsi="Times New Roman"/>
          <w:bCs/>
          <w:sz w:val="24"/>
          <w:szCs w:val="24"/>
          <w:lang w:val="ru-RU"/>
        </w:rPr>
        <w:t xml:space="preserve">6 классе </w:t>
      </w:r>
      <w:r w:rsidR="00134744" w:rsidRPr="009824F8">
        <w:rPr>
          <w:rFonts w:ascii="Times New Roman" w:eastAsia="SchoolBookSanPin" w:hAnsi="Times New Roman"/>
          <w:sz w:val="24"/>
          <w:szCs w:val="24"/>
          <w:lang w:val="ru-RU"/>
        </w:rPr>
        <w:t>обучающийся получит следующие п</w:t>
      </w:r>
      <w:r w:rsidR="00134744" w:rsidRPr="009824F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9824F8">
        <w:rPr>
          <w:rFonts w:ascii="Times New Roman" w:eastAsia="SchoolBookSanPin" w:hAnsi="Times New Roman"/>
          <w:sz w:val="24"/>
          <w:szCs w:val="24"/>
          <w:lang w:val="ru-RU"/>
        </w:rPr>
        <w:t>:</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7.5.1. Человек и его социальное окружение: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знания </w:t>
      </w:r>
      <w:r w:rsidRPr="009824F8">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обязанностях </w:t>
      </w:r>
      <w:r w:rsidR="003B48E3" w:rsidRPr="009824F8">
        <w:rPr>
          <w:rFonts w:ascii="Times New Roman" w:eastAsia="SchoolBookSanPin" w:hAnsi="Times New Roman"/>
          <w:sz w:val="24"/>
          <w:szCs w:val="24"/>
          <w:lang w:val="ru-RU"/>
        </w:rPr>
        <w:t>обучающихся</w:t>
      </w:r>
      <w:r w:rsidRPr="009824F8">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человека 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деятельности людей, её различных мотивов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группах;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взаимосвязи </w:t>
      </w:r>
      <w:r w:rsidRPr="009824F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полученные знания </w:t>
      </w:r>
      <w:r w:rsidRPr="009824F8">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школе, семье, группе обучающихся;</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с использованием обществоведческих знаний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решать </w:t>
      </w:r>
      <w:r w:rsidRPr="009824F8">
        <w:rPr>
          <w:rFonts w:ascii="Times New Roman" w:eastAsia="SchoolBookSanPin" w:hAnsi="Times New Roman"/>
          <w:sz w:val="24"/>
          <w:szCs w:val="24"/>
          <w:lang w:val="ru-RU"/>
        </w:rPr>
        <w:t>познавательные и практические задачи, касающиеся прав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со сверстниками, старшими и младшими;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читать осмысленно тексты правовой</w:t>
      </w:r>
      <w:r w:rsidRPr="009824F8">
        <w:rPr>
          <w:rFonts w:ascii="Times New Roman" w:eastAsia="SchoolBookSanPin" w:hAnsi="Times New Roman"/>
          <w:sz w:val="24"/>
          <w:szCs w:val="24"/>
          <w:lang w:val="ru-RU"/>
        </w:rPr>
        <w:t xml:space="preserve"> тематики, в том числе извлечения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искать и извлекать </w:t>
      </w:r>
      <w:r w:rsidRPr="009824F8">
        <w:rPr>
          <w:rFonts w:ascii="Times New Roman" w:eastAsia="SchoolBookSanPin" w:hAnsi="Times New Roman"/>
          <w:sz w:val="24"/>
          <w:szCs w:val="24"/>
          <w:lang w:val="ru-RU"/>
        </w:rPr>
        <w:t>информацию о связи поколений в нашем обществе,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9824F8">
        <w:rPr>
          <w:rFonts w:ascii="Times New Roman" w:eastAsia="SchoolBookSanPin" w:hAnsi="Times New Roman"/>
          <w:sz w:val="24"/>
          <w:szCs w:val="24"/>
          <w:lang w:val="ru-RU"/>
        </w:rPr>
        <w:t>обучающегося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при работе </w:t>
      </w:r>
      <w:r w:rsidR="00015EE0" w:rsidRPr="009824F8">
        <w:rPr>
          <w:rFonts w:ascii="Times New Roman" w:eastAsia="SchoolBookSanPin" w:hAnsi="Times New Roman"/>
          <w:sz w:val="24"/>
          <w:szCs w:val="24"/>
          <w:lang w:val="ru-RU"/>
        </w:rPr>
        <w:t>в Интернете</w:t>
      </w:r>
      <w:r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обобщать, систематизировать, оценивать </w:t>
      </w:r>
      <w:r w:rsidRPr="009824F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собственные поступки и поведение других людей </w:t>
      </w:r>
      <w:r w:rsidRPr="009824F8">
        <w:rPr>
          <w:rFonts w:ascii="Times New Roman" w:eastAsia="SchoolBookSanPin" w:hAnsi="Times New Roman"/>
          <w:sz w:val="24"/>
          <w:szCs w:val="24"/>
          <w:lang w:val="ru-RU"/>
        </w:rPr>
        <w:t>в ходе общения,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важному виду деятельности;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приобретать опыт </w:t>
      </w:r>
      <w:r w:rsidRPr="009824F8">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приобретать опыт совместной деятельности</w:t>
      </w:r>
      <w:r w:rsidRPr="009824F8">
        <w:rPr>
          <w:rFonts w:ascii="Times New Roman" w:eastAsia="SchoolBookSanPin" w:hAnsi="Times New Roman"/>
          <w:sz w:val="24"/>
          <w:szCs w:val="24"/>
          <w:lang w:val="ru-RU"/>
        </w:rPr>
        <w:t>, включая взаимодействие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7.5.2. Общество, в котором мы живём: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знания </w:t>
      </w:r>
      <w:r w:rsidRPr="009824F8">
        <w:rPr>
          <w:rFonts w:ascii="Times New Roman" w:eastAsia="SchoolBookSanPin" w:hAnsi="Times New Roman"/>
          <w:sz w:val="24"/>
          <w:szCs w:val="24"/>
          <w:lang w:val="ru-RU"/>
        </w:rPr>
        <w:t>об обществе и природе, положении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Российской Федерации; культуре и </w:t>
      </w:r>
      <w:r w:rsidRPr="009824F8">
        <w:rPr>
          <w:rFonts w:ascii="Times New Roman" w:eastAsia="SchoolBookSanPin" w:hAnsi="Times New Roman"/>
          <w:sz w:val="24"/>
          <w:szCs w:val="24"/>
          <w:lang w:val="ru-RU"/>
        </w:rPr>
        <w:lastRenderedPageBreak/>
        <w:t>духовной жизни, типах общества, глобальных проблемах;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социальные общности и группы;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сравнивать </w:t>
      </w:r>
      <w:r w:rsidRPr="009824F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устанавливать взаимодействия </w:t>
      </w:r>
      <w:r w:rsidRPr="009824F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полученные знания для объяснения </w:t>
      </w:r>
      <w:r w:rsidRPr="009824F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решать познавательные и практические задачи </w:t>
      </w:r>
      <w:r w:rsidRPr="009824F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овладевать смысловым чтением </w:t>
      </w:r>
      <w:r w:rsidRPr="009824F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извлекать информацию </w:t>
      </w:r>
      <w:r w:rsidRPr="009824F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9824F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9824F8">
        <w:rPr>
          <w:rFonts w:ascii="Times New Roman" w:eastAsia="SchoolBookSanPin" w:hAnsi="Times New Roman"/>
          <w:position w:val="1"/>
          <w:sz w:val="24"/>
          <w:szCs w:val="24"/>
          <w:lang w:val="ru-RU"/>
        </w:rPr>
        <w:t>с точки зрения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соответствия духовным традициям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position w:val="1"/>
          <w:sz w:val="24"/>
          <w:szCs w:val="24"/>
          <w:lang w:val="ru-RU"/>
        </w:rPr>
        <w:t xml:space="preserve">осуществлять </w:t>
      </w:r>
      <w:r w:rsidRPr="009824F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традиций народов России.</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w:t>
      </w:r>
      <w:r w:rsidR="00134744" w:rsidRPr="009824F8">
        <w:rPr>
          <w:rFonts w:ascii="Times New Roman" w:eastAsia="SchoolBookSanPin" w:hAnsi="Times New Roman"/>
          <w:sz w:val="24"/>
          <w:szCs w:val="24"/>
          <w:lang w:val="ru-RU"/>
        </w:rPr>
        <w:t>6. </w:t>
      </w:r>
      <w:r w:rsidR="00134744" w:rsidRPr="009824F8">
        <w:rPr>
          <w:rFonts w:ascii="Times New Roman" w:eastAsia="OfficinaSansBoldITC" w:hAnsi="Times New Roman"/>
          <w:sz w:val="24"/>
          <w:szCs w:val="24"/>
          <w:lang w:val="ru-RU"/>
        </w:rPr>
        <w:t>К</w:t>
      </w:r>
      <w:r w:rsidR="00134744" w:rsidRPr="009824F8">
        <w:rPr>
          <w:rFonts w:ascii="Times New Roman" w:eastAsia="SchoolBookSanPin" w:hAnsi="Times New Roman"/>
          <w:sz w:val="24"/>
          <w:szCs w:val="24"/>
          <w:lang w:val="ru-RU"/>
        </w:rPr>
        <w:t xml:space="preserve"> концу обучения в </w:t>
      </w:r>
      <w:r w:rsidR="00134744" w:rsidRPr="009824F8">
        <w:rPr>
          <w:rFonts w:ascii="Times New Roman" w:eastAsia="SchoolBookSanPin" w:hAnsi="Times New Roman"/>
          <w:bCs/>
          <w:sz w:val="24"/>
          <w:szCs w:val="24"/>
          <w:lang w:val="ru-RU"/>
        </w:rPr>
        <w:t xml:space="preserve">7 классе </w:t>
      </w:r>
      <w:r w:rsidR="00134744" w:rsidRPr="009824F8">
        <w:rPr>
          <w:rFonts w:ascii="Times New Roman" w:eastAsia="SchoolBookSanPin" w:hAnsi="Times New Roman"/>
          <w:sz w:val="24"/>
          <w:szCs w:val="24"/>
          <w:lang w:val="ru-RU"/>
        </w:rPr>
        <w:t>обучающийся получит следующие п</w:t>
      </w:r>
      <w:r w:rsidR="00134744" w:rsidRPr="009824F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9824F8">
        <w:rPr>
          <w:rFonts w:ascii="Times New Roman" w:eastAsia="SchoolBookSanPin" w:hAnsi="Times New Roman"/>
          <w:sz w:val="24"/>
          <w:szCs w:val="24"/>
          <w:lang w:val="ru-RU"/>
        </w:rPr>
        <w:t>:</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7.6.1. Социальные ценности и нормы: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знания </w:t>
      </w:r>
      <w:r w:rsidRPr="009824F8">
        <w:rPr>
          <w:rFonts w:ascii="Times New Roman" w:eastAsia="SchoolBookSanPin" w:hAnsi="Times New Roman"/>
          <w:sz w:val="24"/>
          <w:szCs w:val="24"/>
          <w:lang w:val="ru-RU"/>
        </w:rPr>
        <w:t>о социальных ценностях; о содержании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традиционные российские духовно-нравственные ценности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социальные нормы, их существенные признаки и элементы;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отдельные виды социальных норм;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устанавливать и объяснять </w:t>
      </w:r>
      <w:r w:rsidRPr="009824F8">
        <w:rPr>
          <w:rFonts w:ascii="Times New Roman" w:eastAsia="SchoolBookSanPin" w:hAnsi="Times New Roman"/>
          <w:position w:val="1"/>
          <w:sz w:val="24"/>
          <w:szCs w:val="24"/>
          <w:lang w:val="ru-RU"/>
        </w:rPr>
        <w:t>влияние социальных норм на общество и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определять и аргументировать </w:t>
      </w:r>
      <w:r w:rsidRPr="009824F8">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к социальным нормам как регуляторам </w:t>
      </w:r>
      <w:r w:rsidRPr="009824F8">
        <w:rPr>
          <w:rFonts w:ascii="Times New Roman" w:eastAsia="SchoolBookSanPin" w:hAnsi="Times New Roman"/>
          <w:position w:val="1"/>
          <w:sz w:val="24"/>
          <w:szCs w:val="24"/>
          <w:lang w:val="ru-RU"/>
        </w:rPr>
        <w:lastRenderedPageBreak/>
        <w:t>общественной жизни и поведения человека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обществе;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решать </w:t>
      </w:r>
      <w:r w:rsidRPr="009824F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осмысленно читать тексты</w:t>
      </w:r>
      <w:r w:rsidRPr="009824F8">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извлекать </w:t>
      </w:r>
      <w:r w:rsidRPr="009824F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9824F8">
        <w:rPr>
          <w:rFonts w:ascii="Times New Roman" w:eastAsia="SchoolBookSanPin" w:hAnsi="Times New Roman"/>
          <w:position w:val="1"/>
          <w:sz w:val="24"/>
          <w:szCs w:val="24"/>
          <w:lang w:val="ru-RU"/>
        </w:rPr>
        <w:t>социальную информацию из адаптированных источников</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в том числе учебных материалов)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правовом регулировании поведения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оценивать </w:t>
      </w:r>
      <w:r w:rsidRPr="009824F8">
        <w:rPr>
          <w:rFonts w:ascii="Times New Roman" w:eastAsia="SchoolBookSanPin" w:hAnsi="Times New Roman"/>
          <w:position w:val="1"/>
          <w:sz w:val="24"/>
          <w:szCs w:val="24"/>
          <w:lang w:val="ru-RU"/>
        </w:rPr>
        <w:t>собственные поступки, поведение людей с точки зрения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соответствия нормам морали;</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самостоятельно </w:t>
      </w:r>
      <w:r w:rsidRPr="009824F8">
        <w:rPr>
          <w:rFonts w:ascii="Times New Roman" w:eastAsia="SchoolBookSanPin" w:hAnsi="Times New Roman"/>
          <w:bCs/>
          <w:sz w:val="24"/>
          <w:szCs w:val="24"/>
          <w:lang w:val="ru-RU"/>
        </w:rPr>
        <w:t xml:space="preserve">заполнять </w:t>
      </w:r>
      <w:r w:rsidRPr="009824F8">
        <w:rPr>
          <w:rFonts w:ascii="Times New Roman" w:eastAsia="SchoolBookSanPin" w:hAnsi="Times New Roman"/>
          <w:sz w:val="24"/>
          <w:szCs w:val="24"/>
          <w:lang w:val="ru-RU"/>
        </w:rPr>
        <w:t xml:space="preserve">форму (в том числе электронную) </w:t>
      </w:r>
      <w:r w:rsidRPr="009824F8">
        <w:rPr>
          <w:rFonts w:ascii="Times New Roman" w:eastAsia="SchoolBookSanPin" w:hAnsi="Times New Roman"/>
          <w:position w:val="1"/>
          <w:sz w:val="24"/>
          <w:szCs w:val="24"/>
          <w:lang w:val="ru-RU"/>
        </w:rPr>
        <w:t>и составлять простейший документ (заявление);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осуществлять </w:t>
      </w:r>
      <w:r w:rsidRPr="009824F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25</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7.6.2. Человек как участник правовых отношений: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знания </w:t>
      </w:r>
      <w:r w:rsidRPr="009824F8">
        <w:rPr>
          <w:rFonts w:ascii="Times New Roman" w:eastAsia="SchoolBookSanPin" w:hAnsi="Times New Roman"/>
          <w:sz w:val="24"/>
          <w:szCs w:val="24"/>
          <w:lang w:val="ru-RU"/>
        </w:rPr>
        <w:t>о сущности права, о правоотношении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(в том числе устанавливать основания для сравнения) проступок</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несовершеннолетних в возрасте от 14 до 18 лет;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w:t>
      </w:r>
      <w:r w:rsidRPr="009824F8">
        <w:rPr>
          <w:rFonts w:ascii="Times New Roman" w:eastAsia="SchoolBookSanPin" w:hAnsi="Times New Roman"/>
          <w:sz w:val="24"/>
          <w:szCs w:val="24"/>
          <w:lang w:val="ru-RU"/>
        </w:rPr>
        <w:t>взаимосвязи, включая взаимодействия гражданина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9824F8">
        <w:rPr>
          <w:rFonts w:ascii="Times New Roman" w:eastAsia="SchoolBookSanPin" w:hAnsi="Times New Roman"/>
          <w:sz w:val="24"/>
          <w:szCs w:val="24"/>
          <w:lang w:val="ru-RU"/>
        </w:rPr>
        <w:t>обучающегося</w:t>
      </w:r>
      <w:r w:rsidRPr="009824F8">
        <w:rPr>
          <w:rFonts w:ascii="Times New Roman" w:eastAsia="SchoolBookSanPin" w:hAnsi="Times New Roman"/>
          <w:sz w:val="24"/>
          <w:szCs w:val="24"/>
          <w:lang w:val="ru-RU"/>
        </w:rPr>
        <w:t>, члена ученической общественной организации);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решать </w:t>
      </w:r>
      <w:r w:rsidRPr="009824F8">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9824F8">
        <w:rPr>
          <w:rFonts w:ascii="Times New Roman" w:eastAsia="SchoolBookSanPin" w:hAnsi="Times New Roman"/>
          <w:sz w:val="24"/>
          <w:szCs w:val="24"/>
          <w:lang w:val="ru-RU"/>
        </w:rPr>
        <w:t>обучающегося</w:t>
      </w:r>
      <w:r w:rsidRPr="009824F8">
        <w:rPr>
          <w:rFonts w:ascii="Times New Roman" w:eastAsia="SchoolBookSanPin" w:hAnsi="Times New Roman"/>
          <w:sz w:val="24"/>
          <w:szCs w:val="24"/>
          <w:lang w:val="ru-RU"/>
        </w:rPr>
        <w:t>, члена ученической общественной организации);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осмысленно читать тексты правовой тематики</w:t>
      </w:r>
      <w:r w:rsidRPr="009824F8">
        <w:rPr>
          <w:rFonts w:ascii="Times New Roman" w:eastAsia="SchoolBookSanPin" w:hAnsi="Times New Roman"/>
          <w:sz w:val="24"/>
          <w:szCs w:val="24"/>
          <w:lang w:val="ru-RU"/>
        </w:rPr>
        <w:t>: отбирать информацию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Российской Федерации, о правах ребёнка и способах их защиты и </w:t>
      </w:r>
      <w:r w:rsidRPr="009824F8">
        <w:rPr>
          <w:rFonts w:ascii="Times New Roman" w:eastAsia="SchoolBookSanPin" w:hAnsi="Times New Roman"/>
          <w:sz w:val="24"/>
          <w:szCs w:val="24"/>
          <w:lang w:val="ru-RU"/>
        </w:rPr>
        <w:lastRenderedPageBreak/>
        <w:t>составлять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искать и извлекать </w:t>
      </w:r>
      <w:r w:rsidRPr="009824F8">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обобщать, систематизировать, оценивать </w:t>
      </w:r>
      <w:r w:rsidRPr="009824F8">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аргументами;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собственные поступки и поведение других людей с точки зрения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дискуссии;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самостоятельно заполнять </w:t>
      </w:r>
      <w:r w:rsidRPr="009824F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осуществлять </w:t>
      </w:r>
      <w:r w:rsidRPr="009824F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7.6.3. Основы российского права: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от терроризма и экстремизма;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9824F8">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w:t>
      </w:r>
      <w:r w:rsidRPr="009824F8">
        <w:rPr>
          <w:rFonts w:ascii="Times New Roman" w:eastAsia="SchoolBookSanPin" w:hAnsi="Times New Roman"/>
          <w:sz w:val="24"/>
          <w:szCs w:val="24"/>
          <w:lang w:val="ru-RU"/>
        </w:rPr>
        <w:t>взаимосвязи прав и обязанностей работника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работодателя, прав и обязанностей членов семьи, традиционных российских ценностей и личных </w:t>
      </w:r>
      <w:r w:rsidRPr="009824F8">
        <w:rPr>
          <w:rFonts w:ascii="Times New Roman" w:eastAsia="SchoolBookSanPin" w:hAnsi="Times New Roman"/>
          <w:sz w:val="24"/>
          <w:szCs w:val="24"/>
          <w:lang w:val="ru-RU"/>
        </w:rPr>
        <w:lastRenderedPageBreak/>
        <w:t>неимущественных отношений в семье;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об отраслях права в решении учебных задач</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решать </w:t>
      </w:r>
      <w:r w:rsidRPr="009824F8">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осмысленно читать тексты правовой тематики</w:t>
      </w:r>
      <w:r w:rsidRPr="009824F8">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искать и извлекать </w:t>
      </w:r>
      <w:r w:rsidRPr="009824F8">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9824F8">
        <w:rPr>
          <w:rFonts w:ascii="Times New Roman" w:eastAsia="SchoolBookSanPin" w:hAnsi="Times New Roman"/>
          <w:sz w:val="24"/>
          <w:szCs w:val="24"/>
          <w:lang w:val="ru-RU"/>
        </w:rPr>
        <w:t>в Интернете</w:t>
      </w:r>
      <w:r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обобщать, систематизировать, оценивать </w:t>
      </w:r>
      <w:r w:rsidRPr="009824F8">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собственные поступки и поведение других людей с точки зрения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уголовного права;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самостоятельно заполнять </w:t>
      </w:r>
      <w:r w:rsidRPr="009824F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осуществлять </w:t>
      </w:r>
      <w:r w:rsidRPr="009824F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w:t>
      </w:r>
      <w:r w:rsidR="00134744" w:rsidRPr="009824F8">
        <w:rPr>
          <w:rFonts w:ascii="Times New Roman" w:eastAsia="SchoolBookSanPin" w:hAnsi="Times New Roman"/>
          <w:sz w:val="24"/>
          <w:szCs w:val="24"/>
          <w:lang w:val="ru-RU"/>
        </w:rPr>
        <w:t>7. </w:t>
      </w:r>
      <w:r w:rsidR="00134744" w:rsidRPr="009824F8">
        <w:rPr>
          <w:rFonts w:ascii="Times New Roman" w:eastAsia="OfficinaSansBoldITC" w:hAnsi="Times New Roman"/>
          <w:sz w:val="24"/>
          <w:szCs w:val="24"/>
          <w:lang w:val="ru-RU"/>
        </w:rPr>
        <w:t>К</w:t>
      </w:r>
      <w:r w:rsidR="00134744" w:rsidRPr="009824F8">
        <w:rPr>
          <w:rFonts w:ascii="Times New Roman" w:eastAsia="SchoolBookSanPin" w:hAnsi="Times New Roman"/>
          <w:sz w:val="24"/>
          <w:szCs w:val="24"/>
          <w:lang w:val="ru-RU"/>
        </w:rPr>
        <w:t xml:space="preserve"> концу обучения в </w:t>
      </w:r>
      <w:r w:rsidR="00134744" w:rsidRPr="009824F8">
        <w:rPr>
          <w:rFonts w:ascii="Times New Roman" w:eastAsia="SchoolBookSanPin" w:hAnsi="Times New Roman"/>
          <w:bCs/>
          <w:sz w:val="24"/>
          <w:szCs w:val="24"/>
          <w:lang w:val="ru-RU"/>
        </w:rPr>
        <w:t xml:space="preserve">8 классе </w:t>
      </w:r>
      <w:r w:rsidR="00134744" w:rsidRPr="009824F8">
        <w:rPr>
          <w:rFonts w:ascii="Times New Roman" w:eastAsia="SchoolBookSanPin" w:hAnsi="Times New Roman"/>
          <w:sz w:val="24"/>
          <w:szCs w:val="24"/>
          <w:lang w:val="ru-RU"/>
        </w:rPr>
        <w:t>обучающийся получит следующие п</w:t>
      </w:r>
      <w:r w:rsidR="00134744" w:rsidRPr="009824F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9824F8">
        <w:rPr>
          <w:rFonts w:ascii="Times New Roman" w:eastAsia="SchoolBookSanPin" w:hAnsi="Times New Roman"/>
          <w:sz w:val="24"/>
          <w:szCs w:val="24"/>
          <w:lang w:val="ru-RU"/>
        </w:rPr>
        <w:t>:</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7.7.1. Человек в экономических отношениях: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об экономической жизни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 xml:space="preserve">способы координации хозяйственной жизни в различных экономических </w:t>
      </w:r>
      <w:r w:rsidRPr="009824F8">
        <w:rPr>
          <w:rFonts w:ascii="Times New Roman" w:eastAsia="SchoolBookSanPin" w:hAnsi="Times New Roman"/>
          <w:sz w:val="24"/>
          <w:szCs w:val="24"/>
          <w:lang w:val="ru-RU"/>
        </w:rPr>
        <w:lastRenderedPageBreak/>
        <w:t>системах, объекты спроса и предложения на рынке труда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финансовом рынке; функции денег;</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различные способы хозяйствования;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устанавливать и объяснять </w:t>
      </w:r>
      <w:r w:rsidRPr="009824F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определять и аргументировать </w:t>
      </w:r>
      <w:r w:rsidRPr="009824F8">
        <w:rPr>
          <w:rFonts w:ascii="Times New Roman" w:eastAsia="SchoolBookSanPin" w:hAnsi="Times New Roman"/>
          <w:position w:val="1"/>
          <w:sz w:val="24"/>
          <w:szCs w:val="24"/>
          <w:lang w:val="ru-RU"/>
        </w:rPr>
        <w:t>с точки зрения социальных ценностей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position w:val="1"/>
          <w:sz w:val="24"/>
          <w:szCs w:val="24"/>
          <w:lang w:val="ru-RU"/>
        </w:rPr>
        <w:t xml:space="preserve">решать </w:t>
      </w:r>
      <w:r w:rsidRPr="009824F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осмысленно читать тексты экономической тематики</w:t>
      </w:r>
      <w:r w:rsidRPr="009824F8">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извлекать </w:t>
      </w:r>
      <w:r w:rsidRPr="009824F8">
        <w:rPr>
          <w:rFonts w:ascii="Times New Roman" w:eastAsia="SchoolBookSanPin" w:hAnsi="Times New Roman"/>
          <w:sz w:val="24"/>
          <w:szCs w:val="24"/>
          <w:lang w:val="ru-RU"/>
        </w:rPr>
        <w:t>информацию из адаптированных источников, публикаций СМИ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информационно-телекоммуникационной сети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9824F8">
        <w:rPr>
          <w:rFonts w:ascii="Times New Roman" w:eastAsia="SchoolBookSanPin" w:hAnsi="Times New Roman"/>
          <w:sz w:val="24"/>
          <w:szCs w:val="24"/>
          <w:lang w:val="ru-RU"/>
        </w:rPr>
        <w:t>социальную информацию, включая экономико-статистическую,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собственные поступки и поступки других людей с точки зрения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приобретать опыт </w:t>
      </w:r>
      <w:r w:rsidRPr="009824F8">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приобретать опыт </w:t>
      </w:r>
      <w:r w:rsidRPr="009824F8">
        <w:rPr>
          <w:rFonts w:ascii="Times New Roman" w:eastAsia="SchoolBookSanPin" w:hAnsi="Times New Roman"/>
          <w:sz w:val="24"/>
          <w:szCs w:val="24"/>
          <w:lang w:val="ru-RU"/>
        </w:rPr>
        <w:t>составления простейших документов (</w:t>
      </w:r>
      <w:r w:rsidRPr="009824F8">
        <w:rPr>
          <w:rFonts w:ascii="Times New Roman" w:eastAsia="SchoolBookSanPin" w:hAnsi="Times New Roman"/>
          <w:position w:val="1"/>
          <w:sz w:val="24"/>
          <w:szCs w:val="24"/>
          <w:lang w:val="ru-RU"/>
        </w:rPr>
        <w:t>личный финансовый план, заявление, резюме);</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position w:val="1"/>
          <w:sz w:val="24"/>
          <w:szCs w:val="24"/>
          <w:lang w:val="ru-RU"/>
        </w:rPr>
        <w:t xml:space="preserve">осуществлять </w:t>
      </w:r>
      <w:r w:rsidRPr="009824F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lastRenderedPageBreak/>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7.7.2. Человек в мире культуры: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духовно-нравственные ценности (в том числе нормы морали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политики российского государства в сфере культуры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по разным признакам формы и виды культуры;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w:t>
      </w:r>
      <w:r w:rsidRPr="009824F8">
        <w:rPr>
          <w:rFonts w:ascii="Times New Roman" w:eastAsia="SchoolBookSanPin" w:hAnsi="Times New Roman"/>
          <w:sz w:val="24"/>
          <w:szCs w:val="24"/>
          <w:lang w:val="ru-RU"/>
        </w:rPr>
        <w:t>взаимосвязь развития духовной культуры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формирования личности, взаимовлияние науки и образования;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с точки зрения социальных ценностей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9824F8">
        <w:rPr>
          <w:rFonts w:ascii="Times New Roman" w:eastAsia="SchoolBookSanPin" w:hAnsi="Times New Roman"/>
          <w:bCs/>
          <w:sz w:val="24"/>
          <w:szCs w:val="24"/>
          <w:lang w:val="ru-RU"/>
        </w:rPr>
        <w:t xml:space="preserve">решать </w:t>
      </w:r>
      <w:r w:rsidR="00134744" w:rsidRPr="009824F8">
        <w:rPr>
          <w:rFonts w:ascii="Times New Roman" w:eastAsia="SchoolBookSanPin" w:hAnsi="Times New Roman"/>
          <w:sz w:val="24"/>
          <w:szCs w:val="24"/>
          <w:lang w:val="ru-RU"/>
        </w:rPr>
        <w:t>познавательные и практические зад</w:t>
      </w:r>
      <w:r w:rsidRPr="009824F8">
        <w:rPr>
          <w:rFonts w:ascii="Times New Roman" w:eastAsia="SchoolBookSanPin" w:hAnsi="Times New Roman"/>
          <w:sz w:val="24"/>
          <w:szCs w:val="24"/>
          <w:lang w:val="ru-RU"/>
        </w:rPr>
        <w:t xml:space="preserve">ачи, касающиеся форм </w:t>
      </w:r>
      <w:r w:rsidR="00134744" w:rsidRPr="009824F8">
        <w:rPr>
          <w:rFonts w:ascii="Times New Roman" w:eastAsia="SchoolBookSanPin" w:hAnsi="Times New Roman"/>
          <w:sz w:val="24"/>
          <w:szCs w:val="24"/>
          <w:lang w:val="ru-RU"/>
        </w:rPr>
        <w:t>и многообразия духовной культуры;</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осмысленно читать тексты </w:t>
      </w:r>
      <w:r w:rsidRPr="009824F8">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осуществлять </w:t>
      </w:r>
      <w:r w:rsidRPr="009824F8">
        <w:rPr>
          <w:rFonts w:ascii="Times New Roman" w:eastAsia="SchoolBookSanPin" w:hAnsi="Times New Roman"/>
          <w:sz w:val="24"/>
          <w:szCs w:val="24"/>
          <w:lang w:val="ru-RU"/>
        </w:rPr>
        <w:t>поиск информации об ответственности современных учёных,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е в разных источниках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9824F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приобретать </w:t>
      </w:r>
      <w:r w:rsidRPr="009824F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w:t>
      </w:r>
      <w:r w:rsidR="00134744" w:rsidRPr="009824F8">
        <w:rPr>
          <w:rFonts w:ascii="Times New Roman" w:eastAsia="SchoolBookSanPin" w:hAnsi="Times New Roman"/>
          <w:sz w:val="24"/>
          <w:szCs w:val="24"/>
          <w:lang w:val="ru-RU"/>
        </w:rPr>
        <w:t>8. </w:t>
      </w:r>
      <w:r w:rsidR="00134744" w:rsidRPr="009824F8">
        <w:rPr>
          <w:rFonts w:ascii="Times New Roman" w:eastAsia="OfficinaSansBoldITC" w:hAnsi="Times New Roman"/>
          <w:sz w:val="24"/>
          <w:szCs w:val="24"/>
          <w:lang w:val="ru-RU"/>
        </w:rPr>
        <w:t>К</w:t>
      </w:r>
      <w:r w:rsidR="00134744" w:rsidRPr="009824F8">
        <w:rPr>
          <w:rFonts w:ascii="Times New Roman" w:eastAsia="SchoolBookSanPin" w:hAnsi="Times New Roman"/>
          <w:sz w:val="24"/>
          <w:szCs w:val="24"/>
          <w:lang w:val="ru-RU"/>
        </w:rPr>
        <w:t xml:space="preserve"> концу обучения в </w:t>
      </w:r>
      <w:r w:rsidR="00134744" w:rsidRPr="009824F8">
        <w:rPr>
          <w:rFonts w:ascii="Times New Roman" w:eastAsia="SchoolBookSanPin" w:hAnsi="Times New Roman"/>
          <w:bCs/>
          <w:sz w:val="24"/>
          <w:szCs w:val="24"/>
          <w:lang w:val="ru-RU"/>
        </w:rPr>
        <w:t xml:space="preserve">9 классе </w:t>
      </w:r>
      <w:r w:rsidR="00134744" w:rsidRPr="009824F8">
        <w:rPr>
          <w:rFonts w:ascii="Times New Roman" w:eastAsia="SchoolBookSanPin" w:hAnsi="Times New Roman"/>
          <w:sz w:val="24"/>
          <w:szCs w:val="24"/>
          <w:lang w:val="ru-RU"/>
        </w:rPr>
        <w:t>обучающийся получит следующие п</w:t>
      </w:r>
      <w:r w:rsidR="00134744" w:rsidRPr="009824F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9824F8">
        <w:rPr>
          <w:rFonts w:ascii="Times New Roman" w:eastAsia="SchoolBookSanPin" w:hAnsi="Times New Roman"/>
          <w:sz w:val="24"/>
          <w:szCs w:val="24"/>
          <w:lang w:val="ru-RU"/>
        </w:rPr>
        <w:t>:</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7.8.1. Человек в политическом измерении: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социально-экономического кризиса в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недемократические политические </w:t>
      </w:r>
      <w:r w:rsidRPr="009824F8">
        <w:rPr>
          <w:rFonts w:ascii="Times New Roman" w:eastAsia="SchoolBookSanPin" w:hAnsi="Times New Roman"/>
          <w:sz w:val="24"/>
          <w:szCs w:val="24"/>
          <w:lang w:val="ru-RU"/>
        </w:rPr>
        <w:lastRenderedPageBreak/>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референдум;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w:t>
      </w:r>
      <w:r w:rsidRPr="009824F8">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государстве;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решать </w:t>
      </w:r>
      <w:r w:rsidRPr="009824F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осмысленно читать </w:t>
      </w:r>
      <w:r w:rsidRPr="009824F8">
        <w:rPr>
          <w:rFonts w:ascii="Times New Roman" w:eastAsia="SchoolBookSanPin" w:hAnsi="Times New Roman"/>
          <w:sz w:val="24"/>
          <w:szCs w:val="24"/>
          <w:lang w:val="ru-RU"/>
        </w:rPr>
        <w:t>Конституци</w:t>
      </w:r>
      <w:r w:rsidR="00DB3A10" w:rsidRPr="009824F8">
        <w:rPr>
          <w:rFonts w:ascii="Times New Roman" w:eastAsia="SchoolBookSanPin" w:hAnsi="Times New Roman"/>
          <w:sz w:val="24"/>
          <w:szCs w:val="24"/>
          <w:lang w:val="ru-RU"/>
        </w:rPr>
        <w:t>ю</w:t>
      </w:r>
      <w:r w:rsidRPr="009824F8">
        <w:rPr>
          <w:rFonts w:ascii="Times New Roman" w:eastAsia="SchoolBookSanPin" w:hAnsi="Times New Roman"/>
          <w:sz w:val="24"/>
          <w:szCs w:val="24"/>
          <w:lang w:val="ru-RU"/>
        </w:rPr>
        <w:t xml:space="preserve"> Российской Федерации, други</w:t>
      </w:r>
      <w:r w:rsidR="00DB3A10"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нормативных правовы</w:t>
      </w:r>
      <w:r w:rsidR="00DB3A10"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акт</w:t>
      </w:r>
      <w:r w:rsidR="00DB3A10" w:rsidRPr="009824F8">
        <w:rPr>
          <w:rFonts w:ascii="Times New Roman" w:eastAsia="SchoolBookSanPin" w:hAnsi="Times New Roman"/>
          <w:sz w:val="24"/>
          <w:szCs w:val="24"/>
          <w:lang w:val="ru-RU"/>
        </w:rPr>
        <w:t>ы</w:t>
      </w:r>
      <w:r w:rsidRPr="009824F8">
        <w:rPr>
          <w:rFonts w:ascii="Times New Roman" w:eastAsia="SchoolBookSanPin" w:hAnsi="Times New Roman"/>
          <w:sz w:val="24"/>
          <w:szCs w:val="24"/>
          <w:lang w:val="ru-RU"/>
        </w:rPr>
        <w:t>, учебных и ины</w:t>
      </w:r>
      <w:r w:rsidR="00DB3A10"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текст</w:t>
      </w:r>
      <w:r w:rsidR="00DB3A10" w:rsidRPr="009824F8">
        <w:rPr>
          <w:rFonts w:ascii="Times New Roman" w:eastAsia="SchoolBookSanPin" w:hAnsi="Times New Roman"/>
          <w:sz w:val="24"/>
          <w:szCs w:val="24"/>
          <w:lang w:val="ru-RU"/>
        </w:rPr>
        <w:t>ы</w:t>
      </w:r>
      <w:r w:rsidRPr="009824F8">
        <w:rPr>
          <w:rFonts w:ascii="Times New Roman" w:eastAsia="SchoolBookSanPin" w:hAnsi="Times New Roman"/>
          <w:sz w:val="24"/>
          <w:szCs w:val="24"/>
          <w:lang w:val="ru-RU"/>
        </w:rPr>
        <w:t xml:space="preserve"> обществоведческой тематики, связанны</w:t>
      </w:r>
      <w:r w:rsidR="00DB3A10" w:rsidRPr="009824F8">
        <w:rPr>
          <w:rFonts w:ascii="Times New Roman" w:eastAsia="SchoolBookSanPin" w:hAnsi="Times New Roman"/>
          <w:sz w:val="24"/>
          <w:szCs w:val="24"/>
          <w:lang w:val="ru-RU"/>
        </w:rPr>
        <w:t>е</w:t>
      </w:r>
      <w:r w:rsidRPr="009824F8">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искать и извлекать </w:t>
      </w:r>
      <w:r w:rsidRPr="009824F8">
        <w:rPr>
          <w:rFonts w:ascii="Times New Roman" w:eastAsia="SchoolBookSanPin" w:hAnsi="Times New Roman"/>
          <w:sz w:val="24"/>
          <w:szCs w:val="24"/>
          <w:lang w:val="ru-RU"/>
        </w:rPr>
        <w:t>информацию о сущности политики, государстве и его роли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9824F8">
        <w:rPr>
          <w:rFonts w:ascii="Times New Roman" w:eastAsia="SchoolBookSanPin" w:hAnsi="Times New Roman"/>
          <w:sz w:val="24"/>
          <w:szCs w:val="24"/>
          <w:lang w:val="ru-RU"/>
        </w:rPr>
        <w:t xml:space="preserve"> </w:t>
      </w:r>
      <w:r w:rsidR="00015EE0" w:rsidRPr="009824F8">
        <w:rPr>
          <w:rFonts w:ascii="Times New Roman" w:eastAsia="SchoolBookSanPin" w:hAnsi="Times New Roman"/>
          <w:sz w:val="24"/>
          <w:szCs w:val="24"/>
          <w:lang w:val="ru-RU"/>
        </w:rPr>
        <w:t>в Интернете</w:t>
      </w:r>
      <w:r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и конкретизировать </w:t>
      </w:r>
      <w:r w:rsidRPr="009824F8">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осуществлять </w:t>
      </w:r>
      <w:r w:rsidRPr="009824F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7.8.2. Гражданин и государство:</w:t>
      </w:r>
    </w:p>
    <w:p w:rsidR="00134744" w:rsidRPr="009824F8" w:rsidRDefault="00134744" w:rsidP="00174D9B">
      <w:pPr>
        <w:tabs>
          <w:tab w:val="left" w:pos="1800"/>
        </w:tabs>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знания </w:t>
      </w:r>
      <w:r w:rsidRPr="009824F8">
        <w:rPr>
          <w:rFonts w:ascii="Times New Roman" w:eastAsia="SchoolBookSanPin" w:hAnsi="Times New Roman"/>
          <w:sz w:val="24"/>
          <w:szCs w:val="24"/>
          <w:lang w:val="ru-RU"/>
        </w:rPr>
        <w:t>об основах конституционного строя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w:t>
      </w:r>
      <w:r w:rsidRPr="009824F8">
        <w:rPr>
          <w:rFonts w:ascii="Times New Roman" w:eastAsia="SchoolBookSanPin" w:hAnsi="Times New Roman"/>
          <w:sz w:val="24"/>
          <w:szCs w:val="24"/>
          <w:lang w:val="ru-RU"/>
        </w:rPr>
        <w:t xml:space="preserve">примеры и </w:t>
      </w:r>
      <w:r w:rsidRPr="009824F8">
        <w:rPr>
          <w:rFonts w:ascii="Times New Roman" w:eastAsia="SchoolBookSanPin" w:hAnsi="Times New Roman"/>
          <w:bCs/>
          <w:sz w:val="24"/>
          <w:szCs w:val="24"/>
          <w:lang w:val="ru-RU"/>
        </w:rPr>
        <w:t xml:space="preserve">моделировать </w:t>
      </w:r>
      <w:r w:rsidRPr="009824F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w:t>
      </w:r>
      <w:r w:rsidRPr="009824F8">
        <w:rPr>
          <w:rFonts w:ascii="Times New Roman" w:eastAsia="SchoolBookSanPin" w:hAnsi="Times New Roman"/>
          <w:sz w:val="24"/>
          <w:szCs w:val="24"/>
          <w:lang w:val="ru-RU"/>
        </w:rPr>
        <w:lastRenderedPageBreak/>
        <w:t>противодействии коррупции, обеспечения безопасности личности, общества и государства,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от терроризма и экстремизма;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устанавливать и объяснять </w:t>
      </w:r>
      <w:r w:rsidRPr="009824F8">
        <w:rPr>
          <w:rFonts w:ascii="Times New Roman" w:eastAsia="SchoolBookSanPin" w:hAnsi="Times New Roman"/>
          <w:sz w:val="24"/>
          <w:szCs w:val="24"/>
          <w:lang w:val="ru-RU"/>
        </w:rPr>
        <w:t>взаимосвязи ветвей власти и субъектов политики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использовать</w:t>
      </w:r>
      <w:r w:rsidRPr="009824F8">
        <w:rPr>
          <w:rFonts w:ascii="Times New Roman" w:eastAsia="SchoolBookSanPin" w:hAnsi="Times New Roman"/>
          <w:sz w:val="24"/>
          <w:szCs w:val="24"/>
          <w:lang w:val="ru-RU"/>
        </w:rPr>
        <w:t xml:space="preserve"> обществоведческие знания, факты общественной жизни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личный социальный опыт </w:t>
      </w:r>
      <w:r w:rsidRPr="009824F8">
        <w:rPr>
          <w:rFonts w:ascii="Times New Roman" w:eastAsia="SchoolBookSanPin" w:hAnsi="Times New Roman"/>
          <w:bCs/>
          <w:sz w:val="24"/>
          <w:szCs w:val="24"/>
          <w:lang w:val="ru-RU"/>
        </w:rPr>
        <w:t xml:space="preserve">определять и аргументировать </w:t>
      </w:r>
      <w:r w:rsidRPr="009824F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решать </w:t>
      </w:r>
      <w:r w:rsidRPr="009824F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систематизировать и конкретизировать </w:t>
      </w:r>
      <w:r w:rsidRPr="009824F8">
        <w:rPr>
          <w:rFonts w:ascii="Times New Roman" w:eastAsia="SchoolBookSanPin" w:hAnsi="Times New Roman"/>
          <w:sz w:val="24"/>
          <w:szCs w:val="24"/>
          <w:lang w:val="ru-RU"/>
        </w:rPr>
        <w:t>информацию о политической жизни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международным терроризмом;</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осмысленно читать тексты правовой тематики</w:t>
      </w:r>
      <w:r w:rsidRPr="009824F8">
        <w:rPr>
          <w:rFonts w:ascii="Times New Roman" w:eastAsia="SchoolBookSanPin" w:hAnsi="Times New Roman"/>
          <w:sz w:val="24"/>
          <w:szCs w:val="24"/>
          <w:lang w:val="ru-RU"/>
        </w:rPr>
        <w:t>: отбирать информацию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искать и извлекать </w:t>
      </w:r>
      <w:r w:rsidRPr="009824F8">
        <w:rPr>
          <w:rFonts w:ascii="Times New Roman" w:eastAsia="SchoolBookSanPin" w:hAnsi="Times New Roman"/>
          <w:sz w:val="24"/>
          <w:szCs w:val="24"/>
          <w:lang w:val="ru-RU"/>
        </w:rPr>
        <w:t>информацию об основных направлениях внутренней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9824F8">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оценивать </w:t>
      </w:r>
      <w:r w:rsidRPr="009824F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использовать </w:t>
      </w:r>
      <w:r w:rsidRPr="009824F8">
        <w:rPr>
          <w:rFonts w:ascii="Times New Roman" w:eastAsia="SchoolBookSanPin" w:hAnsi="Times New Roman"/>
          <w:sz w:val="24"/>
          <w:szCs w:val="24"/>
          <w:lang w:val="ru-RU"/>
        </w:rPr>
        <w:t>полученные знания о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регламентом;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самостоятельно заполнять </w:t>
      </w:r>
      <w:r w:rsidRPr="009824F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осуществлять </w:t>
      </w:r>
      <w:r w:rsidRPr="009824F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демократических ценностей, идей мира </w:t>
      </w:r>
      <w:r w:rsidRPr="009824F8">
        <w:rPr>
          <w:rFonts w:ascii="Times New Roman" w:eastAsia="SchoolBookSanPin" w:hAnsi="Times New Roman"/>
          <w:sz w:val="24"/>
          <w:szCs w:val="24"/>
          <w:lang w:val="ru-RU"/>
        </w:rPr>
        <w:lastRenderedPageBreak/>
        <w:t>и взаимопонимания между народами,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 xml:space="preserve">7.8.3. Человек в системе социальных отношений: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классифицировать </w:t>
      </w:r>
      <w:r w:rsidRPr="009824F8">
        <w:rPr>
          <w:rFonts w:ascii="Times New Roman" w:eastAsia="SchoolBookSanPin" w:hAnsi="Times New Roman"/>
          <w:sz w:val="24"/>
          <w:szCs w:val="24"/>
          <w:lang w:val="ru-RU"/>
        </w:rPr>
        <w:t>социальные общности и группы;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сравнивать </w:t>
      </w:r>
      <w:r w:rsidRPr="009824F8">
        <w:rPr>
          <w:rFonts w:ascii="Times New Roman" w:eastAsia="SchoolBookSanPin" w:hAnsi="Times New Roman"/>
          <w:position w:val="1"/>
          <w:sz w:val="24"/>
          <w:szCs w:val="24"/>
          <w:lang w:val="ru-RU"/>
        </w:rPr>
        <w:t>виды социальной мобильности;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устанавливать и объяснять </w:t>
      </w:r>
      <w:r w:rsidRPr="009824F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определять и аргументировать </w:t>
      </w:r>
      <w:r w:rsidRPr="009824F8">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разным этносам;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решать </w:t>
      </w:r>
      <w:r w:rsidRPr="009824F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9824F8" w:rsidRDefault="00025503"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осмысленно читать тексты социальной направленности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 социализации личности);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извлекать </w:t>
      </w:r>
      <w:r w:rsidRPr="009824F8">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и </w:t>
      </w:r>
      <w:r w:rsidR="004C5B66" w:rsidRPr="009824F8">
        <w:rPr>
          <w:rFonts w:ascii="Times New Roman" w:eastAsia="SchoolBookSanPin" w:hAnsi="Times New Roman"/>
          <w:position w:val="1"/>
          <w:sz w:val="24"/>
          <w:szCs w:val="24"/>
          <w:lang w:val="ru-RU"/>
        </w:rPr>
        <w:t>Интернет</w:t>
      </w:r>
      <w:r w:rsidRPr="009824F8">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анализировать, обобщать, систематизировать </w:t>
      </w:r>
      <w:r w:rsidRPr="009824F8">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оценивать </w:t>
      </w:r>
      <w:r w:rsidRPr="009824F8">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в практической деятельности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осуществлять </w:t>
      </w:r>
      <w:r w:rsidRPr="009824F8">
        <w:rPr>
          <w:rFonts w:ascii="Times New Roman" w:eastAsia="SchoolBookSanPin" w:hAnsi="Times New Roman"/>
          <w:position w:val="1"/>
          <w:sz w:val="24"/>
          <w:szCs w:val="24"/>
          <w:lang w:val="ru-RU"/>
        </w:rPr>
        <w:t>совместную деятельность с людьми другой национальной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религиозной принадлежности на основе веротерпимости</w:t>
      </w:r>
      <w:r w:rsidRPr="009824F8">
        <w:rPr>
          <w:rFonts w:ascii="Times New Roman" w:eastAsia="SchoolBookSanPin" w:hAnsi="Times New Roman"/>
          <w:sz w:val="24"/>
          <w:szCs w:val="24"/>
          <w:lang w:val="ru-RU"/>
        </w:rPr>
        <w:t xml:space="preserve"> и взаимопонимания между людьми разных культур.</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25</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7.8.4. Человек в современном изменяющемся мире: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осваивать и применять </w:t>
      </w:r>
      <w:r w:rsidRPr="009824F8">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характеризовать </w:t>
      </w:r>
      <w:r w:rsidRPr="009824F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приводить примеры </w:t>
      </w:r>
      <w:r w:rsidRPr="009824F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sz w:val="24"/>
          <w:szCs w:val="24"/>
          <w:lang w:val="ru-RU"/>
        </w:rPr>
        <w:t xml:space="preserve">сравнивать </w:t>
      </w:r>
      <w:r w:rsidRPr="009824F8">
        <w:rPr>
          <w:rFonts w:ascii="Times New Roman" w:eastAsia="SchoolBookSanPin" w:hAnsi="Times New Roman"/>
          <w:sz w:val="24"/>
          <w:szCs w:val="24"/>
          <w:lang w:val="ru-RU"/>
        </w:rPr>
        <w:t>требования к современным профессиям;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устанавливать и объяснять </w:t>
      </w:r>
      <w:r w:rsidRPr="009824F8">
        <w:rPr>
          <w:rFonts w:ascii="Times New Roman" w:eastAsia="SchoolBookSanPin" w:hAnsi="Times New Roman"/>
          <w:position w:val="1"/>
          <w:sz w:val="24"/>
          <w:szCs w:val="24"/>
          <w:lang w:val="ru-RU"/>
        </w:rPr>
        <w:t>причины и последствия глобализации;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использовать </w:t>
      </w:r>
      <w:r w:rsidRPr="009824F8">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определять и аргументировать </w:t>
      </w:r>
      <w:r w:rsidRPr="009824F8">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к современным формам </w:t>
      </w:r>
      <w:r w:rsidRPr="009824F8">
        <w:rPr>
          <w:rFonts w:ascii="Times New Roman" w:eastAsia="SchoolBookSanPin" w:hAnsi="Times New Roman"/>
          <w:position w:val="1"/>
          <w:sz w:val="24"/>
          <w:szCs w:val="24"/>
          <w:lang w:val="ru-RU"/>
        </w:rPr>
        <w:lastRenderedPageBreak/>
        <w:t>коммуникации; к здоровому образу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решать </w:t>
      </w:r>
      <w:r w:rsidRPr="009824F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 xml:space="preserve">осуществлять </w:t>
      </w:r>
      <w:r w:rsidRPr="009824F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bCs/>
          <w:position w:val="1"/>
          <w:sz w:val="24"/>
          <w:szCs w:val="24"/>
          <w:lang w:val="ru-RU"/>
        </w:rPr>
        <w:t xml:space="preserve">осуществлять поиск и извлечение </w:t>
      </w:r>
      <w:r w:rsidRPr="009824F8">
        <w:rPr>
          <w:rFonts w:ascii="Times New Roman" w:eastAsia="SchoolBookSanPin" w:hAnsi="Times New Roman"/>
          <w:position w:val="1"/>
          <w:sz w:val="24"/>
          <w:szCs w:val="24"/>
          <w:lang w:val="ru-RU"/>
        </w:rPr>
        <w:t>социальной информации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9824F8" w:rsidRDefault="00A53B71" w:rsidP="00174D9B">
      <w:pPr>
        <w:pStyle w:val="1"/>
        <w:pBdr>
          <w:bottom w:val="none" w:sz="0" w:space="0" w:color="auto"/>
        </w:pBdr>
        <w:spacing w:before="0" w:line="240" w:lineRule="auto"/>
        <w:ind w:firstLine="708"/>
        <w:jc w:val="both"/>
        <w:rPr>
          <w:b w:val="0"/>
          <w:sz w:val="24"/>
          <w:szCs w:val="24"/>
          <w:lang w:val="ru-RU"/>
        </w:rPr>
      </w:pPr>
      <w:r w:rsidRPr="00087A6C">
        <w:rPr>
          <w:rFonts w:eastAsia="SchoolBookSanPin"/>
          <w:b w:val="0"/>
          <w:sz w:val="24"/>
          <w:szCs w:val="24"/>
          <w:lang w:val="ru-RU"/>
        </w:rPr>
        <w:t>26</w:t>
      </w:r>
      <w:r w:rsidR="00A67132" w:rsidRPr="009824F8">
        <w:rPr>
          <w:rFonts w:eastAsia="SchoolBookSanPin"/>
          <w:b w:val="0"/>
          <w:sz w:val="24"/>
          <w:szCs w:val="24"/>
          <w:lang w:val="ru-RU"/>
        </w:rPr>
        <w:t>.</w:t>
      </w:r>
      <w:r w:rsidR="00134744" w:rsidRPr="009824F8">
        <w:rPr>
          <w:rFonts w:eastAsia="SchoolBookSanPin"/>
          <w:b w:val="0"/>
          <w:sz w:val="24"/>
          <w:szCs w:val="24"/>
          <w:lang w:val="ru-RU"/>
        </w:rPr>
        <w:t> </w:t>
      </w:r>
      <w:r w:rsidRPr="00087A6C">
        <w:rPr>
          <w:rFonts w:eastAsia="SchoolBookSanPin"/>
          <w:b w:val="0"/>
          <w:sz w:val="24"/>
          <w:szCs w:val="24"/>
          <w:lang w:val="ru-RU"/>
        </w:rPr>
        <w:t>Р</w:t>
      </w:r>
      <w:r w:rsidR="00134744" w:rsidRPr="009824F8">
        <w:rPr>
          <w:rFonts w:eastAsia="SchoolBookSanPin"/>
          <w:b w:val="0"/>
          <w:sz w:val="24"/>
          <w:szCs w:val="24"/>
          <w:lang w:val="ru-RU"/>
        </w:rPr>
        <w:t>абочая программа по учебному предмету «География».</w:t>
      </w:r>
      <w:r w:rsidR="00134744" w:rsidRPr="009824F8">
        <w:rPr>
          <w:b w:val="0"/>
          <w:sz w:val="24"/>
          <w:szCs w:val="24"/>
          <w:lang w:val="ru-RU"/>
        </w:rPr>
        <w:t xml:space="preserve"> </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CE2E37" w:rsidRPr="009824F8">
        <w:rPr>
          <w:rFonts w:ascii="Times New Roman" w:eastAsia="SchoolBookSanPin" w:hAnsi="Times New Roman"/>
          <w:sz w:val="24"/>
          <w:szCs w:val="24"/>
          <w:lang w:val="ru-RU"/>
        </w:rPr>
        <w:t>1</w:t>
      </w:r>
      <w:r w:rsidR="00134744" w:rsidRPr="009824F8">
        <w:rPr>
          <w:rFonts w:ascii="Times New Roman" w:eastAsia="SchoolBookSanPin" w:hAnsi="Times New Roman"/>
          <w:sz w:val="24"/>
          <w:szCs w:val="24"/>
          <w:lang w:val="ru-RU"/>
        </w:rPr>
        <w:t>. </w:t>
      </w:r>
      <w:r w:rsidRPr="004249F3">
        <w:rPr>
          <w:rFonts w:ascii="Times New Roman" w:eastAsia="SchoolBookSanPin" w:hAnsi="Times New Roman"/>
          <w:sz w:val="24"/>
          <w:szCs w:val="24"/>
          <w:lang w:val="ru-RU"/>
        </w:rPr>
        <w:t>Р</w:t>
      </w:r>
      <w:r w:rsidR="00134744" w:rsidRPr="009824F8">
        <w:rPr>
          <w:rFonts w:ascii="Times New Roman" w:eastAsia="SchoolBookSanPin" w:hAnsi="Times New Roman"/>
          <w:sz w:val="24"/>
          <w:szCs w:val="24"/>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9824F8" w:rsidRDefault="00A53B71"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2. </w:t>
      </w:r>
      <w:r w:rsidR="00134744" w:rsidRPr="009824F8">
        <w:rPr>
          <w:rFonts w:ascii="Times New Roman" w:eastAsia="OfficinaSansBoldITC" w:hAnsi="Times New Roman"/>
          <w:sz w:val="24"/>
          <w:szCs w:val="24"/>
          <w:lang w:val="ru-RU"/>
        </w:rPr>
        <w:t>Пояснительная записка.</w:t>
      </w:r>
    </w:p>
    <w:p w:rsidR="00134744" w:rsidRPr="009824F8" w:rsidRDefault="00A53B71"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2.1. Программа по географии составлена на основе требований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9824F8">
        <w:rPr>
          <w:rFonts w:ascii="Times New Roman" w:eastAsia="SchoolBookSanPin" w:hAnsi="Times New Roman"/>
          <w:sz w:val="24"/>
          <w:szCs w:val="24"/>
          <w:lang w:val="ru-RU"/>
        </w:rPr>
        <w:t xml:space="preserve">рабочей </w:t>
      </w:r>
      <w:r w:rsidR="00134744" w:rsidRPr="009824F8">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9824F8" w:rsidRDefault="00A53B71" w:rsidP="00A53B71">
      <w:pPr>
        <w:spacing w:after="0" w:line="240" w:lineRule="auto"/>
        <w:ind w:firstLine="708"/>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9824F8" w:rsidRDefault="0041640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2.6.</w:t>
      </w:r>
      <w:r w:rsidR="00B32708"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природных </w:t>
      </w:r>
      <w:r w:rsidRPr="009824F8">
        <w:rPr>
          <w:rFonts w:ascii="Times New Roman" w:eastAsia="SchoolBookSanPin" w:hAnsi="Times New Roman"/>
          <w:sz w:val="24"/>
          <w:szCs w:val="24"/>
          <w:lang w:val="ru-RU"/>
        </w:rPr>
        <w:lastRenderedPageBreak/>
        <w:t>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 для описания, характеристики, объяснения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формирование географических знаний и умений, необходимых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2.7. </w:t>
      </w:r>
      <w:r w:rsidR="006916F9" w:rsidRPr="009824F8">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SchoolBookSanPin" w:hAnsi="Times New Roman"/>
          <w:sz w:val="24"/>
          <w:szCs w:val="24"/>
          <w:lang w:val="ru-RU"/>
        </w:rPr>
        <w:t>2.8. Общее число часов, рекомендованных для изучения географии –</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 Содержание обучения географии в 5 классе.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3.1. Географическое изучение Земли.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3.1.1. Введение. География ‒ наука о планете Земля.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3.1.2. История географических открытий.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Географические открытия </w:t>
      </w:r>
      <w:r w:rsidRPr="009824F8">
        <w:rPr>
          <w:rFonts w:ascii="Times New Roman" w:eastAsia="SchoolBookSanPin" w:hAnsi="Times New Roman"/>
          <w:sz w:val="24"/>
          <w:szCs w:val="24"/>
        </w:rPr>
        <w:t>XVII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современных карт по предложенным учителем вопросам».</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3.2. Изображения земной поверхности.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3.2.1. Планы местности.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lastRenderedPageBreak/>
        <w:t>Практические работы: «</w:t>
      </w:r>
      <w:r w:rsidRPr="009824F8">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3.2.2. Географические карты.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глобусе и картах. Определение расстояний по глобусу.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9824F8">
        <w:rPr>
          <w:rFonts w:ascii="Times New Roman" w:eastAsia="SchoolBookSanPin" w:hAnsi="Times New Roman"/>
          <w:sz w:val="24"/>
          <w:szCs w:val="24"/>
          <w:lang w:val="ru-RU"/>
        </w:rPr>
        <w:t>.</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3.3. Земля ‒ планета Солнечной системы.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Влияние Космоса на Землю и жизнь людей.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«В</w:t>
      </w:r>
      <w:r w:rsidRPr="009824F8">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от географической широты и времени года на территории России».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3.4. Оболочки Земли. Литосфера ‒ каменная оболочка Земли.</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C2E4E" w:rsidRPr="009824F8">
        <w:rPr>
          <w:rFonts w:ascii="Times New Roman" w:eastAsia="SchoolBookSanPin" w:hAnsi="Times New Roman"/>
          <w:sz w:val="24"/>
          <w:szCs w:val="24"/>
          <w:lang w:val="ru-RU"/>
        </w:rPr>
        <w:t xml:space="preserve">3.4.1. </w:t>
      </w:r>
      <w:r w:rsidR="00134744" w:rsidRPr="009824F8">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ней экологические проблемы.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рельеф.</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Заключение.</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Практикум «Сезонные изменения в природе своей местности».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животного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lastRenderedPageBreak/>
        <w:t>Практическая работа «</w:t>
      </w:r>
      <w:r w:rsidRPr="009824F8">
        <w:rPr>
          <w:rFonts w:ascii="Times New Roman" w:eastAsia="SchoolBookSanPin" w:hAnsi="Times New Roman"/>
          <w:sz w:val="24"/>
          <w:szCs w:val="24"/>
          <w:lang w:val="ru-RU"/>
        </w:rPr>
        <w:t>Анализ результатов фенологических наблюдений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наблюдений за погодой».</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 Содержание обучения географии в 6 классе.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4.1.Оболочки Земли.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4.1.1. Гидросфера ‒ водная оболочка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за загрязнением вод Мирового океана.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Воды суши. Способы изображения внутренних вод на картах.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водопады. Питание и режим реки.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Подземные воды (грунтовые, межпластовые, артезианские),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Многолетняя мерзлота. Болота, их образование.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гидросферу.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систематизация в форме таблицы».</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4.1.2. Атмосфера ‒ воздушная оболочка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Вода в атмосфере. Влажность воздуха. Образование облаков. Облака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Погода и её показатели. Причины изменения погоды. Климат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высоты местности над уровнем моря.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4.1.3. Биосфера ‒ оболочка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растительного мира. </w:t>
      </w:r>
      <w:r w:rsidRPr="009824F8">
        <w:rPr>
          <w:rFonts w:ascii="Times New Roman" w:eastAsia="SchoolBookSanPin" w:hAnsi="Times New Roman"/>
          <w:sz w:val="24"/>
          <w:szCs w:val="24"/>
          <w:lang w:val="ru-RU"/>
        </w:rPr>
        <w:lastRenderedPageBreak/>
        <w:t>Приспособление живых организмов к среде обитания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Человек как часть биосферы. Распространение людей на </w:t>
      </w:r>
      <w:r w:rsidRPr="009824F8">
        <w:rPr>
          <w:rFonts w:ascii="Times New Roman" w:eastAsia="SchoolBookSanPin" w:hAnsi="Times New Roman"/>
          <w:position w:val="1"/>
          <w:sz w:val="24"/>
          <w:szCs w:val="24"/>
          <w:lang w:val="ru-RU"/>
        </w:rPr>
        <w:t>Земле.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Исследования и экологические проблемы.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Заключение.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C2E4E" w:rsidRPr="009824F8">
        <w:rPr>
          <w:rFonts w:ascii="Times New Roman" w:eastAsia="OfficinaSansBoldITC" w:hAnsi="Times New Roman"/>
          <w:sz w:val="24"/>
          <w:szCs w:val="24"/>
          <w:lang w:val="ru-RU"/>
        </w:rPr>
        <w:t>4.1.4. </w:t>
      </w:r>
      <w:r w:rsidR="00134744" w:rsidRPr="009824F8">
        <w:rPr>
          <w:rFonts w:ascii="Times New Roman" w:eastAsia="OfficinaSansBoldITC" w:hAnsi="Times New Roman"/>
          <w:sz w:val="24"/>
          <w:szCs w:val="24"/>
          <w:lang w:val="ru-RU"/>
        </w:rPr>
        <w:t>Природно-территориальные комплексы.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(выполняется на местности) «</w:t>
      </w:r>
      <w:r w:rsidRPr="009824F8">
        <w:rPr>
          <w:rFonts w:ascii="Times New Roman" w:eastAsia="SchoolBookSanPin" w:hAnsi="Times New Roman"/>
          <w:sz w:val="24"/>
          <w:szCs w:val="24"/>
          <w:lang w:val="ru-RU"/>
        </w:rPr>
        <w:t>Характеристика локального природного комплекса по плану».</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 Содержание обучения географии в 7 классе.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 Главные закономерности природы Земли.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5.1.1. Географическая оболочка.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Выявление проявления широтной зональности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картам природных зон».</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5.1.2. Литосфера и рельеф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5.1.3. Атмосфера и климаты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преобладающие ветры), характер подстилающей поверхности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5.1.4. Мировой океан ‒ основная часть гидросферы.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Pr="009824F8">
        <w:rPr>
          <w:rFonts w:ascii="Times New Roman" w:eastAsia="SchoolBookSanPin" w:hAnsi="Times New Roman"/>
          <w:sz w:val="24"/>
          <w:szCs w:val="24"/>
          <w:lang w:val="ru-RU"/>
        </w:rPr>
        <w:lastRenderedPageBreak/>
        <w:t>Жизнь в Океане, закономерности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 xml:space="preserve">5.2. Человечество на </w:t>
      </w:r>
      <w:r w:rsidR="001C2E4E" w:rsidRPr="009824F8">
        <w:rPr>
          <w:rFonts w:ascii="Times New Roman" w:eastAsia="OfficinaSansBoldITC" w:hAnsi="Times New Roman"/>
          <w:sz w:val="24"/>
          <w:szCs w:val="24"/>
          <w:lang w:val="ru-RU"/>
        </w:rPr>
        <w:t>З</w:t>
      </w:r>
      <w:r w:rsidR="00134744" w:rsidRPr="009824F8">
        <w:rPr>
          <w:rFonts w:ascii="Times New Roman" w:eastAsia="OfficinaSansBoldITC" w:hAnsi="Times New Roman"/>
          <w:sz w:val="24"/>
          <w:szCs w:val="24"/>
          <w:lang w:val="ru-RU"/>
        </w:rPr>
        <w:t>емле.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5.2.1. Численность населения.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5.2.2. Страны и народы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сфере туризма, экскурсовод.</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Сравнение занятости населения двух стран</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комплексным картам».</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5.3. Материки и страны.</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5.3.1. Южные материки.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w:t>
      </w:r>
      <w:r w:rsidRPr="009824F8">
        <w:rPr>
          <w:rFonts w:ascii="Times New Roman" w:eastAsia="SchoolBookSanPin" w:hAnsi="Times New Roman"/>
          <w:sz w:val="24"/>
          <w:szCs w:val="24"/>
        </w:rPr>
        <w:t>XX</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исследованиях ледового континента.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5.3.2. Северные материки.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9824F8">
        <w:rPr>
          <w:rFonts w:ascii="Times New Roman" w:eastAsia="SchoolBookSanPin" w:hAnsi="Times New Roman"/>
          <w:sz w:val="24"/>
          <w:szCs w:val="24"/>
          <w:lang w:val="ru-RU"/>
        </w:rPr>
        <w:t>е умеренного климатического по</w:t>
      </w:r>
      <w:r w:rsidRPr="009824F8">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других)».</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lastRenderedPageBreak/>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5.3.3. Взаимодействие природы и общества.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Характеристика изменений компонентов природы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 Содержание обучения географии в 8 классе.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 Географическое пространство России.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6.1.1. История формирования и освоения территории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9824F8">
        <w:rPr>
          <w:rFonts w:ascii="Times New Roman" w:eastAsia="SchoolBookSanPin" w:hAnsi="Times New Roman"/>
          <w:sz w:val="24"/>
          <w:szCs w:val="24"/>
        </w:rPr>
        <w:t>XI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 xml:space="preserve"> вв. Расширение территории России в </w:t>
      </w:r>
      <w:r w:rsidRPr="009824F8">
        <w:rPr>
          <w:rFonts w:ascii="Times New Roman" w:eastAsia="SchoolBookSanPin" w:hAnsi="Times New Roman"/>
          <w:sz w:val="24"/>
          <w:szCs w:val="24"/>
        </w:rPr>
        <w:t>XVI</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XIX</w:t>
      </w:r>
      <w:r w:rsidRPr="009824F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6.1.2. Географическое положение и границы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6.1.3. Время на территории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 xml:space="preserve">Определение различия во времени для разных городов </w:t>
      </w:r>
      <w:r w:rsidRPr="009824F8">
        <w:rPr>
          <w:rFonts w:ascii="Times New Roman" w:eastAsia="SchoolBookSanPin" w:hAnsi="Times New Roman"/>
          <w:position w:val="1"/>
          <w:sz w:val="24"/>
          <w:szCs w:val="24"/>
          <w:lang w:val="ru-RU"/>
        </w:rPr>
        <w:t>России по карте часовых зон».</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Федеративное устройство России. Субъекты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6.2. Природа России.</w:t>
      </w:r>
    </w:p>
    <w:p w:rsidR="00134744" w:rsidRPr="009824F8" w:rsidRDefault="00A67132"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152.</w:t>
      </w:r>
      <w:r w:rsidR="00134744" w:rsidRPr="009824F8">
        <w:rPr>
          <w:rFonts w:ascii="Times New Roman" w:eastAsia="OfficinaSansBoldITC" w:hAnsi="Times New Roman"/>
          <w:sz w:val="24"/>
          <w:szCs w:val="24"/>
          <w:lang w:val="ru-RU"/>
        </w:rPr>
        <w:t>6.2.1. Природные условия и ресурсы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6.2.2. Геологическое строение, рельеф и полезные ископаемые.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9824F8">
        <w:rPr>
          <w:rFonts w:ascii="Times New Roman" w:eastAsia="SchoolBookSanPin" w:hAnsi="Times New Roman"/>
          <w:position w:val="1"/>
          <w:sz w:val="24"/>
          <w:szCs w:val="24"/>
          <w:lang w:val="ru-RU"/>
        </w:rPr>
        <w:t>Объяснение особенностей рельефа своего края».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6.2.3. Климат и климатические ресурсы.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возможные следствия. Особенности климата своего края.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Описание и прогнозирование погоды территории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хозяйственную деятельность населения».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6.2.4. Моря России. Внутренние воды и водные ресурсы.</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водные ресурсы своего региона и своей местности.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6.2.5. Природно-хозяйственные зоны.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эрозией почв и их загрязнением.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9824F8">
        <w:rPr>
          <w:rFonts w:ascii="Times New Roman" w:eastAsia="SchoolBookSanPin" w:hAnsi="Times New Roman"/>
          <w:position w:val="1"/>
          <w:sz w:val="24"/>
          <w:szCs w:val="24"/>
          <w:lang w:val="ru-RU"/>
        </w:rPr>
        <w:t>пользование, экологические проблемы. Прогнозируемые по</w:t>
      </w:r>
      <w:r w:rsidRPr="009824F8">
        <w:rPr>
          <w:rFonts w:ascii="Times New Roman" w:eastAsia="SchoolBookSanPin" w:hAnsi="Times New Roman"/>
          <w:sz w:val="24"/>
          <w:szCs w:val="24"/>
          <w:lang w:val="ru-RU"/>
        </w:rPr>
        <w:t xml:space="preserve">следствия </w:t>
      </w:r>
      <w:r w:rsidRPr="009824F8">
        <w:rPr>
          <w:rFonts w:ascii="Times New Roman" w:eastAsia="SchoolBookSanPin" w:hAnsi="Times New Roman"/>
          <w:sz w:val="24"/>
          <w:szCs w:val="24"/>
          <w:lang w:val="ru-RU"/>
        </w:rPr>
        <w:lastRenderedPageBreak/>
        <w:t>изменений климата для разных природно-хозяйственных зон на территории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Красную книгу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 Население России.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6.3.1. Численность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Динамика численности населения России в </w:t>
      </w:r>
      <w:r w:rsidRPr="009824F8">
        <w:rPr>
          <w:rFonts w:ascii="Times New Roman" w:eastAsia="SchoolBookSanPin" w:hAnsi="Times New Roman"/>
          <w:sz w:val="24"/>
          <w:szCs w:val="24"/>
        </w:rPr>
        <w:t>XX</w:t>
      </w:r>
      <w:r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rPr>
        <w:t>XXI</w:t>
      </w:r>
      <w:r w:rsidRPr="009824F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6.3.3. Народы и религии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Россия ‒ многонациональное государство. Многонациональность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Построение картограммы «Доля титульных этносов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6.3.4. Половой и возрастной состав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Объяснение динамики половозрастного состава населения</w:t>
      </w:r>
      <w:r w:rsidRPr="009824F8">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6.3.5. Человеческий капитал России.</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 xml:space="preserve">Классификация </w:t>
      </w:r>
      <w:r w:rsidR="003F45E6" w:rsidRPr="009824F8">
        <w:rPr>
          <w:rFonts w:ascii="Times New Roman" w:eastAsia="SchoolBookSanPin" w:hAnsi="Times New Roman"/>
          <w:sz w:val="24"/>
          <w:szCs w:val="24"/>
          <w:lang w:val="ru-RU"/>
        </w:rPr>
        <w:t>ф</w:t>
      </w:r>
      <w:r w:rsidRPr="009824F8">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lastRenderedPageBreak/>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 Содержание обучения географии в 9 классе.</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 Хозяйство России.</w:t>
      </w:r>
    </w:p>
    <w:p w:rsidR="00134744" w:rsidRPr="009824F8" w:rsidRDefault="00FD4F7E" w:rsidP="00174D9B">
      <w:pPr>
        <w:spacing w:after="0" w:line="240" w:lineRule="auto"/>
        <w:ind w:firstLine="709"/>
        <w:jc w:val="both"/>
        <w:rPr>
          <w:rFonts w:ascii="Times New Roman" w:eastAsia="OfficinaSansBoldITC" w:hAnsi="Times New Roman"/>
          <w:strike/>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7.1.1. Общая характеристика хозяйства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9824F8">
        <w:rPr>
          <w:rFonts w:ascii="Times New Roman" w:eastAsia="SchoolBookSanPin" w:hAnsi="Times New Roman"/>
          <w:sz w:val="24"/>
          <w:szCs w:val="24"/>
          <w:lang w:val="ru-RU"/>
        </w:rPr>
        <w:t xml:space="preserve">далее – </w:t>
      </w:r>
      <w:r w:rsidRPr="009824F8">
        <w:rPr>
          <w:rFonts w:ascii="Times New Roman" w:eastAsia="SchoolBookSanPin" w:hAnsi="Times New Roman"/>
          <w:sz w:val="24"/>
          <w:szCs w:val="24"/>
          <w:lang w:val="ru-RU"/>
        </w:rPr>
        <w:t xml:space="preserve">ЭГП) России как фактор развития её хозяйства. </w:t>
      </w:r>
      <w:r w:rsidR="006916F9" w:rsidRPr="009824F8">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9824F8">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9824F8">
        <w:rPr>
          <w:rFonts w:ascii="Times New Roman" w:eastAsia="SchoolBookSanPin" w:hAnsi="Times New Roman"/>
          <w:sz w:val="24"/>
          <w:szCs w:val="24"/>
          <w:lang w:val="ru-RU"/>
        </w:rPr>
        <w:t xml:space="preserve"> </w:t>
      </w:r>
      <w:r w:rsidR="00676F3A" w:rsidRPr="009824F8">
        <w:rPr>
          <w:rFonts w:ascii="Times New Roman" w:eastAsia="SchoolBookSanPin" w:hAnsi="Times New Roman"/>
          <w:sz w:val="24"/>
          <w:szCs w:val="24"/>
          <w:lang w:val="ru-RU"/>
        </w:rPr>
        <w:t>от 13 февраля 2019 г. № 207-р</w:t>
      </w:r>
      <w:r w:rsidR="002C3F13" w:rsidRPr="009824F8">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9824F8">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9824F8">
        <w:rPr>
          <w:rFonts w:ascii="Times New Roman" w:eastAsia="SchoolBookSanPin" w:hAnsi="Times New Roman"/>
          <w:sz w:val="24"/>
          <w:szCs w:val="24"/>
          <w:lang w:val="ru-RU"/>
        </w:rPr>
        <w:t xml:space="preserve">Стратегии пространственного развития Российской Федерации </w:t>
      </w:r>
      <w:r w:rsidRPr="009824F8">
        <w:rPr>
          <w:rFonts w:ascii="Times New Roman" w:eastAsia="SchoolBookSanPin" w:hAnsi="Times New Roman"/>
          <w:sz w:val="24"/>
          <w:szCs w:val="24"/>
          <w:lang w:val="ru-RU"/>
        </w:rPr>
        <w:t>как «геостратегические территории».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по территории страны. Условия и факторы размещения хозяйства.</w:t>
      </w:r>
    </w:p>
    <w:p w:rsidR="00134744" w:rsidRPr="009824F8" w:rsidRDefault="00134744" w:rsidP="00174D9B">
      <w:pPr>
        <w:spacing w:after="0" w:line="240" w:lineRule="auto"/>
        <w:ind w:firstLine="708"/>
        <w:jc w:val="both"/>
        <w:rPr>
          <w:rFonts w:ascii="Times New Roman" w:hAnsi="Times New Roman"/>
          <w:sz w:val="24"/>
          <w:szCs w:val="24"/>
          <w:lang w:val="ru-RU"/>
        </w:rPr>
      </w:pPr>
      <w:r w:rsidRPr="009824F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9824F8" w:rsidRDefault="00FD4F7E" w:rsidP="00174D9B">
      <w:pPr>
        <w:spacing w:after="0" w:line="240" w:lineRule="auto"/>
        <w:ind w:firstLine="708"/>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7.1.2. </w:t>
      </w:r>
      <w:r w:rsidR="006916F9" w:rsidRPr="009824F8">
        <w:rPr>
          <w:rFonts w:ascii="Times New Roman" w:eastAsia="OfficinaSansBoldITC" w:hAnsi="Times New Roman"/>
          <w:sz w:val="24"/>
          <w:szCs w:val="24"/>
          <w:lang w:val="ru-RU"/>
        </w:rPr>
        <w:t xml:space="preserve">Топливно-энергетический комплекс (далее </w:t>
      </w:r>
      <w:r w:rsidR="00F433DE" w:rsidRPr="009824F8">
        <w:rPr>
          <w:rFonts w:ascii="Times New Roman" w:eastAsia="SchoolBookSanPin" w:hAnsi="Times New Roman"/>
          <w:sz w:val="24"/>
          <w:szCs w:val="24"/>
          <w:lang w:val="ru-RU"/>
        </w:rPr>
        <w:t xml:space="preserve">– </w:t>
      </w:r>
      <w:r w:rsidR="006916F9" w:rsidRPr="009824F8">
        <w:rPr>
          <w:rFonts w:ascii="Times New Roman" w:eastAsia="OfficinaSansBoldITC" w:hAnsi="Times New Roman"/>
          <w:sz w:val="24"/>
          <w:szCs w:val="24"/>
          <w:lang w:val="ru-RU"/>
        </w:rPr>
        <w:t>ТЭК).</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9824F8">
        <w:rPr>
          <w:rFonts w:ascii="Times New Roman" w:eastAsia="SchoolBookSanPin" w:hAnsi="Times New Roman"/>
          <w:sz w:val="24"/>
          <w:szCs w:val="24"/>
          <w:lang w:val="ru-RU"/>
        </w:rPr>
        <w:t>–</w:t>
      </w:r>
      <w:r w:rsidRPr="009824F8">
        <w:rPr>
          <w:rFonts w:ascii="Times New Roman" w:eastAsia="SchoolBookSanPin" w:hAnsi="Times New Roman"/>
          <w:sz w:val="24"/>
          <w:szCs w:val="24"/>
          <w:lang w:val="ru-RU"/>
        </w:rPr>
        <w:t xml:space="preserve"> ВИЭ), их особенности и доля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9824F8">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от 9 июня 2020 г. № 1523-р.</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Анализ статистических и текстовых материалов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отдельных регионах стран».</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7.1.3. Металлургический комплекс.</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4260-р.</w:t>
      </w:r>
    </w:p>
    <w:p w:rsidR="001C2E4E" w:rsidRPr="009824F8" w:rsidRDefault="001C2E4E"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9824F8">
        <w:rPr>
          <w:rFonts w:ascii="Times New Roman" w:eastAsia="SchoolBookSanPin" w:hAnsi="Times New Roman"/>
          <w:sz w:val="24"/>
          <w:szCs w:val="24"/>
          <w:lang w:val="ru-RU"/>
        </w:rPr>
        <w:t xml:space="preserve"> </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7.1.4. Машиностроительный комплекс.</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9824F8" w:rsidRDefault="001C2E4E"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Практическая работа. Выявление факторов, повлиявших на размещение </w:t>
      </w:r>
      <w:r w:rsidRPr="009824F8">
        <w:rPr>
          <w:rFonts w:ascii="Times New Roman" w:eastAsia="SchoolBookSanPin" w:hAnsi="Times New Roman"/>
          <w:sz w:val="24"/>
          <w:szCs w:val="24"/>
          <w:lang w:val="ru-RU"/>
        </w:rPr>
        <w:lastRenderedPageBreak/>
        <w:t>машиностроительного предприятия (по выбору) на основе анализа различных источников информации.</w:t>
      </w:r>
      <w:r w:rsidR="00B32708" w:rsidRPr="009824F8">
        <w:rPr>
          <w:rFonts w:ascii="Times New Roman" w:eastAsia="SchoolBookSanPin" w:hAnsi="Times New Roman"/>
          <w:sz w:val="24"/>
          <w:szCs w:val="24"/>
          <w:lang w:val="ru-RU"/>
        </w:rPr>
        <w:t xml:space="preserve"> </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SchoolBookSanPin" w:hAnsi="Times New Roman"/>
          <w:sz w:val="24"/>
          <w:szCs w:val="24"/>
          <w:lang w:val="ru-RU"/>
        </w:rPr>
        <w:t xml:space="preserve"> </w:t>
      </w:r>
      <w:r w:rsidR="00FD4F7E"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Pr="009824F8">
        <w:rPr>
          <w:rFonts w:ascii="Times New Roman" w:eastAsia="OfficinaSansBoldITC" w:hAnsi="Times New Roman"/>
          <w:sz w:val="24"/>
          <w:szCs w:val="24"/>
          <w:lang w:val="ru-RU"/>
        </w:rPr>
        <w:t>7.1.5. Химико-лесной комплекс.</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Химическая промышленность.</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9824F8" w:rsidRDefault="00134744" w:rsidP="00174D9B">
      <w:pPr>
        <w:spacing w:after="0" w:line="240" w:lineRule="auto"/>
        <w:ind w:firstLine="709"/>
        <w:jc w:val="both"/>
        <w:rPr>
          <w:rFonts w:ascii="Times New Roman" w:eastAsia="OfficinaSansBoldITC" w:hAnsi="Times New Roman"/>
          <w:sz w:val="24"/>
          <w:szCs w:val="24"/>
          <w:lang w:val="ru-RU"/>
        </w:rPr>
      </w:pPr>
      <w:r w:rsidRPr="009824F8">
        <w:rPr>
          <w:rFonts w:ascii="Times New Roman" w:eastAsia="OfficinaSansBoldITC" w:hAnsi="Times New Roman"/>
          <w:sz w:val="24"/>
          <w:szCs w:val="24"/>
          <w:lang w:val="ru-RU"/>
        </w:rPr>
        <w:t>Лесопромышленный комплекс.</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9824F8">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9824F8">
        <w:rPr>
          <w:rFonts w:ascii="Times New Roman" w:eastAsia="SchoolBookSanPin" w:hAnsi="Times New Roman"/>
          <w:sz w:val="24"/>
          <w:szCs w:val="24"/>
          <w:lang w:val="ru-RU"/>
        </w:rPr>
        <w:t>.</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824F8">
        <w:rPr>
          <w:rFonts w:ascii="Times New Roman" w:eastAsia="SchoolBookSanPin" w:hAnsi="Times New Roman"/>
          <w:sz w:val="24"/>
          <w:szCs w:val="24"/>
        </w:rPr>
        <w:t>II</w:t>
      </w:r>
      <w:r w:rsidRPr="009824F8">
        <w:rPr>
          <w:rFonts w:ascii="Times New Roman" w:eastAsia="SchoolBookSanPin" w:hAnsi="Times New Roman"/>
          <w:sz w:val="24"/>
          <w:szCs w:val="24"/>
          <w:lang w:val="ru-RU"/>
        </w:rPr>
        <w:t xml:space="preserve"> и </w:t>
      </w:r>
      <w:r w:rsidRPr="009824F8">
        <w:rPr>
          <w:rFonts w:ascii="Times New Roman" w:eastAsia="SchoolBookSanPin" w:hAnsi="Times New Roman"/>
          <w:sz w:val="24"/>
          <w:szCs w:val="24"/>
        </w:rPr>
        <w:t>III</w:t>
      </w:r>
      <w:r w:rsidRPr="009824F8">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6916F9" w:rsidRPr="009824F8">
        <w:rPr>
          <w:rFonts w:ascii="Times New Roman" w:eastAsia="SchoolBookSanPin" w:hAnsi="Times New Roman"/>
          <w:sz w:val="24"/>
          <w:szCs w:val="24"/>
          <w:lang w:val="ru-RU"/>
        </w:rPr>
        <w:t>.</w:t>
      </w:r>
      <w:r w:rsidR="006916F9" w:rsidRPr="009824F8">
        <w:rPr>
          <w:rFonts w:ascii="Times New Roman" w:eastAsia="OfficinaSansBoldITC" w:hAnsi="Times New Roman"/>
          <w:sz w:val="24"/>
          <w:szCs w:val="24"/>
          <w:lang w:val="ru-RU"/>
        </w:rPr>
        <w:t>7.1.6. Агропромышленный комплекс (далее - АПК).</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период до 2030 года</w:t>
      </w:r>
      <w:r w:rsidR="00971C4F" w:rsidRPr="009824F8">
        <w:rPr>
          <w:rFonts w:ascii="Times New Roman" w:eastAsia="SchoolBookSanPin" w:hAnsi="Times New Roman"/>
          <w:sz w:val="24"/>
          <w:szCs w:val="24"/>
          <w:lang w:val="ru-RU"/>
        </w:rPr>
        <w:t>,</w:t>
      </w:r>
      <w:r w:rsidR="00676F3A" w:rsidRPr="009824F8">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9824F8">
        <w:rPr>
          <w:rFonts w:ascii="Times New Roman" w:eastAsia="SchoolBookSanPin" w:hAnsi="Times New Roman"/>
          <w:sz w:val="24"/>
          <w:szCs w:val="24"/>
          <w:lang w:val="ru-RU"/>
        </w:rPr>
        <w:t>8</w:t>
      </w:r>
      <w:r w:rsidR="00676F3A" w:rsidRPr="009824F8">
        <w:rPr>
          <w:rFonts w:ascii="Times New Roman" w:eastAsia="SchoolBookSanPin" w:hAnsi="Times New Roman"/>
          <w:sz w:val="24"/>
          <w:szCs w:val="24"/>
          <w:lang w:val="ru-RU"/>
        </w:rPr>
        <w:t xml:space="preserve"> </w:t>
      </w:r>
      <w:r w:rsidR="00971C4F" w:rsidRPr="009824F8">
        <w:rPr>
          <w:rFonts w:ascii="Times New Roman" w:eastAsia="SchoolBookSanPin" w:hAnsi="Times New Roman"/>
          <w:sz w:val="24"/>
          <w:szCs w:val="24"/>
          <w:lang w:val="ru-RU"/>
        </w:rPr>
        <w:t>сентября</w:t>
      </w:r>
      <w:r w:rsidR="00676F3A" w:rsidRPr="009824F8">
        <w:rPr>
          <w:rFonts w:ascii="Times New Roman" w:eastAsia="SchoolBookSanPin" w:hAnsi="Times New Roman"/>
          <w:sz w:val="24"/>
          <w:szCs w:val="24"/>
          <w:lang w:val="ru-RU"/>
        </w:rPr>
        <w:t xml:space="preserve"> 20</w:t>
      </w:r>
      <w:r w:rsidR="00971C4F" w:rsidRPr="009824F8">
        <w:rPr>
          <w:rFonts w:ascii="Times New Roman" w:eastAsia="SchoolBookSanPin" w:hAnsi="Times New Roman"/>
          <w:sz w:val="24"/>
          <w:szCs w:val="24"/>
          <w:lang w:val="ru-RU"/>
        </w:rPr>
        <w:t>22</w:t>
      </w:r>
      <w:r w:rsidR="00676F3A" w:rsidRPr="009824F8">
        <w:rPr>
          <w:rFonts w:ascii="Times New Roman" w:eastAsia="SchoolBookSanPin" w:hAnsi="Times New Roman"/>
          <w:sz w:val="24"/>
          <w:szCs w:val="24"/>
          <w:lang w:val="ru-RU"/>
        </w:rPr>
        <w:t xml:space="preserve"> г. № </w:t>
      </w:r>
      <w:r w:rsidR="00971C4F" w:rsidRPr="009824F8">
        <w:rPr>
          <w:rFonts w:ascii="Times New Roman" w:eastAsia="SchoolBookSanPin" w:hAnsi="Times New Roman"/>
          <w:sz w:val="24"/>
          <w:szCs w:val="24"/>
          <w:lang w:val="ru-RU"/>
        </w:rPr>
        <w:t>2567</w:t>
      </w:r>
      <w:r w:rsidR="00676F3A" w:rsidRPr="009824F8">
        <w:rPr>
          <w:rFonts w:ascii="Times New Roman" w:eastAsia="SchoolBookSanPin" w:hAnsi="Times New Roman"/>
          <w:sz w:val="24"/>
          <w:szCs w:val="24"/>
          <w:lang w:val="ru-RU"/>
        </w:rPr>
        <w:t>-р</w:t>
      </w:r>
      <w:r w:rsidRPr="009824F8">
        <w:rPr>
          <w:rFonts w:ascii="Times New Roman" w:eastAsia="SchoolBookSanPin" w:hAnsi="Times New Roman"/>
          <w:sz w:val="24"/>
          <w:szCs w:val="24"/>
          <w:lang w:val="ru-RU"/>
        </w:rPr>
        <w:t>. Особенности АПК своего края.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 xml:space="preserve">Практическая работа. </w:t>
      </w:r>
      <w:r w:rsidRPr="009824F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7.1.7. Инфраструктурный комплекс.</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Транспорт и охрана окружающей среды.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9824F8" w:rsidRDefault="006916F9"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9824F8">
        <w:rPr>
          <w:rFonts w:ascii="Times New Roman" w:eastAsia="SchoolBookSanPin" w:hAnsi="Times New Roman"/>
          <w:sz w:val="24"/>
          <w:szCs w:val="24"/>
          <w:lang w:val="ru-RU"/>
        </w:rPr>
        <w:t xml:space="preserve">Российской Федерации </w:t>
      </w:r>
      <w:r w:rsidRPr="009824F8">
        <w:rPr>
          <w:rFonts w:ascii="Times New Roman" w:eastAsia="SchoolBookSanPin" w:hAnsi="Times New Roman"/>
          <w:position w:val="1"/>
          <w:sz w:val="24"/>
          <w:szCs w:val="24"/>
          <w:lang w:val="ru-RU"/>
        </w:rPr>
        <w:t>от 27 ноября 2021 г. № 3363-р.</w:t>
      </w:r>
    </w:p>
    <w:p w:rsidR="00134744" w:rsidRPr="009824F8" w:rsidRDefault="00FD4F7E"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position w:val="1"/>
          <w:sz w:val="24"/>
          <w:szCs w:val="24"/>
          <w:lang w:val="ru-RU"/>
        </w:rPr>
        <w:t>П</w:t>
      </w:r>
      <w:r w:rsidR="00134744" w:rsidRPr="009824F8">
        <w:rPr>
          <w:rFonts w:ascii="Times New Roman" w:eastAsia="SchoolBookSanPin" w:hAnsi="Times New Roman"/>
          <w:position w:val="1"/>
          <w:sz w:val="24"/>
          <w:szCs w:val="24"/>
          <w:lang w:val="ru-RU"/>
        </w:rPr>
        <w:t>роект «Информационная инфраструктура».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 xml:space="preserve">Анализ статистических данных с целью определения доли </w:t>
      </w:r>
      <w:r w:rsidRPr="009824F8">
        <w:rPr>
          <w:rFonts w:ascii="Times New Roman" w:eastAsia="SchoolBookSanPin" w:hAnsi="Times New Roman"/>
          <w:sz w:val="24"/>
          <w:szCs w:val="24"/>
          <w:lang w:val="ru-RU"/>
        </w:rPr>
        <w:lastRenderedPageBreak/>
        <w:t>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9824F8" w:rsidRDefault="00FD4F7E"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7.1.8. Обобщение знаний.</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(далее - ТОР). Факторы, ограничивающие развитие хозяйства.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Развитие хозяйства и состояние окружающей среды. </w:t>
      </w:r>
      <w:r w:rsidR="002C3F13" w:rsidRPr="009824F8">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Практическая работа «</w:t>
      </w:r>
      <w:r w:rsidRPr="009824F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9824F8" w:rsidRDefault="00D70EA2"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7.2. Регионы России.</w:t>
      </w:r>
    </w:p>
    <w:p w:rsidR="00134744" w:rsidRPr="009824F8" w:rsidRDefault="00D70EA2"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7.2.1. Западный макрорегион (Европейская часть)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9824F8" w:rsidRDefault="00D70EA2"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 xml:space="preserve">7.2.2. Восточный макрорегион </w:t>
      </w:r>
      <w:r w:rsidR="001651E4" w:rsidRPr="009824F8">
        <w:rPr>
          <w:rFonts w:ascii="Times New Roman" w:eastAsia="OfficinaSansBoldITC" w:hAnsi="Times New Roman"/>
          <w:sz w:val="24"/>
          <w:szCs w:val="24"/>
          <w:lang w:val="ru-RU"/>
        </w:rPr>
        <w:t xml:space="preserve">(Азиатская часть) </w:t>
      </w:r>
      <w:r w:rsidR="00134744" w:rsidRPr="009824F8">
        <w:rPr>
          <w:rFonts w:ascii="Times New Roman" w:eastAsia="OfficinaSansBoldITC" w:hAnsi="Times New Roman"/>
          <w:sz w:val="24"/>
          <w:szCs w:val="24"/>
          <w:lang w:val="ru-RU"/>
        </w:rPr>
        <w:t>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внутренние различия.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eastAsia="OfficinaSansBoldITC" w:hAnsi="Times New Roman"/>
          <w:sz w:val="24"/>
          <w:szCs w:val="24"/>
          <w:lang w:val="ru-RU"/>
        </w:rPr>
        <w:t>Практические работы: «</w:t>
      </w:r>
      <w:r w:rsidRPr="009824F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9824F8">
        <w:rPr>
          <w:rFonts w:ascii="Times New Roman" w:hAnsi="Times New Roman"/>
          <w:sz w:val="24"/>
          <w:szCs w:val="24"/>
          <w:lang w:val="ru-RU"/>
        </w:rPr>
        <w:t>Выявление факторов размещения предприятий одного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промышленных кластеров Дальнего Востока (по выбору)».</w:t>
      </w:r>
      <w:r w:rsidRPr="009824F8">
        <w:rPr>
          <w:rFonts w:ascii="Times New Roman" w:hAnsi="Times New Roman"/>
          <w:sz w:val="24"/>
          <w:szCs w:val="24"/>
        </w:rPr>
        <w:t> </w:t>
      </w:r>
    </w:p>
    <w:p w:rsidR="00134744" w:rsidRPr="009824F8" w:rsidRDefault="00D70EA2" w:rsidP="00174D9B">
      <w:pPr>
        <w:spacing w:after="0" w:line="240" w:lineRule="auto"/>
        <w:ind w:firstLine="709"/>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7.2.3. Обобщение знаний.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9824F8" w:rsidRDefault="00D70EA2" w:rsidP="00174D9B">
      <w:pPr>
        <w:spacing w:after="0" w:line="240" w:lineRule="auto"/>
        <w:ind w:firstLine="708"/>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7.3. Россия в современном мире.</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9824F8">
        <w:rPr>
          <w:rFonts w:ascii="Times New Roman" w:eastAsia="SchoolBookSanPin" w:hAnsi="Times New Roman"/>
          <w:sz w:val="24"/>
          <w:szCs w:val="24"/>
          <w:lang w:val="ru-RU"/>
        </w:rPr>
        <w:t>одружества Независимых Государств и</w:t>
      </w:r>
      <w:r w:rsidRPr="009824F8">
        <w:rPr>
          <w:rFonts w:ascii="Times New Roman" w:eastAsia="SchoolBookSanPin" w:hAnsi="Times New Roman"/>
          <w:sz w:val="24"/>
          <w:szCs w:val="24"/>
          <w:lang w:val="ru-RU"/>
        </w:rPr>
        <w:t xml:space="preserve"> Е</w:t>
      </w:r>
      <w:r w:rsidR="00CE570B" w:rsidRPr="009824F8">
        <w:rPr>
          <w:rFonts w:ascii="Times New Roman" w:eastAsia="SchoolBookSanPin" w:hAnsi="Times New Roman"/>
          <w:sz w:val="24"/>
          <w:szCs w:val="24"/>
          <w:lang w:val="ru-RU"/>
        </w:rPr>
        <w:t>вразийского экономического союза.</w:t>
      </w:r>
    </w:p>
    <w:p w:rsidR="00134744" w:rsidRPr="009824F8" w:rsidRDefault="00134744" w:rsidP="00174D9B">
      <w:pPr>
        <w:spacing w:after="0" w:line="240" w:lineRule="auto"/>
        <w:ind w:firstLine="709"/>
        <w:jc w:val="both"/>
        <w:rPr>
          <w:rFonts w:ascii="Times New Roman" w:eastAsia="Times New Roman" w:hAnsi="Times New Roman"/>
          <w:sz w:val="24"/>
          <w:szCs w:val="24"/>
          <w:lang w:val="ru-RU"/>
        </w:rPr>
      </w:pPr>
      <w:r w:rsidRPr="009824F8">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9824F8">
        <w:rPr>
          <w:rFonts w:ascii="Times New Roman" w:eastAsia="Times New Roman" w:hAnsi="Times New Roman"/>
          <w:sz w:val="24"/>
          <w:szCs w:val="24"/>
          <w:lang w:val="ru-RU"/>
        </w:rPr>
        <w:t>.</w:t>
      </w:r>
    </w:p>
    <w:p w:rsidR="00134744" w:rsidRPr="009824F8" w:rsidRDefault="00D70EA2" w:rsidP="00174D9B">
      <w:pPr>
        <w:spacing w:after="0" w:line="240" w:lineRule="auto"/>
        <w:ind w:firstLine="709"/>
        <w:jc w:val="both"/>
        <w:rPr>
          <w:rFonts w:ascii="Times New Roman" w:eastAsia="OfficinaSansBoldITC"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 xml:space="preserve">8. Планируемые результаты освоения географии. </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8.1. </w:t>
      </w:r>
      <w:r w:rsidR="00134744" w:rsidRPr="009824F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Родины – цивилизационному вкладу России; ценностное отношение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участию в гуманитарной деятельности;</w:t>
      </w:r>
    </w:p>
    <w:p w:rsidR="006916F9"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3) </w:t>
      </w:r>
      <w:r w:rsidR="006916F9" w:rsidRPr="009824F8">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9824F8">
        <w:rPr>
          <w:rFonts w:ascii="Times New Roman" w:eastAsia="SchoolBookSanPin" w:hAnsi="Times New Roman"/>
          <w:sz w:val="24"/>
          <w:szCs w:val="24"/>
          <w:lang w:val="ru-RU"/>
        </w:rPr>
        <w:t xml:space="preserve"> </w:t>
      </w:r>
      <w:r w:rsidR="006916F9" w:rsidRPr="009824F8">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9824F8">
        <w:rPr>
          <w:rFonts w:ascii="Times New Roman" w:eastAsia="SchoolBookSanPin" w:hAnsi="Times New Roman"/>
          <w:sz w:val="24"/>
          <w:szCs w:val="24"/>
          <w:lang w:val="ru-RU"/>
        </w:rPr>
        <w:t xml:space="preserve"> </w:t>
      </w:r>
      <w:r w:rsidR="006916F9" w:rsidRPr="009824F8">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9824F8">
        <w:rPr>
          <w:rFonts w:ascii="Times New Roman" w:eastAsia="SchoolBookSanPin" w:hAnsi="Times New Roman"/>
          <w:sz w:val="24"/>
          <w:szCs w:val="24"/>
          <w:lang w:val="ru-RU"/>
        </w:rPr>
        <w:t xml:space="preserve"> </w:t>
      </w:r>
      <w:r w:rsidR="006916F9" w:rsidRPr="009824F8">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6) физического воспитания, формирования культуры здоровья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в природе; навыков безопасного поведения в </w:t>
      </w:r>
      <w:r w:rsidR="00B41B3A" w:rsidRPr="009824F8">
        <w:rPr>
          <w:rFonts w:ascii="Times New Roman" w:eastAsia="SchoolBookSanPin" w:hAnsi="Times New Roman"/>
          <w:sz w:val="24"/>
          <w:szCs w:val="24"/>
          <w:lang w:val="ru-RU"/>
        </w:rPr>
        <w:t>Интернет-среде</w:t>
      </w:r>
      <w:r w:rsidRPr="009824F8">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 природе и окружающей среде;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7) </w:t>
      </w:r>
      <w:r w:rsidR="006D1E89" w:rsidRPr="009824F8">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9824F8">
        <w:rPr>
          <w:rFonts w:ascii="Times New Roman" w:eastAsia="SchoolBookSanPin" w:hAnsi="Times New Roman"/>
          <w:sz w:val="24"/>
          <w:szCs w:val="24"/>
          <w:lang w:val="ru-RU"/>
        </w:rPr>
        <w:t xml:space="preserve"> родного</w:t>
      </w:r>
      <w:r w:rsidR="006D1E89" w:rsidRPr="009824F8">
        <w:rPr>
          <w:rFonts w:ascii="Times New Roman" w:eastAsia="SchoolBookSanPin" w:hAnsi="Times New Roman"/>
          <w:sz w:val="24"/>
          <w:szCs w:val="24"/>
          <w:lang w:val="ru-RU"/>
        </w:rPr>
        <w:t xml:space="preserve"> края) </w:t>
      </w:r>
      <w:r w:rsidRPr="009824F8">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развитие необходимых умений для этого; осознанный выбор и построение индивидуальной траектории </w:t>
      </w:r>
      <w:r w:rsidRPr="009824F8">
        <w:rPr>
          <w:rFonts w:ascii="Times New Roman" w:eastAsia="SchoolBookSanPin" w:hAnsi="Times New Roman"/>
          <w:sz w:val="24"/>
          <w:szCs w:val="24"/>
          <w:lang w:val="ru-RU"/>
        </w:rPr>
        <w:lastRenderedPageBreak/>
        <w:t>образования и жизненных планов с учётом личных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общественных интересов и потребностей;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9824F8" w:rsidRDefault="00D70EA2" w:rsidP="00174D9B">
      <w:pPr>
        <w:spacing w:after="0" w:line="240" w:lineRule="auto"/>
        <w:ind w:firstLine="709"/>
        <w:jc w:val="both"/>
        <w:rPr>
          <w:rFonts w:ascii="Times New Roman" w:eastAsia="SchoolBookSanPin" w:hAnsi="Times New Roman"/>
          <w:bCs/>
          <w:sz w:val="24"/>
          <w:szCs w:val="24"/>
          <w:lang w:val="ru-RU"/>
        </w:rPr>
      </w:pPr>
      <w:r w:rsidRPr="004249F3">
        <w:rPr>
          <w:rFonts w:ascii="Times New Roman" w:eastAsia="SchoolBookSanPin" w:hAnsi="Times New Roman"/>
          <w:sz w:val="24"/>
          <w:szCs w:val="24"/>
          <w:lang w:val="ru-RU"/>
        </w:rPr>
        <w:t>26</w:t>
      </w:r>
      <w:r w:rsidR="00134744" w:rsidRPr="009824F8">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9824F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134744" w:rsidRPr="009824F8">
        <w:rPr>
          <w:rFonts w:ascii="Times New Roman" w:eastAsia="OfficinaSansBoldITC" w:hAnsi="Times New Roman"/>
          <w:sz w:val="24"/>
          <w:szCs w:val="24"/>
          <w:lang w:val="ru-RU"/>
        </w:rPr>
        <w:t>.8.2.1.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для решения поставленной задачи;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9824F8">
        <w:rPr>
          <w:rFonts w:ascii="Times New Roman" w:eastAsia="SchoolBookSanPin" w:hAnsi="Times New Roman"/>
          <w:position w:val="1"/>
          <w:sz w:val="24"/>
          <w:szCs w:val="24"/>
          <w:lang w:val="ru-RU"/>
        </w:rPr>
        <w:t>проводить</w:t>
      </w:r>
      <w:r w:rsidRPr="009824F8">
        <w:rPr>
          <w:rFonts w:ascii="Times New Roman" w:eastAsia="SchoolBookSanPin" w:hAnsi="Times New Roman"/>
          <w:position w:val="1"/>
          <w:sz w:val="24"/>
          <w:szCs w:val="24"/>
          <w:lang w:val="ru-RU"/>
        </w:rPr>
        <w:t xml:space="preserve"> выводы с использованием дедуктивных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SchoolBookSanPin" w:hAnsi="Times New Roman"/>
          <w:sz w:val="24"/>
          <w:szCs w:val="24"/>
          <w:lang w:val="ru-RU"/>
        </w:rPr>
        <w:t>26</w:t>
      </w:r>
      <w:r w:rsidR="00A67132" w:rsidRPr="009824F8">
        <w:rPr>
          <w:rFonts w:ascii="Times New Roman" w:eastAsia="SchoolBookSanPin" w:hAnsi="Times New Roman"/>
          <w:sz w:val="24"/>
          <w:szCs w:val="24"/>
          <w:lang w:val="ru-RU"/>
        </w:rPr>
        <w:t>.</w:t>
      </w:r>
      <w:r w:rsidR="00134744" w:rsidRPr="009824F8">
        <w:rPr>
          <w:rFonts w:ascii="Times New Roman" w:eastAsia="OfficinaSansBoldITC" w:hAnsi="Times New Roman"/>
          <w:sz w:val="24"/>
          <w:szCs w:val="24"/>
          <w:lang w:val="ru-RU"/>
        </w:rPr>
        <w:t>8.2.2. </w:t>
      </w:r>
      <w:r w:rsidR="00134744" w:rsidRPr="009824F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8.2.3. </w:t>
      </w:r>
      <w:r w:rsidR="00134744" w:rsidRPr="009824F8">
        <w:rPr>
          <w:rFonts w:ascii="Times New Roman" w:eastAsia="SchoolBookSanPin" w:hAnsi="Times New Roman"/>
          <w:sz w:val="24"/>
          <w:szCs w:val="24"/>
          <w:lang w:val="ru-RU"/>
        </w:rPr>
        <w:t>У обучающегося будут сформированы умения работать</w:t>
      </w:r>
      <w:r w:rsidR="00CA4934" w:rsidRPr="009824F8">
        <w:rPr>
          <w:rFonts w:ascii="Times New Roman" w:eastAsia="SchoolBookSanPin" w:hAnsi="Times New Roman"/>
          <w:sz w:val="24"/>
          <w:szCs w:val="24"/>
          <w:lang w:val="ru-RU"/>
        </w:rPr>
        <w:t xml:space="preserve"> </w:t>
      </w:r>
      <w:r w:rsidR="00134744" w:rsidRPr="009824F8">
        <w:rPr>
          <w:rFonts w:ascii="Times New Roman" w:eastAsia="SchoolBookSanPin" w:hAnsi="Times New Roman"/>
          <w:sz w:val="24"/>
          <w:szCs w:val="24"/>
          <w:lang w:val="ru-RU"/>
        </w:rPr>
        <w:t xml:space="preserve">с информацией как часть </w:t>
      </w:r>
      <w:r w:rsidR="00134744" w:rsidRPr="009824F8">
        <w:rPr>
          <w:rFonts w:ascii="Times New Roman" w:eastAsia="SchoolBookSanPin" w:hAnsi="Times New Roman"/>
          <w:bCs/>
          <w:sz w:val="24"/>
          <w:szCs w:val="24"/>
          <w:lang w:val="ru-RU"/>
        </w:rPr>
        <w:t>познавательных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выбирать, анализировать и интерпретировать географическую информацию различных </w:t>
      </w:r>
      <w:r w:rsidRPr="009824F8">
        <w:rPr>
          <w:rFonts w:ascii="Times New Roman" w:eastAsia="SchoolBookSanPin" w:hAnsi="Times New Roman"/>
          <w:position w:val="1"/>
          <w:sz w:val="24"/>
          <w:szCs w:val="24"/>
          <w:lang w:val="ru-RU"/>
        </w:rPr>
        <w:lastRenderedPageBreak/>
        <w:t>видов и форм представления;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8.2.4. </w:t>
      </w:r>
      <w:r w:rsidR="00134744" w:rsidRPr="009824F8">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9824F8">
        <w:rPr>
          <w:rFonts w:ascii="Times New Roman" w:eastAsia="SchoolBookSanPin" w:hAnsi="Times New Roman"/>
          <w:bCs/>
          <w:sz w:val="24"/>
          <w:szCs w:val="24"/>
          <w:lang w:val="ru-RU"/>
        </w:rPr>
        <w:t>коммуникативных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8.2.5. </w:t>
      </w:r>
      <w:r w:rsidR="00134744" w:rsidRPr="009824F8">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9824F8">
        <w:rPr>
          <w:rFonts w:ascii="Times New Roman" w:eastAsia="SchoolBookSanPin" w:hAnsi="Times New Roman"/>
          <w:bCs/>
          <w:sz w:val="24"/>
          <w:szCs w:val="24"/>
          <w:lang w:val="ru-RU"/>
        </w:rPr>
        <w:t>регулятивных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об изучаемом объекте.</w:t>
      </w:r>
    </w:p>
    <w:p w:rsidR="001651E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651E4" w:rsidRPr="009824F8">
        <w:rPr>
          <w:rFonts w:ascii="Times New Roman" w:eastAsia="OfficinaSansBoldITC" w:hAnsi="Times New Roman"/>
          <w:sz w:val="24"/>
          <w:szCs w:val="24"/>
          <w:lang w:val="ru-RU"/>
        </w:rPr>
        <w:t>8.2.6. </w:t>
      </w:r>
      <w:r w:rsidR="001651E4" w:rsidRPr="009824F8">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9824F8" w:rsidRDefault="001651E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9824F8" w:rsidRDefault="001651E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с учётом предпочтений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9824F8" w:rsidRDefault="001651E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9824F8" w:rsidRDefault="00D70EA2" w:rsidP="00174D9B">
      <w:pPr>
        <w:spacing w:after="0" w:line="240" w:lineRule="auto"/>
        <w:ind w:firstLine="709"/>
        <w:jc w:val="both"/>
        <w:rPr>
          <w:rFonts w:ascii="Times New Roman" w:eastAsia="SchoolBookSanPin" w:hAnsi="Times New Roman"/>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8.2.</w:t>
      </w:r>
      <w:r w:rsidR="001651E4" w:rsidRPr="009824F8">
        <w:rPr>
          <w:rFonts w:ascii="Times New Roman" w:eastAsia="OfficinaSansBoldITC" w:hAnsi="Times New Roman"/>
          <w:sz w:val="24"/>
          <w:szCs w:val="24"/>
          <w:lang w:val="ru-RU"/>
        </w:rPr>
        <w:t>7</w:t>
      </w:r>
      <w:r w:rsidR="00134744" w:rsidRPr="009824F8">
        <w:rPr>
          <w:rFonts w:ascii="Times New Roman" w:eastAsia="OfficinaSansBoldITC" w:hAnsi="Times New Roman"/>
          <w:sz w:val="24"/>
          <w:szCs w:val="24"/>
          <w:lang w:val="ru-RU"/>
        </w:rPr>
        <w:t>. </w:t>
      </w:r>
      <w:r w:rsidR="00134744" w:rsidRPr="009824F8">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9824F8">
        <w:rPr>
          <w:rFonts w:ascii="Times New Roman" w:eastAsia="SchoolBookSanPin" w:hAnsi="Times New Roman"/>
          <w:bCs/>
          <w:sz w:val="24"/>
          <w:szCs w:val="24"/>
          <w:lang w:val="ru-RU"/>
        </w:rPr>
        <w:t>регулятивных универсальных учебных действий</w:t>
      </w:r>
      <w:r w:rsidR="00134744" w:rsidRPr="009824F8">
        <w:rPr>
          <w:rFonts w:ascii="Times New Roman" w:eastAsia="SchoolBookSanPin" w:hAnsi="Times New Roman"/>
          <w:sz w:val="24"/>
          <w:szCs w:val="24"/>
          <w:lang w:val="ru-RU"/>
        </w:rPr>
        <w:t>:</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владеть способами самоконтроля и рефлексии;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оценивать соответствие результата цели и условиям;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bCs/>
          <w:position w:val="1"/>
          <w:sz w:val="24"/>
          <w:szCs w:val="24"/>
          <w:lang w:val="ru-RU"/>
        </w:rPr>
        <w:t>принятие себя и других: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осознанно относиться к другому человеку, его мнению;</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9824F8" w:rsidRDefault="00D70EA2" w:rsidP="00174D9B">
      <w:pPr>
        <w:spacing w:after="0" w:line="240" w:lineRule="auto"/>
        <w:ind w:firstLine="709"/>
        <w:jc w:val="both"/>
        <w:rPr>
          <w:rFonts w:ascii="Times New Roman" w:eastAsia="OfficinaSansBoldITC" w:hAnsi="Times New Roman"/>
          <w:b/>
          <w:color w:val="C00000"/>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3. </w:t>
      </w:r>
      <w:r w:rsidR="00134744" w:rsidRPr="009824F8">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5 класса обучающийся научится: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lastRenderedPageBreak/>
        <w:t xml:space="preserve">выбирать источники географической информации (картографические, текстовые, видео- и фотоизображения, </w:t>
      </w:r>
      <w:r w:rsidR="00242D99" w:rsidRPr="009824F8">
        <w:rPr>
          <w:rFonts w:ascii="Times New Roman" w:eastAsia="SchoolBookSanPin" w:hAnsi="Times New Roman"/>
          <w:sz w:val="24"/>
          <w:szCs w:val="24"/>
          <w:lang w:val="ru-RU"/>
        </w:rPr>
        <w:t>интернет-</w:t>
      </w:r>
      <w:r w:rsidRPr="009824F8">
        <w:rPr>
          <w:rFonts w:ascii="Times New Roman" w:eastAsia="SchoolBookSanPin" w:hAnsi="Times New Roman"/>
          <w:sz w:val="24"/>
          <w:szCs w:val="24"/>
          <w:lang w:val="ru-RU"/>
        </w:rPr>
        <w:t>ресурсы), необходимые</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интегрировать и интерпретировать информацию о путешествиях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описывать и сравнивать маршруты их путешествий;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9824F8">
        <w:rPr>
          <w:rFonts w:ascii="Times New Roman" w:eastAsia="SchoolBookSanPin" w:hAnsi="Times New Roman"/>
          <w:position w:val="1"/>
          <w:sz w:val="24"/>
          <w:szCs w:val="24"/>
          <w:lang w:val="ru-RU"/>
        </w:rPr>
        <w:t>интернет-</w:t>
      </w:r>
      <w:r w:rsidRPr="009824F8">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исследователей в развитие знаний о Земле;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9824F8">
        <w:rPr>
          <w:rFonts w:ascii="Times New Roman" w:eastAsia="SchoolBookSanPin" w:hAnsi="Times New Roman"/>
          <w:position w:val="1"/>
          <w:sz w:val="24"/>
          <w:szCs w:val="24"/>
          <w:lang w:val="ru-RU"/>
        </w:rPr>
        <w:t>«</w:t>
      </w:r>
      <w:r w:rsidRPr="009824F8">
        <w:rPr>
          <w:rFonts w:ascii="Times New Roman" w:eastAsia="SchoolBookSanPin" w:hAnsi="Times New Roman"/>
          <w:position w:val="1"/>
          <w:sz w:val="24"/>
          <w:szCs w:val="24"/>
          <w:lang w:val="ru-RU"/>
        </w:rPr>
        <w:t>параллель»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«меридиан»;</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объяснять причины смены дня и ночи и времён года;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описывать внутреннее строение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океаническую земную кору;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горы и равнины;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для решения познавательных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классифицировать острова по происхождению;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предупреждения;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наличия полезных ископаемых в своей местности;</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за погодой в </w:t>
      </w:r>
      <w:r w:rsidRPr="009824F8">
        <w:rPr>
          <w:rFonts w:ascii="Times New Roman" w:eastAsia="SchoolBookSanPin" w:hAnsi="Times New Roman"/>
          <w:position w:val="1"/>
          <w:sz w:val="24"/>
          <w:szCs w:val="24"/>
          <w:lang w:val="ru-RU"/>
        </w:rPr>
        <w:lastRenderedPageBreak/>
        <w:t>различной форме (табличной, графической, географического описания).</w:t>
      </w:r>
    </w:p>
    <w:p w:rsidR="00134744" w:rsidRPr="009824F8" w:rsidRDefault="00D70EA2" w:rsidP="00174D9B">
      <w:pPr>
        <w:spacing w:after="0" w:line="240" w:lineRule="auto"/>
        <w:ind w:firstLine="709"/>
        <w:jc w:val="both"/>
        <w:rPr>
          <w:rFonts w:ascii="Times New Roman" w:eastAsia="OfficinaSansBoldITC" w:hAnsi="Times New Roman"/>
          <w:b/>
          <w:color w:val="C00000"/>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4. </w:t>
      </w:r>
      <w:r w:rsidR="00134744" w:rsidRPr="009824F8">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6 класса обучающийся научится: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информацию об отдельных компонентах природы Земли,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их предупреждения;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питание и режим рек;</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реки по заданным признакам;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описывать состав, строение атмосферы;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виды атмосферных осадков;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«бризы» и «муссоны»;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«погода» и «климат»;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 xml:space="preserve">в табличной и (или) </w:t>
      </w:r>
      <w:r w:rsidRPr="009824F8">
        <w:rPr>
          <w:rFonts w:ascii="Times New Roman" w:eastAsia="SchoolBookSanPin" w:hAnsi="Times New Roman"/>
          <w:position w:val="1"/>
          <w:sz w:val="24"/>
          <w:szCs w:val="24"/>
          <w:lang w:val="ru-RU"/>
        </w:rPr>
        <w:lastRenderedPageBreak/>
        <w:t>графической форме;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называть границы биосферы;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разных природных зонах;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для решения учебных и</w:t>
      </w:r>
      <w:r w:rsidRPr="009824F8">
        <w:rPr>
          <w:rFonts w:ascii="Times New Roman" w:eastAsia="SchoolBookSanPin" w:hAnsi="Times New Roman"/>
          <w:sz w:val="24"/>
          <w:szCs w:val="24"/>
          <w:lang w:val="ru-RU"/>
        </w:rPr>
        <w:t xml:space="preserve"> (</w:t>
      </w:r>
      <w:r w:rsidRPr="009824F8">
        <w:rPr>
          <w:rFonts w:ascii="Times New Roman" w:eastAsia="SchoolBookSanPin" w:hAnsi="Times New Roman"/>
          <w:position w:val="1"/>
          <w:sz w:val="24"/>
          <w:szCs w:val="24"/>
          <w:lang w:val="ru-RU"/>
        </w:rPr>
        <w:t>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9824F8" w:rsidRDefault="00D70EA2" w:rsidP="00174D9B">
      <w:pPr>
        <w:spacing w:after="0" w:line="240" w:lineRule="auto"/>
        <w:ind w:firstLine="709"/>
        <w:jc w:val="both"/>
        <w:rPr>
          <w:rFonts w:ascii="Times New Roman" w:eastAsia="OfficinaSansBoldITC" w:hAnsi="Times New Roman"/>
          <w:b/>
          <w:color w:val="C00000"/>
          <w:sz w:val="24"/>
          <w:szCs w:val="24"/>
          <w:lang w:val="ru-RU"/>
        </w:rPr>
      </w:pPr>
      <w:r w:rsidRPr="004249F3">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5. </w:t>
      </w:r>
      <w:r w:rsidR="00134744" w:rsidRPr="009824F8">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7 класса обучающийся научится: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как зональность, ритмичность и целостность;</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описывать климат территории по климатограмме;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океанические течения;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rsidRPr="009824F8">
        <w:rPr>
          <w:rFonts w:ascii="Times New Roman" w:eastAsia="SchoolBookSanPin" w:hAnsi="Times New Roman"/>
          <w:position w:val="1"/>
          <w:sz w:val="24"/>
          <w:szCs w:val="24"/>
          <w:lang w:val="ru-RU"/>
        </w:rPr>
        <w:lastRenderedPageBreak/>
        <w:t>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городские и сельские поселения;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крупнейших городов мира;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мировых и национальных религий;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языковую классификацию народов;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определять страны по их существенным признакам;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9824F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решения учебных 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9824F8" w:rsidRDefault="00CD1AE4" w:rsidP="00174D9B">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6. </w:t>
      </w:r>
      <w:r w:rsidR="00134744" w:rsidRPr="009824F8">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8 класса обучающийся научится: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федеральные округа, крупные географические районы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макрорегионы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показывать их на географической карте;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влияние географического положения регионов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проводить классификацию природных ресурсов;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распознавать типы природопользования;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w:t>
      </w:r>
      <w:r w:rsidRPr="009824F8">
        <w:rPr>
          <w:rFonts w:ascii="Times New Roman" w:eastAsia="SchoolBookSanPin" w:hAnsi="Times New Roman"/>
          <w:position w:val="1"/>
          <w:sz w:val="24"/>
          <w:szCs w:val="24"/>
          <w:lang w:val="ru-RU"/>
        </w:rPr>
        <w:lastRenderedPageBreak/>
        <w:t>слагающих территорию;</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контексте реальной жизни;</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понятия «циклон», «антициклон», «атмосферный фронт»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проводить классификацию типов климата и почв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с мировыми показателями и показателями других стран;</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по заданным основаниям;</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9824F8">
        <w:rPr>
          <w:rFonts w:ascii="Times New Roman" w:eastAsia="SchoolBookSanPin" w:hAnsi="Times New Roman"/>
          <w:sz w:val="24"/>
          <w:szCs w:val="24"/>
          <w:lang w:val="ru-RU"/>
        </w:rPr>
        <w:t xml:space="preserve">селения», «общий прирост населения», «плотность населения», «основная полоса (зона) расселения», «урбанизация», «городская агломерация», «посёлок </w:t>
      </w:r>
      <w:r w:rsidRPr="009824F8">
        <w:rPr>
          <w:rFonts w:ascii="Times New Roman" w:eastAsia="SchoolBookSanPin" w:hAnsi="Times New Roman"/>
          <w:sz w:val="24"/>
          <w:szCs w:val="24"/>
          <w:lang w:val="ru-RU"/>
        </w:rPr>
        <w:lastRenderedPageBreak/>
        <w:t>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(или) практико-ориентированных задач.</w:t>
      </w:r>
    </w:p>
    <w:p w:rsidR="00134744" w:rsidRPr="009824F8" w:rsidRDefault="00CD1AE4" w:rsidP="00174D9B">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A67132" w:rsidRPr="009824F8">
        <w:rPr>
          <w:rFonts w:ascii="Times New Roman" w:eastAsia="OfficinaSansBoldITC" w:hAnsi="Times New Roman"/>
          <w:sz w:val="24"/>
          <w:szCs w:val="24"/>
          <w:lang w:val="ru-RU"/>
        </w:rPr>
        <w:t>.</w:t>
      </w:r>
      <w:r w:rsidR="00134744" w:rsidRPr="009824F8">
        <w:rPr>
          <w:rFonts w:ascii="Times New Roman" w:eastAsia="OfficinaSansBoldITC" w:hAnsi="Times New Roman"/>
          <w:sz w:val="24"/>
          <w:szCs w:val="24"/>
          <w:lang w:val="ru-RU"/>
        </w:rPr>
        <w:t>8.</w:t>
      </w:r>
      <w:r w:rsidR="00134744" w:rsidRPr="009824F8">
        <w:rPr>
          <w:rFonts w:ascii="Times New Roman" w:eastAsia="SchoolBookSanPin" w:hAnsi="Times New Roman"/>
          <w:sz w:val="24"/>
          <w:szCs w:val="24"/>
          <w:lang w:val="ru-RU"/>
        </w:rPr>
        <w:t>7. </w:t>
      </w:r>
      <w:r w:rsidR="00134744" w:rsidRPr="009824F8">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9824F8">
        <w:rPr>
          <w:rFonts w:ascii="Times New Roman" w:eastAsia="SchoolBookSanPin" w:hAnsi="Times New Roman"/>
          <w:bCs/>
          <w:sz w:val="24"/>
          <w:szCs w:val="24"/>
          <w:lang w:val="ru-RU"/>
        </w:rPr>
        <w:t xml:space="preserve"> </w:t>
      </w:r>
      <w:r w:rsidR="00134744" w:rsidRPr="009824F8">
        <w:rPr>
          <w:rFonts w:ascii="Times New Roman" w:eastAsia="SchoolBookSanPin" w:hAnsi="Times New Roman"/>
          <w:bCs/>
          <w:sz w:val="24"/>
          <w:szCs w:val="24"/>
          <w:lang w:val="ru-RU"/>
        </w:rPr>
        <w:t xml:space="preserve">9 класса обучающийся научится: </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решения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решения той или иной задачи;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применять понятия «экономико-географическое положение», </w:t>
      </w:r>
      <w:r w:rsidRPr="009824F8">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9824F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9824F8" w:rsidRDefault="006916F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 xml:space="preserve">различать </w:t>
      </w:r>
      <w:r w:rsidR="00665C4F" w:rsidRPr="009824F8">
        <w:rPr>
          <w:rFonts w:ascii="Times New Roman" w:eastAsia="SchoolBookSanPin" w:hAnsi="Times New Roman"/>
          <w:sz w:val="24"/>
          <w:szCs w:val="24"/>
          <w:lang w:val="ru-RU"/>
        </w:rPr>
        <w:t>территории опережающего развития</w:t>
      </w:r>
      <w:r w:rsidRPr="009824F8">
        <w:rPr>
          <w:rFonts w:ascii="Times New Roman" w:eastAsia="SchoolBookSanPin" w:hAnsi="Times New Roman"/>
          <w:sz w:val="24"/>
          <w:szCs w:val="24"/>
          <w:lang w:val="ru-RU"/>
        </w:rPr>
        <w:t>, Арктическую зону и зону Севера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дополнительных источников;</w:t>
      </w:r>
    </w:p>
    <w:p w:rsidR="00734589"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9824F8">
        <w:rPr>
          <w:rFonts w:ascii="Times New Roman" w:eastAsia="SchoolBookSanPin" w:hAnsi="Times New Roman"/>
          <w:sz w:val="24"/>
          <w:szCs w:val="24"/>
          <w:lang w:val="ru-RU"/>
        </w:rPr>
        <w:t>на основе ВИЭ;</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9824F8" w:rsidRDefault="00734589"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ВВП, ВРП и ИЧР как показатели уровня развития страны</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её регионов;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пассажирооборот;</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9824F8">
        <w:rPr>
          <w:rFonts w:ascii="Times New Roman" w:eastAsia="SchoolBookSanPin" w:hAnsi="Times New Roman"/>
          <w:sz w:val="24"/>
          <w:szCs w:val="24"/>
          <w:lang w:val="ru-RU"/>
        </w:rPr>
        <w:lastRenderedPageBreak/>
        <w:t>оценивать условия отдельных территорий</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для размещения предприятий и различных производств;</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9824F8">
        <w:rPr>
          <w:rFonts w:ascii="Times New Roman" w:eastAsia="SchoolBookSanPin" w:hAnsi="Times New Roman"/>
          <w:sz w:val="24"/>
          <w:szCs w:val="24"/>
          <w:lang w:val="ru-RU"/>
        </w:rPr>
        <w:t xml:space="preserve"> </w:t>
      </w:r>
      <w:r w:rsidRPr="009824F8">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9824F8" w:rsidRDefault="00134744" w:rsidP="00174D9B">
      <w:pPr>
        <w:spacing w:after="0" w:line="240" w:lineRule="auto"/>
        <w:ind w:firstLine="709"/>
        <w:jc w:val="both"/>
        <w:rPr>
          <w:rFonts w:ascii="Times New Roman" w:eastAsia="SchoolBookSanPin" w:hAnsi="Times New Roman"/>
          <w:sz w:val="24"/>
          <w:szCs w:val="24"/>
          <w:lang w:val="ru-RU"/>
        </w:rPr>
      </w:pPr>
      <w:r w:rsidRPr="009824F8">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9824F8">
        <w:rPr>
          <w:rFonts w:ascii="Times New Roman" w:eastAsia="SchoolBookSanPin" w:hAnsi="Times New Roman"/>
          <w:position w:val="1"/>
          <w:sz w:val="24"/>
          <w:szCs w:val="24"/>
          <w:lang w:val="ru-RU"/>
        </w:rPr>
        <w:t xml:space="preserve"> </w:t>
      </w:r>
      <w:r w:rsidRPr="009824F8">
        <w:rPr>
          <w:rFonts w:ascii="Times New Roman" w:eastAsia="SchoolBookSanPin" w:hAnsi="Times New Roman"/>
          <w:position w:val="1"/>
          <w:sz w:val="24"/>
          <w:szCs w:val="24"/>
          <w:lang w:val="ru-RU"/>
        </w:rPr>
        <w:t>их местоположение на географической карте;</w:t>
      </w:r>
    </w:p>
    <w:p w:rsidR="00134744" w:rsidRPr="009824F8" w:rsidRDefault="00134744" w:rsidP="00174D9B">
      <w:pPr>
        <w:spacing w:after="0" w:line="240" w:lineRule="auto"/>
        <w:ind w:firstLine="709"/>
        <w:jc w:val="both"/>
        <w:rPr>
          <w:rFonts w:ascii="Times New Roman" w:eastAsia="SchoolBookSanPin" w:hAnsi="Times New Roman"/>
          <w:position w:val="1"/>
          <w:sz w:val="24"/>
          <w:szCs w:val="24"/>
          <w:lang w:val="ru-RU"/>
        </w:rPr>
      </w:pPr>
      <w:r w:rsidRPr="009824F8">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9824F8" w:rsidRDefault="00CD1AE4" w:rsidP="00174D9B">
      <w:pPr>
        <w:pStyle w:val="1"/>
        <w:pBdr>
          <w:bottom w:val="none" w:sz="0" w:space="0" w:color="auto"/>
        </w:pBdr>
        <w:spacing w:before="0" w:line="240" w:lineRule="auto"/>
        <w:ind w:firstLine="708"/>
        <w:jc w:val="both"/>
        <w:rPr>
          <w:b w:val="0"/>
          <w:sz w:val="24"/>
          <w:szCs w:val="24"/>
          <w:lang w:val="ru-RU"/>
        </w:rPr>
      </w:pPr>
      <w:r>
        <w:rPr>
          <w:b w:val="0"/>
          <w:sz w:val="24"/>
          <w:szCs w:val="24"/>
          <w:lang w:val="ru-RU"/>
        </w:rPr>
        <w:t>27</w:t>
      </w:r>
      <w:r w:rsidR="00A67132" w:rsidRPr="009824F8">
        <w:rPr>
          <w:b w:val="0"/>
          <w:sz w:val="24"/>
          <w:szCs w:val="24"/>
          <w:lang w:val="ru-RU"/>
        </w:rPr>
        <w:t>.</w:t>
      </w:r>
      <w:r w:rsidR="00134744" w:rsidRPr="009824F8">
        <w:rPr>
          <w:b w:val="0"/>
          <w:sz w:val="24"/>
          <w:szCs w:val="24"/>
          <w:lang w:val="ru-RU"/>
        </w:rPr>
        <w:t> </w:t>
      </w:r>
      <w:r>
        <w:rPr>
          <w:b w:val="0"/>
          <w:sz w:val="24"/>
          <w:szCs w:val="24"/>
          <w:lang w:val="ru-RU"/>
        </w:rPr>
        <w:t>Р</w:t>
      </w:r>
      <w:r w:rsidR="00134744" w:rsidRPr="009824F8">
        <w:rPr>
          <w:b w:val="0"/>
          <w:sz w:val="24"/>
          <w:szCs w:val="24"/>
          <w:lang w:val="ru-RU"/>
        </w:rPr>
        <w:t xml:space="preserve">абочая программа по учебному предмету «Физика» (базовый уровень).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1.</w:t>
      </w:r>
      <w:r>
        <w:rPr>
          <w:rFonts w:ascii="Times New Roman" w:hAnsi="Times New Roman"/>
          <w:sz w:val="24"/>
          <w:szCs w:val="24"/>
          <w:lang w:val="ru-RU"/>
        </w:rPr>
        <w:t xml:space="preserve"> Р</w:t>
      </w:r>
      <w:r w:rsidR="00134744" w:rsidRPr="009824F8">
        <w:rPr>
          <w:rFonts w:ascii="Times New Roman" w:hAnsi="Times New Roman"/>
          <w:sz w:val="24"/>
          <w:szCs w:val="24"/>
          <w:lang w:val="ru-RU"/>
        </w:rPr>
        <w:t>абочая программа по учебному предмету «Физика» (базовый уровень) (предметная область «Естественно</w:t>
      </w:r>
      <w:r w:rsidR="00A07E18" w:rsidRPr="009824F8">
        <w:rPr>
          <w:rFonts w:ascii="Times New Roman" w:hAnsi="Times New Roman"/>
          <w:sz w:val="24"/>
          <w:szCs w:val="24"/>
          <w:lang w:val="ru-RU"/>
        </w:rPr>
        <w:t>-</w:t>
      </w:r>
      <w:r w:rsidR="00134744" w:rsidRPr="009824F8">
        <w:rPr>
          <w:rFonts w:ascii="Times New Roman" w:hAnsi="Times New Roman"/>
          <w:sz w:val="24"/>
          <w:szCs w:val="24"/>
          <w:lang w:val="ru-RU"/>
        </w:rPr>
        <w:t>научные предметы»)</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по физике.</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 Пояснительная записка.</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а также с учётом федеральной </w:t>
      </w:r>
      <w:r w:rsidR="000F6DC4" w:rsidRPr="009824F8">
        <w:rPr>
          <w:rFonts w:ascii="Times New Roman" w:hAnsi="Times New Roman"/>
          <w:sz w:val="24"/>
          <w:szCs w:val="24"/>
          <w:lang w:val="ru-RU"/>
        </w:rPr>
        <w:t xml:space="preserve">рабочей </w:t>
      </w:r>
      <w:r w:rsidR="00134744" w:rsidRPr="009824F8">
        <w:rPr>
          <w:rFonts w:ascii="Times New Roman" w:hAnsi="Times New Roman"/>
          <w:sz w:val="24"/>
          <w:szCs w:val="24"/>
          <w:lang w:val="ru-RU"/>
        </w:rPr>
        <w:t xml:space="preserve">программы воспитания и </w:t>
      </w:r>
      <w:r w:rsidR="00734589" w:rsidRPr="009824F8">
        <w:rPr>
          <w:rFonts w:ascii="Times New Roman" w:hAnsi="Times New Roman"/>
          <w:sz w:val="24"/>
          <w:szCs w:val="24"/>
          <w:lang w:val="ru-RU"/>
        </w:rPr>
        <w:t xml:space="preserve">концепции </w:t>
      </w:r>
      <w:r w:rsidR="00134744" w:rsidRPr="009824F8">
        <w:rPr>
          <w:rFonts w:ascii="Times New Roman" w:hAnsi="Times New Roman"/>
          <w:sz w:val="24"/>
          <w:szCs w:val="24"/>
          <w:lang w:val="ru-RU"/>
        </w:rPr>
        <w:t>преподавания учебного п</w:t>
      </w:r>
      <w:r w:rsidR="003A2EDD" w:rsidRPr="009824F8">
        <w:rPr>
          <w:rFonts w:ascii="Times New Roman" w:hAnsi="Times New Roman"/>
          <w:sz w:val="24"/>
          <w:szCs w:val="24"/>
          <w:lang w:val="ru-RU"/>
        </w:rPr>
        <w:t>редмета «Физика».</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на деятельностной основе. В </w:t>
      </w:r>
      <w:r w:rsidR="00DC7911" w:rsidRPr="009824F8">
        <w:rPr>
          <w:rFonts w:ascii="Times New Roman" w:hAnsi="Times New Roman"/>
          <w:sz w:val="24"/>
          <w:szCs w:val="24"/>
          <w:lang w:val="ru-RU"/>
        </w:rPr>
        <w:t xml:space="preserve">программе по физике </w:t>
      </w:r>
      <w:r w:rsidR="00134744" w:rsidRPr="009824F8">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D84AFA" w:rsidRPr="009824F8">
        <w:rPr>
          <w:rFonts w:ascii="Times New Roman" w:hAnsi="Times New Roman"/>
          <w:sz w:val="24"/>
          <w:szCs w:val="24"/>
          <w:lang w:val="ru-RU"/>
        </w:rPr>
        <w:t>3</w:t>
      </w:r>
      <w:r w:rsidR="00134744" w:rsidRPr="009824F8">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D84AFA" w:rsidRPr="009824F8">
        <w:rPr>
          <w:rFonts w:ascii="Times New Roman" w:hAnsi="Times New Roman"/>
          <w:sz w:val="24"/>
          <w:szCs w:val="24"/>
          <w:lang w:val="ru-RU"/>
        </w:rPr>
        <w:t>4</w:t>
      </w:r>
      <w:r w:rsidR="00134744" w:rsidRPr="009824F8">
        <w:rPr>
          <w:rFonts w:ascii="Times New Roman" w:hAnsi="Times New Roman"/>
          <w:sz w:val="24"/>
          <w:szCs w:val="24"/>
          <w:lang w:val="ru-RU"/>
        </w:rPr>
        <w:t xml:space="preserve">. Программа по физике </w:t>
      </w:r>
      <w:r w:rsidR="005511A5" w:rsidRPr="009824F8">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3A2EDD" w:rsidRPr="009824F8">
        <w:rPr>
          <w:rFonts w:ascii="Times New Roman" w:hAnsi="Times New Roman"/>
          <w:sz w:val="24"/>
          <w:szCs w:val="24"/>
          <w:lang w:val="ru-RU"/>
        </w:rPr>
        <w:t>5</w:t>
      </w:r>
      <w:r w:rsidR="00134744" w:rsidRPr="009824F8">
        <w:rPr>
          <w:rFonts w:ascii="Times New Roman" w:hAnsi="Times New Roman"/>
          <w:sz w:val="24"/>
          <w:szCs w:val="24"/>
          <w:lang w:val="ru-RU"/>
        </w:rPr>
        <w:t>. </w:t>
      </w:r>
      <w:r w:rsidR="005511A5" w:rsidRPr="009824F8">
        <w:rPr>
          <w:rFonts w:ascii="Times New Roman" w:hAnsi="Times New Roman"/>
          <w:sz w:val="24"/>
          <w:szCs w:val="24"/>
          <w:lang w:val="ru-RU"/>
        </w:rPr>
        <w:t>Ф</w:t>
      </w:r>
      <w:r w:rsidR="00134744" w:rsidRPr="009824F8">
        <w:rPr>
          <w:rFonts w:ascii="Times New Roman" w:hAnsi="Times New Roman"/>
          <w:sz w:val="24"/>
          <w:szCs w:val="24"/>
          <w:lang w:val="ru-RU"/>
        </w:rPr>
        <w:t>изик</w:t>
      </w:r>
      <w:r w:rsidR="00CC5563" w:rsidRPr="009824F8">
        <w:rPr>
          <w:rFonts w:ascii="Times New Roman" w:hAnsi="Times New Roman"/>
          <w:sz w:val="24"/>
          <w:szCs w:val="24"/>
          <w:lang w:val="ru-RU"/>
        </w:rPr>
        <w:t xml:space="preserve">а </w:t>
      </w:r>
      <w:r w:rsidR="005511A5" w:rsidRPr="009824F8">
        <w:rPr>
          <w:rFonts w:ascii="Times New Roman" w:hAnsi="Times New Roman"/>
          <w:sz w:val="24"/>
          <w:szCs w:val="24"/>
          <w:lang w:val="ru-RU"/>
        </w:rPr>
        <w:t xml:space="preserve">является </w:t>
      </w:r>
      <w:r w:rsidR="00134744" w:rsidRPr="009824F8">
        <w:rPr>
          <w:rFonts w:ascii="Times New Roman" w:hAnsi="Times New Roman"/>
          <w:sz w:val="24"/>
          <w:szCs w:val="24"/>
          <w:lang w:val="ru-RU"/>
        </w:rPr>
        <w:t>системообразующи</w:t>
      </w:r>
      <w:r w:rsidR="005511A5" w:rsidRPr="009824F8">
        <w:rPr>
          <w:rFonts w:ascii="Times New Roman" w:hAnsi="Times New Roman"/>
          <w:sz w:val="24"/>
          <w:szCs w:val="24"/>
          <w:lang w:val="ru-RU"/>
        </w:rPr>
        <w:t>м</w:t>
      </w:r>
      <w:r w:rsidR="00134744" w:rsidRPr="009824F8">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явлений, изучаемых химией, биологией, астрономией и физической географией</w:t>
      </w:r>
      <w:r w:rsidR="005511A5"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3A2EDD" w:rsidRPr="009824F8">
        <w:rPr>
          <w:rFonts w:ascii="Times New Roman" w:hAnsi="Times New Roman"/>
          <w:sz w:val="24"/>
          <w:szCs w:val="24"/>
          <w:lang w:val="ru-RU"/>
        </w:rPr>
        <w:t>6</w:t>
      </w:r>
      <w:r w:rsidR="00134744" w:rsidRPr="009824F8">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9824F8">
        <w:rPr>
          <w:rFonts w:ascii="Times New Roman" w:hAnsi="Times New Roman"/>
          <w:sz w:val="24"/>
          <w:szCs w:val="24"/>
          <w:lang w:val="ru-RU"/>
        </w:rPr>
        <w:t>.</w:t>
      </w:r>
    </w:p>
    <w:p w:rsidR="00B80B97" w:rsidRPr="009824F8" w:rsidRDefault="00B80B97"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научно объяснять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оценивать и понимать особенности научного исследования;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интерпретировать данные и использовать научные доказательства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получения выводов».</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D84AFA" w:rsidRPr="009824F8">
        <w:rPr>
          <w:rFonts w:ascii="Times New Roman" w:hAnsi="Times New Roman"/>
          <w:sz w:val="24"/>
          <w:szCs w:val="24"/>
          <w:lang w:val="ru-RU"/>
        </w:rPr>
        <w:t>2.</w:t>
      </w:r>
      <w:r w:rsidR="003A2EDD" w:rsidRPr="009824F8">
        <w:rPr>
          <w:rFonts w:ascii="Times New Roman" w:hAnsi="Times New Roman"/>
          <w:sz w:val="24"/>
          <w:szCs w:val="24"/>
          <w:lang w:val="ru-RU"/>
        </w:rPr>
        <w:t>7</w:t>
      </w:r>
      <w:r w:rsidR="00134744" w:rsidRPr="009824F8">
        <w:rPr>
          <w:rFonts w:ascii="Times New Roman" w:hAnsi="Times New Roman"/>
          <w:sz w:val="24"/>
          <w:szCs w:val="24"/>
          <w:lang w:val="ru-RU"/>
        </w:rPr>
        <w:t>. </w:t>
      </w:r>
      <w:r w:rsidR="00734589" w:rsidRPr="009824F8">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9824F8">
        <w:rPr>
          <w:rFonts w:ascii="Times New Roman" w:hAnsi="Times New Roman"/>
          <w:sz w:val="24"/>
          <w:szCs w:val="24"/>
          <w:lang w:val="ru-RU"/>
        </w:rPr>
        <w:t xml:space="preserve"> </w:t>
      </w:r>
      <w:r w:rsidR="00734589" w:rsidRPr="009824F8">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3A2EDD" w:rsidRPr="009824F8">
        <w:rPr>
          <w:rFonts w:ascii="Times New Roman" w:hAnsi="Times New Roman"/>
          <w:sz w:val="24"/>
          <w:szCs w:val="24"/>
          <w:lang w:val="ru-RU"/>
        </w:rPr>
        <w:t>8</w:t>
      </w:r>
      <w:r w:rsidR="00134744" w:rsidRPr="009824F8">
        <w:rPr>
          <w:rFonts w:ascii="Times New Roman" w:hAnsi="Times New Roman"/>
          <w:sz w:val="24"/>
          <w:szCs w:val="24"/>
          <w:lang w:val="ru-RU"/>
        </w:rPr>
        <w:t>. Цели изучения физики: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этом направлении.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Достижение этих целей </w:t>
      </w:r>
      <w:r w:rsidR="00B65851" w:rsidRPr="009824F8">
        <w:rPr>
          <w:rFonts w:ascii="Times New Roman" w:hAnsi="Times New Roman"/>
          <w:sz w:val="24"/>
          <w:szCs w:val="24"/>
          <w:lang w:val="ru-RU"/>
        </w:rPr>
        <w:t xml:space="preserve">программы по физике </w:t>
      </w:r>
      <w:r w:rsidRPr="009824F8">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приобретение умений описывать и объяснять физические явления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полученных знаний;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знакомство со сферами профессиональной деятельности, связанными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3A2EDD" w:rsidRPr="009824F8">
        <w:rPr>
          <w:rFonts w:ascii="Times New Roman" w:hAnsi="Times New Roman"/>
          <w:sz w:val="24"/>
          <w:szCs w:val="24"/>
          <w:lang w:val="ru-RU"/>
        </w:rPr>
        <w:t>9</w:t>
      </w:r>
      <w:r w:rsidR="00134744" w:rsidRPr="009824F8">
        <w:rPr>
          <w:rFonts w:ascii="Times New Roman" w:hAnsi="Times New Roman"/>
          <w:sz w:val="24"/>
          <w:szCs w:val="24"/>
          <w:lang w:val="ru-RU"/>
        </w:rPr>
        <w:t>. Общее число часов, рекомендованных для изучения физики</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на базовом уровне, –</w:t>
      </w:r>
      <w:r w:rsidR="00B32708"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физике.</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 Содержание обучения в 7 классе.</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.3.1. Физика и её роль в познании окружающего мира.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Механические, тепловые, электрические, магнитные, световые явления.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Физические приборы и процедура прямых измерений аналоговым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цифровым прибором.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3.1.2. Лабораторные работы и опыты</w:t>
      </w:r>
      <w:r w:rsidR="00256829"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цены деления шкалы измерительного прибора.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 xml:space="preserve">Измерение расстояний.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объёма жидкости и твёрдого тела.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размеров малых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.3.2. Первоначальные сведения о строении вещества.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отталкивание.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броуновского движения.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диффузии.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Оценка диаметра атома методом рядов (с использованием фотографий).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наблюдению теплового расширения газов.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обнаружению действия сил молекулярного притяжения.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.3.3. Движение и взаимодействие тел.</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механического движения тела.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Измерение скорости прямолинейного движения.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явления инерции.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изменения скорости при взаимодействии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Сравнение масс по взаимодействию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Сложение сил, направленных по одной прямой.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средней скорости скольжения бруска или шарика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по наклонной плоскости.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плотности твёрдого тела.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демонстрирующие зависимость силы трения скольжения от веса 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характера соприкасающихся поверхностей.</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.3.4. Давление твёрдых тел, жидкостей и газов.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w:t>
      </w:r>
      <w:r w:rsidRPr="009824F8">
        <w:rPr>
          <w:rFonts w:ascii="Times New Roman" w:hAnsi="Times New Roman"/>
          <w:sz w:val="24"/>
          <w:szCs w:val="24"/>
          <w:lang w:val="ru-RU"/>
        </w:rPr>
        <w:lastRenderedPageBreak/>
        <w:t xml:space="preserve">Гидростатический парадокс. Сообщающиеся сосуды. Гидравлические механизмы.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для измерения атмосферного давления.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3.4.1.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Зависимость давления газа от температуры.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Передача давления жидкостью и газом.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Сообщающиеся сосуды.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Гидравлический пресс.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Проявление действия атмосферного давления.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Зависимость выталкивающей силы от объёма погружённой части 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плотности жидкости.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Равенство выталкивающей силы весу вытесненной жидкости.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Условие плавания тел: плавание или погружение тел в зависимости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соотношения плотностей тела и жидкости.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3.4.2.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веса тела в воде от объёма погружённой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жидкость части тела.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выталкивающей силы, действующей на тело, погружённое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жидкость.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Проверка независимости выталкивающей силы, действующей на тело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жидкости, от массы тела.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демонстрирующие зависимость выталкивающей силы, действующей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Конструирование ареометра или конструирование лодки и определение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её грузоподъёмности.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.3.5. Работа и мощность. Энергия.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Механическая работа. Мощность. </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3.5.1.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Примеры простых механизмов.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3.5.2.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работы силы трения при равномерном движении 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по горизонтальной поверхности.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условий равновесия рычага.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КПД наклонной плоскости.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Изучение закона сохранения механической энергии.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 Содержание обучения в 8 классе.</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.4.1. Тепловые явления</w:t>
      </w:r>
      <w:r w:rsidR="00134744"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капиллярные явления. Тепловое расширение и сжатие.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Количество теплоты. Удельная теплоёмкость вещества. Теплообмен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Влажность воздуха.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Энергия топлива. Удельная теплота сгорания.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Закон сохранения и превращения энергии в тепловых процессах.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броуновского движения.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диффузии.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явлений смачивания и капиллярных явлений.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теплового расширения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Изменение давления газа при изменении объёма и нагревании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или охлаждении.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Правила измерения температуры.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Виды теплопередачи.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Охлаждение при совершении работы.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Нагревание при совершении работы внешними силами.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Сравнение теплоёмкостей различных веществ.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кипения.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постоянства температуры при плавлении.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Модели тепловых двигателей.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обнаружению действия сил молекулярного притяжения.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выращиванию кристаллов поваренной соли или сахара.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давления воздуха в баллоне шприца.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демонстрирующие зависимость давления воздуха от его объёма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нагревания или охлаждения.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Проверка гипотезы линейной зависимости длины столбика жидкости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термометрической трубке от температуры.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количества теплоты, полученного водой при теплообмене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с нагретым металлическим цилиндром.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удельной теплоёмкости вещества.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процесса испарения.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относительной влажности воздуха.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удельной теплоты плавления льда.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.4.2. Электрические и магнитные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Электрическая цепь. Сила тока. Электрическое напряжение. Сопротивление проводника. </w:t>
      </w:r>
      <w:r w:rsidRPr="009824F8">
        <w:rPr>
          <w:rFonts w:ascii="Times New Roman" w:hAnsi="Times New Roman"/>
          <w:sz w:val="24"/>
          <w:szCs w:val="24"/>
          <w:lang w:val="ru-RU"/>
        </w:rPr>
        <w:lastRenderedPageBreak/>
        <w:t xml:space="preserve">Удельное сопротивление вещества. Закон Ома для участка цепи. Последовательное и параллельное соединение проводников.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на возобновляемых источниках энергии.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Электризация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Два рода электрических зарядов и взаимодействие заряженных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Устройство и действие электроскопа.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Электростатическая индукция.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Закон сохранения электрических зарядов.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Проводники и диэлектрики.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Моделирование силовых линий электрического поля.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Источники постоянного тока.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Действия электрического тока.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Электрический ток в жидкости.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Газовый разряд.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силы тока амперметром.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электрического напряжения вольтметром.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Реостат и магазин сопротивлений.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Взаимодействие постоянных магнитов.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Моделирование невозможности разделения полюсов магнита.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Моделирование магнитных полей постоянных магнитов.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 Эрстеда.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Магнитное поле тока. Электромагнит.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Действие магнитного поля на проводник с током.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Электродвигатель постоянного тока.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явления электромагнитной индукции.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Фарадея.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Электрогенератор постоянного тока.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Сборка и проверка работы электрической цепи постоянного тока.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и регулирование силы тока.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и регулирование напряжения.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силы тока, идущего через резистор,</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сопротивления резистора и напряжения на резисторе.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работы электрического тока, идущего через резистор.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Исследование зависимости силы тока, идущего через лампочку,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напряжения на ней.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КПД нагревателя.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магнитного взаимодействия постоянных магнитов.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Изучение магнитного поля постоянных магнитов при их объединении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разделении.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действия электрического тока на магнитную стрелку.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демонстрирующие зависимость силы взаимодействия катушки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с током и магнита от силы тока и направления тока в катушке.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Изучение действия магнитного поля на проводник с током.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Конструирование и изучение работы электродвигателя.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КПД электродвигательной установки.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 Содержание обучения в 9 классе.</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.5.1. Механические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при неравномерном движении.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перегрузки.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 кинетической энергии. Закон сохранения механической энергии.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5.1.1.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механического движения тела относительно разных тел отсчёта.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скорости и ускорения прямолинейного движения.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признаков равноускоренного движения.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движения тела по окружности.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равенства сил при взаимодействии тел.</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Изменение веса тела при ускоренном движении.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Передача импульса при взаимодействии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Преобразования энергии при взаимодействии тел.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Сохранение импульса при неупругом взаимодействии.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Сохранение импульса при абсолютно упругом взаимодействии.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реактивного движения.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Сохранение механической энергии при свободном падении.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 xml:space="preserve">Сохранение механической энергии при движении тела под действием пружины.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5.1.2.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средней скорости скольжения бруска или движения шарика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по наклонной плоскости.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коэффициента трения скольжения.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жёсткости пружины.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работы силы трения при равномерном движении 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по горизонтальной поверхности.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Изучение закона сохранения энергии.</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.5.2. Механические колебания и волны.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Звук. Громкость звука и высота тона. Отражение звука. Инфразвук</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ультразвук.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5.2.1.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колебаний груза на нити и на пружине.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вынужденных колебаний и резонанса.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Распространение продольных и поперечных волн (на модели).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Наблюдение зависимости высоты звука от частоты.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Акустический резонанс.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5.2.2.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Определение частоты и периода колебаний пружинного маятника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периода колебаний подвешенного к нити груза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длины нити.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периода колебаний пружинного маятника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массы груза.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Проверка независимости периода колебаний груза, подвешенного к нити,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массы груза.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Измерение ускорения свободного падения.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.5.3. Электромагнитное поле и электромагнитные волны.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5.3.1.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Свойства электромагнитных волн.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Волновые свойства света. </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5.3.2.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.5.4. Световые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Линза. Ход лучей в линзе. Оптическая система фотоаппарата, микроскопа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телескопа. Глаз как оптическая система. Близорукость и дальнозоркость.</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Прямолинейное распространение света.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Отражение света.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Получение изображений в плоском, вогнутом и выпуклом зеркалах.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Преломление света.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Оптический световод.</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Ход лучей в собирающей линзе.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Ход лучей в рассеивающей линзе.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Получение изображений с помощью линз.</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Принцип действия фотоаппарата, микроскопа и телескопа.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Модель глаза.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Разложение белого света в спектр.</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Получение белого света при сложении света разных цветов.</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угла отражения светового луча от угла падения.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Изучение характеристик изображения предмета в плоском зеркале.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Получение изображений с помощью собирающей линзы.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Определение фокусного расстояния и оптической силы собирающей линзы.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по разложению белого света в спектр.</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734589" w:rsidRPr="009824F8">
        <w:rPr>
          <w:rFonts w:ascii="Times New Roman" w:hAnsi="Times New Roman"/>
          <w:sz w:val="24"/>
          <w:szCs w:val="24"/>
          <w:lang w:val="ru-RU"/>
        </w:rPr>
        <w:t>.5.5. Квантовые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Ядерная энергетика. Действия радиоактивных излучений на живые организмы.</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5.5.1. Демонстрации.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Спектры излучения и поглощения.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Спектры различных газов.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Спектр водорода.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треков в камере Вильсона.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Работа счётчика ионизирующих излучений.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Регистрация излучения природных минералов и продуктов.</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5.5.2. Лабораторные работы и опыты.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Наблюдение сплошных и линейчатых спектров излучения.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Исследование треков: измерение энергии частицы по тормозному пути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фотографиям).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Измерение радиоактивного фона.</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5.6. Повторительно-обобщающий модуль.</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Повторительно­обобщающий модуль предназначен для систематизации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обобщения </w:t>
      </w:r>
      <w:r w:rsidRPr="009824F8">
        <w:rPr>
          <w:rFonts w:ascii="Times New Roman" w:hAnsi="Times New Roman"/>
          <w:sz w:val="24"/>
          <w:szCs w:val="24"/>
          <w:lang w:val="ru-RU"/>
        </w:rPr>
        <w:lastRenderedPageBreak/>
        <w:t>предметного содержания и опыта деятельности, приобретённого</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научные методы исследования физических явлений,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для проверки гипотез и получения теоретических выводов;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9824F8" w:rsidRDefault="00734589" w:rsidP="00174D9B">
      <w:pPr>
        <w:spacing w:after="0" w:line="240" w:lineRule="auto"/>
        <w:ind w:firstLine="709"/>
        <w:jc w:val="both"/>
        <w:rPr>
          <w:rFonts w:ascii="Times New Roman" w:hAnsi="Times New Roman"/>
          <w:sz w:val="24"/>
          <w:szCs w:val="24"/>
          <w:lang w:val="ru-RU"/>
        </w:rPr>
      </w:pPr>
      <w:bookmarkStart w:id="54" w:name="_Toc124412005"/>
      <w:r w:rsidRPr="009824F8">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оценочной работы за курс основного общего образования.</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 Планируемые результаты освоения физик</w:t>
      </w:r>
      <w:bookmarkEnd w:id="54"/>
      <w:r w:rsidR="00134744" w:rsidRPr="009824F8">
        <w:rPr>
          <w:rFonts w:ascii="Times New Roman" w:hAnsi="Times New Roman"/>
          <w:sz w:val="24"/>
          <w:szCs w:val="24"/>
          <w:lang w:val="ru-RU"/>
        </w:rPr>
        <w:t>и (базовый уровень) на уровне основного общего образования.</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9824F8" w:rsidRDefault="00CD1AE4" w:rsidP="00174D9B">
      <w:pPr>
        <w:spacing w:after="0" w:line="240" w:lineRule="auto"/>
        <w:ind w:firstLine="709"/>
        <w:jc w:val="both"/>
        <w:rPr>
          <w:rFonts w:ascii="Times New Roman" w:hAnsi="Times New Roman"/>
          <w:sz w:val="24"/>
          <w:szCs w:val="24"/>
          <w:lang w:val="ru-RU"/>
        </w:rPr>
      </w:pPr>
      <w:bookmarkStart w:id="55" w:name="_Toc124412006"/>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5"/>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патриотического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ценностное отношение к достижениям российских учёных­физиков;</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гражданского и духовно-нравственного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готовность к активному участию в обсуждении общественно-значимых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важности морально­этических принципов в деятельности учёного;</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эстетического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ценности научного познания: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w:t>
      </w:r>
      <w:bookmarkStart w:id="56" w:name="_Hlk125714652"/>
      <w:r w:rsidRPr="009824F8">
        <w:rPr>
          <w:rFonts w:ascii="Times New Roman" w:hAnsi="Times New Roman"/>
          <w:sz w:val="24"/>
          <w:szCs w:val="24"/>
          <w:lang w:val="ru-RU"/>
        </w:rPr>
        <w:t>формирования культуры здоровья и эмоционального благополучия:</w:t>
      </w:r>
      <w:bookmarkEnd w:id="56"/>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дорогах, с электрическим и тепловым оборудованием в домашних условиях;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сформированность навыка рефлексии, признание своего права на ошибку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такого же права у другого человека;</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трудового воспитания:</w:t>
      </w:r>
    </w:p>
    <w:p w:rsidR="00734589" w:rsidRPr="009824F8" w:rsidRDefault="00734589" w:rsidP="00174D9B">
      <w:pPr>
        <w:numPr>
          <w:ilvl w:val="0"/>
          <w:numId w:val="6"/>
        </w:numPr>
        <w:spacing w:after="0" w:line="240" w:lineRule="auto"/>
        <w:ind w:left="0" w:firstLine="709"/>
        <w:jc w:val="both"/>
        <w:rPr>
          <w:rFonts w:ascii="Times New Roman" w:hAnsi="Times New Roman"/>
          <w:sz w:val="24"/>
          <w:szCs w:val="24"/>
          <w:lang w:val="ru-RU"/>
        </w:rPr>
      </w:pPr>
      <w:r w:rsidRPr="009824F8">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9824F8">
        <w:rPr>
          <w:rFonts w:ascii="Times New Roman" w:eastAsia="SchoolBookSanPin" w:hAnsi="Times New Roman"/>
          <w:sz w:val="24"/>
          <w:szCs w:val="24"/>
          <w:lang w:val="ru-RU"/>
        </w:rPr>
        <w:t>населенного пункта,</w:t>
      </w:r>
      <w:r w:rsidR="00A556B9" w:rsidRPr="009824F8">
        <w:rPr>
          <w:rFonts w:ascii="Times New Roman" w:eastAsia="SchoolBookSanPin" w:hAnsi="Times New Roman"/>
          <w:sz w:val="24"/>
          <w:szCs w:val="24"/>
          <w:lang w:val="ru-RU"/>
        </w:rPr>
        <w:t xml:space="preserve"> родного</w:t>
      </w:r>
      <w:r w:rsidRPr="009824F8">
        <w:rPr>
          <w:rFonts w:ascii="Times New Roman" w:eastAsia="SchoolBookSanPin" w:hAnsi="Times New Roman"/>
          <w:sz w:val="24"/>
          <w:szCs w:val="24"/>
          <w:lang w:val="ru-RU"/>
        </w:rPr>
        <w:t xml:space="preserve"> края)</w:t>
      </w:r>
      <w:r w:rsidRPr="009824F8">
        <w:rPr>
          <w:rFonts w:ascii="Times New Roman" w:hAnsi="Times New Roman"/>
          <w:sz w:val="24"/>
          <w:szCs w:val="24"/>
          <w:lang w:val="ru-RU"/>
        </w:rPr>
        <w:t xml:space="preserve"> технологической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социальной направленности, требующих в том числе и физических знаний;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интерес к практическому изучению профессий, связанных с физикой;</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экологического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ориентация на применение физических знаний для решения задач в области окружающей </w:t>
      </w:r>
      <w:r w:rsidRPr="009824F8">
        <w:rPr>
          <w:rFonts w:ascii="Times New Roman" w:hAnsi="Times New Roman"/>
          <w:sz w:val="24"/>
          <w:szCs w:val="24"/>
          <w:lang w:val="ru-RU"/>
        </w:rPr>
        <w:lastRenderedPageBreak/>
        <w:t>среды, планирования поступков и оценки их возможных последствий для окружающей среды;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глобального характера экологических проблем и путей их решения;</w:t>
      </w:r>
    </w:p>
    <w:p w:rsidR="00134744" w:rsidRPr="009824F8" w:rsidRDefault="00134744" w:rsidP="00174D9B">
      <w:pPr>
        <w:numPr>
          <w:ilvl w:val="0"/>
          <w:numId w:val="6"/>
        </w:numPr>
        <w:spacing w:after="0" w:line="240" w:lineRule="auto"/>
        <w:ind w:hanging="720"/>
        <w:jc w:val="both"/>
        <w:rPr>
          <w:rFonts w:ascii="Times New Roman" w:hAnsi="Times New Roman"/>
          <w:sz w:val="24"/>
          <w:szCs w:val="24"/>
          <w:lang w:val="ru-RU"/>
        </w:rPr>
      </w:pPr>
      <w:r w:rsidRPr="009824F8">
        <w:rPr>
          <w:rFonts w:ascii="Times New Roman" w:hAnsi="Times New Roman"/>
          <w:sz w:val="24"/>
          <w:szCs w:val="24"/>
          <w:lang w:val="ru-RU"/>
        </w:rPr>
        <w:t> адаптации к изменяющимся условиям социальной и природной среды: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повышение уровня своей компетентности через практическую деятельность;</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осознание дефицитов собственных знаний и компетентностей в области физики;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планирование своего развития в приобретении новых физических знаний;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стремление анализировать и выявлять взаимосвязи природы, общества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экономики, в том числе с использованием физических знаний;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9824F8" w:rsidRDefault="00CD1AE4" w:rsidP="00174D9B">
      <w:pPr>
        <w:spacing w:after="0" w:line="240" w:lineRule="auto"/>
        <w:ind w:firstLine="709"/>
        <w:jc w:val="both"/>
        <w:rPr>
          <w:rFonts w:ascii="Times New Roman" w:hAnsi="Times New Roman"/>
          <w:sz w:val="24"/>
          <w:szCs w:val="24"/>
          <w:lang w:val="ru-RU"/>
        </w:rPr>
      </w:pPr>
      <w:bookmarkStart w:id="57" w:name="_Toc124412007"/>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9824F8">
        <w:rPr>
          <w:rFonts w:ascii="Times New Roman" w:hAnsi="Times New Roman"/>
          <w:sz w:val="24"/>
          <w:szCs w:val="24"/>
          <w:lang w:val="ru-RU"/>
        </w:rPr>
        <w:t xml:space="preserve">метапредметные результаты, включающие </w:t>
      </w:r>
      <w:r w:rsidR="00134744" w:rsidRPr="009824F8">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7"/>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6.3.1. </w:t>
      </w:r>
      <w:r w:rsidR="00095B8B" w:rsidRPr="009824F8">
        <w:rPr>
          <w:rFonts w:ascii="Times New Roman" w:hAnsi="Times New Roman"/>
          <w:sz w:val="24"/>
          <w:szCs w:val="24"/>
          <w:lang w:val="ru-RU"/>
        </w:rPr>
        <w:t>Овладение</w:t>
      </w:r>
      <w:r w:rsidR="00134744" w:rsidRPr="009824F8">
        <w:rPr>
          <w:rFonts w:ascii="Times New Roman" w:hAnsi="Times New Roman"/>
          <w:sz w:val="24"/>
          <w:szCs w:val="24"/>
          <w:lang w:val="ru-RU"/>
        </w:rPr>
        <w:t xml:space="preserve"> универсальны</w:t>
      </w:r>
      <w:r w:rsidR="00095B8B"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учебны</w:t>
      </w:r>
      <w:r w:rsidR="00095B8B" w:rsidRPr="009824F8">
        <w:rPr>
          <w:rFonts w:ascii="Times New Roman" w:hAnsi="Times New Roman"/>
          <w:sz w:val="24"/>
          <w:szCs w:val="24"/>
          <w:lang w:val="ru-RU"/>
        </w:rPr>
        <w:t>ми познавательными</w:t>
      </w:r>
      <w:r w:rsidR="00134744" w:rsidRPr="009824F8">
        <w:rPr>
          <w:rFonts w:ascii="Times New Roman" w:hAnsi="Times New Roman"/>
          <w:sz w:val="24"/>
          <w:szCs w:val="24"/>
          <w:lang w:val="ru-RU"/>
        </w:rPr>
        <w:t xml:space="preserve"> действи</w:t>
      </w:r>
      <w:r w:rsidR="00095B8B" w:rsidRPr="009824F8">
        <w:rPr>
          <w:rFonts w:ascii="Times New Roman" w:hAnsi="Times New Roman"/>
          <w:sz w:val="24"/>
          <w:szCs w:val="24"/>
          <w:lang w:val="ru-RU"/>
        </w:rPr>
        <w:t>ями</w:t>
      </w:r>
      <w:r w:rsidR="00134744" w:rsidRPr="009824F8">
        <w:rPr>
          <w:rFonts w:ascii="Times New Roman" w:hAnsi="Times New Roman"/>
          <w:sz w:val="24"/>
          <w:szCs w:val="24"/>
          <w:lang w:val="ru-RU"/>
        </w:rPr>
        <w:t>:</w:t>
      </w:r>
    </w:p>
    <w:p w:rsidR="00095B8B" w:rsidRPr="009824F8" w:rsidRDefault="00095B8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базовые логические действия: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и характеризовать существенные признаки объектов (явлений);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устанавливать существенный признак классификации, основания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обобщения и сравнения;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причинно­следственные связи при изучении физических явлений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процессов,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9824F8" w:rsidRDefault="00095B8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w:t>
      </w:r>
      <w:r w:rsidR="00134744" w:rsidRPr="009824F8">
        <w:rPr>
          <w:rFonts w:ascii="Times New Roman" w:hAnsi="Times New Roman"/>
          <w:sz w:val="24"/>
          <w:szCs w:val="24"/>
          <w:lang w:val="ru-RU"/>
        </w:rPr>
        <w:t xml:space="preserve"> базовые исследовательские действия: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вопросы как исследовательский инструмент познания;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прогнозировать возможное дальнейшее развитие физических процессов,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9824F8" w:rsidRDefault="00095B8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3) работа </w:t>
      </w:r>
      <w:r w:rsidR="00134744" w:rsidRPr="009824F8">
        <w:rPr>
          <w:rFonts w:ascii="Times New Roman" w:hAnsi="Times New Roman"/>
          <w:sz w:val="24"/>
          <w:szCs w:val="24"/>
          <w:lang w:val="ru-RU"/>
        </w:rPr>
        <w:t>с информацией: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выбирать оптимальную форму представления информации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w:t>
      </w:r>
      <w:r w:rsidR="00095B8B" w:rsidRPr="009824F8">
        <w:rPr>
          <w:rFonts w:ascii="Times New Roman" w:hAnsi="Times New Roman"/>
          <w:sz w:val="24"/>
          <w:szCs w:val="24"/>
          <w:lang w:val="ru-RU"/>
        </w:rPr>
        <w:t>2</w:t>
      </w:r>
      <w:r w:rsidR="00134744" w:rsidRPr="009824F8">
        <w:rPr>
          <w:rFonts w:ascii="Times New Roman" w:hAnsi="Times New Roman"/>
          <w:sz w:val="24"/>
          <w:szCs w:val="24"/>
          <w:lang w:val="ru-RU"/>
        </w:rPr>
        <w:t>. </w:t>
      </w:r>
      <w:r w:rsidR="00095B8B" w:rsidRPr="009824F8">
        <w:rPr>
          <w:rFonts w:ascii="Times New Roman" w:hAnsi="Times New Roman"/>
          <w:sz w:val="24"/>
          <w:szCs w:val="24"/>
          <w:lang w:val="ru-RU"/>
        </w:rPr>
        <w:t>Овладение универсальными</w:t>
      </w:r>
      <w:r w:rsidR="00134744" w:rsidRPr="009824F8">
        <w:rPr>
          <w:rFonts w:ascii="Times New Roman" w:hAnsi="Times New Roman"/>
          <w:sz w:val="24"/>
          <w:szCs w:val="24"/>
          <w:lang w:val="ru-RU"/>
        </w:rPr>
        <w:t xml:space="preserve"> учебны</w:t>
      </w:r>
      <w:r w:rsidR="00095B8B"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w:t>
      </w:r>
      <w:r w:rsidR="00095B8B" w:rsidRPr="009824F8">
        <w:rPr>
          <w:rFonts w:ascii="Times New Roman" w:hAnsi="Times New Roman"/>
          <w:sz w:val="24"/>
          <w:szCs w:val="24"/>
          <w:lang w:val="ru-RU"/>
        </w:rPr>
        <w:t xml:space="preserve">коммуникативными </w:t>
      </w:r>
      <w:r w:rsidR="00134744" w:rsidRPr="009824F8">
        <w:rPr>
          <w:rFonts w:ascii="Times New Roman" w:hAnsi="Times New Roman"/>
          <w:sz w:val="24"/>
          <w:szCs w:val="24"/>
          <w:lang w:val="ru-RU"/>
        </w:rPr>
        <w:t>действи</w:t>
      </w:r>
      <w:r w:rsidR="00095B8B" w:rsidRPr="009824F8">
        <w:rPr>
          <w:rFonts w:ascii="Times New Roman" w:hAnsi="Times New Roman"/>
          <w:sz w:val="24"/>
          <w:szCs w:val="24"/>
          <w:lang w:val="ru-RU"/>
        </w:rPr>
        <w:t>ями</w:t>
      </w:r>
      <w:r w:rsidR="00134744" w:rsidRPr="009824F8">
        <w:rPr>
          <w:rFonts w:ascii="Times New Roman" w:hAnsi="Times New Roman"/>
          <w:sz w:val="24"/>
          <w:szCs w:val="24"/>
          <w:lang w:val="ru-RU"/>
        </w:rPr>
        <w:t>:</w:t>
      </w:r>
    </w:p>
    <w:p w:rsidR="00095B8B" w:rsidRPr="009824F8" w:rsidRDefault="00095B8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общение: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 ходе обсуждения учебного материала, результатов лабораторных работ</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проектов задавать вопросы по существу обсуждаемой темы и высказывать идеи, нацеленные на решение </w:t>
      </w:r>
      <w:r w:rsidRPr="009824F8">
        <w:rPr>
          <w:rFonts w:ascii="Times New Roman" w:hAnsi="Times New Roman"/>
          <w:sz w:val="24"/>
          <w:szCs w:val="24"/>
          <w:lang w:val="ru-RU"/>
        </w:rPr>
        <w:lastRenderedPageBreak/>
        <w:t>задачи и поддержание благожелательности общения;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выражать свою точку зрения в устных и письменных текстах;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9824F8" w:rsidRDefault="00095B8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w:t>
      </w:r>
      <w:r w:rsidR="00134744" w:rsidRPr="009824F8">
        <w:rPr>
          <w:rFonts w:ascii="Times New Roman" w:hAnsi="Times New Roman"/>
          <w:sz w:val="24"/>
          <w:szCs w:val="24"/>
          <w:lang w:val="ru-RU"/>
        </w:rPr>
        <w:t xml:space="preserve"> совместн</w:t>
      </w:r>
      <w:r w:rsidRPr="009824F8">
        <w:rPr>
          <w:rFonts w:ascii="Times New Roman" w:hAnsi="Times New Roman"/>
          <w:sz w:val="24"/>
          <w:szCs w:val="24"/>
          <w:lang w:val="ru-RU"/>
        </w:rPr>
        <w:t>ая</w:t>
      </w:r>
      <w:r w:rsidR="00134744" w:rsidRPr="009824F8">
        <w:rPr>
          <w:rFonts w:ascii="Times New Roman" w:hAnsi="Times New Roman"/>
          <w:sz w:val="24"/>
          <w:szCs w:val="24"/>
          <w:lang w:val="ru-RU"/>
        </w:rPr>
        <w:t xml:space="preserve"> деятельност</w:t>
      </w:r>
      <w:r w:rsidRPr="009824F8">
        <w:rPr>
          <w:rFonts w:ascii="Times New Roman" w:hAnsi="Times New Roman"/>
          <w:sz w:val="24"/>
          <w:szCs w:val="24"/>
          <w:lang w:val="ru-RU"/>
        </w:rPr>
        <w:t>ь</w:t>
      </w:r>
      <w:r w:rsidR="00134744" w:rsidRPr="009824F8">
        <w:rPr>
          <w:rFonts w:ascii="Times New Roman" w:hAnsi="Times New Roman"/>
          <w:sz w:val="24"/>
          <w:szCs w:val="24"/>
          <w:lang w:val="ru-RU"/>
        </w:rPr>
        <w:t xml:space="preserve"> (сотрудничеств</w:t>
      </w:r>
      <w:r w:rsidRPr="009824F8">
        <w:rPr>
          <w:rFonts w:ascii="Times New Roman" w:hAnsi="Times New Roman"/>
          <w:sz w:val="24"/>
          <w:szCs w:val="24"/>
          <w:lang w:val="ru-RU"/>
        </w:rPr>
        <w:t>о</w:t>
      </w:r>
      <w:r w:rsidR="00134744"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принимать цели совместной деятельности, организовывать действия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9824F8">
        <w:rPr>
          <w:rFonts w:ascii="Times New Roman" w:hAnsi="Times New Roman"/>
          <w:sz w:val="24"/>
          <w:szCs w:val="24"/>
          <w:lang w:val="ru-RU"/>
        </w:rPr>
        <w:t>человек</w:t>
      </w:r>
      <w:r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6.3.</w:t>
      </w:r>
      <w:r w:rsidR="00095B8B" w:rsidRPr="009824F8">
        <w:rPr>
          <w:rFonts w:ascii="Times New Roman" w:hAnsi="Times New Roman"/>
          <w:sz w:val="24"/>
          <w:szCs w:val="24"/>
          <w:lang w:val="ru-RU"/>
        </w:rPr>
        <w:t>3</w:t>
      </w:r>
      <w:r w:rsidR="00134744" w:rsidRPr="009824F8">
        <w:rPr>
          <w:rFonts w:ascii="Times New Roman" w:hAnsi="Times New Roman"/>
          <w:sz w:val="24"/>
          <w:szCs w:val="24"/>
          <w:lang w:val="ru-RU"/>
        </w:rPr>
        <w:t>. </w:t>
      </w:r>
      <w:r w:rsidR="00095B8B" w:rsidRPr="009824F8">
        <w:rPr>
          <w:rFonts w:ascii="Times New Roman" w:hAnsi="Times New Roman"/>
          <w:sz w:val="24"/>
          <w:szCs w:val="24"/>
          <w:lang w:val="ru-RU"/>
        </w:rPr>
        <w:t xml:space="preserve">Овладение </w:t>
      </w:r>
      <w:r w:rsidR="00134744" w:rsidRPr="009824F8">
        <w:rPr>
          <w:rFonts w:ascii="Times New Roman" w:hAnsi="Times New Roman"/>
          <w:sz w:val="24"/>
          <w:szCs w:val="24"/>
          <w:lang w:val="ru-RU"/>
        </w:rPr>
        <w:t>универсальны</w:t>
      </w:r>
      <w:r w:rsidR="00095B8B"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учебны</w:t>
      </w:r>
      <w:r w:rsidR="00095B8B" w:rsidRPr="009824F8">
        <w:rPr>
          <w:rFonts w:ascii="Times New Roman" w:hAnsi="Times New Roman"/>
          <w:sz w:val="24"/>
          <w:szCs w:val="24"/>
          <w:lang w:val="ru-RU"/>
        </w:rPr>
        <w:t>ми</w:t>
      </w:r>
      <w:r w:rsidR="00134744" w:rsidRPr="009824F8">
        <w:rPr>
          <w:rFonts w:ascii="Times New Roman" w:hAnsi="Times New Roman"/>
          <w:sz w:val="24"/>
          <w:szCs w:val="24"/>
          <w:lang w:val="ru-RU"/>
        </w:rPr>
        <w:t xml:space="preserve"> </w:t>
      </w:r>
      <w:r w:rsidR="00095B8B" w:rsidRPr="009824F8">
        <w:rPr>
          <w:rFonts w:ascii="Times New Roman" w:hAnsi="Times New Roman"/>
          <w:sz w:val="24"/>
          <w:szCs w:val="24"/>
          <w:lang w:val="ru-RU"/>
        </w:rPr>
        <w:t xml:space="preserve">регулятивными </w:t>
      </w:r>
      <w:r w:rsidR="00134744" w:rsidRPr="009824F8">
        <w:rPr>
          <w:rFonts w:ascii="Times New Roman" w:hAnsi="Times New Roman"/>
          <w:sz w:val="24"/>
          <w:szCs w:val="24"/>
          <w:lang w:val="ru-RU"/>
        </w:rPr>
        <w:t>дейс</w:t>
      </w:r>
      <w:r w:rsidR="00095B8B" w:rsidRPr="009824F8">
        <w:rPr>
          <w:rFonts w:ascii="Times New Roman" w:hAnsi="Times New Roman"/>
          <w:sz w:val="24"/>
          <w:szCs w:val="24"/>
          <w:lang w:val="ru-RU"/>
        </w:rPr>
        <w:t>твиями</w:t>
      </w:r>
      <w:r w:rsidR="00134744" w:rsidRPr="009824F8">
        <w:rPr>
          <w:rFonts w:ascii="Times New Roman" w:hAnsi="Times New Roman"/>
          <w:sz w:val="24"/>
          <w:szCs w:val="24"/>
          <w:lang w:val="ru-RU"/>
        </w:rPr>
        <w:t>:</w:t>
      </w:r>
    </w:p>
    <w:p w:rsidR="00B81A5B" w:rsidRPr="009824F8" w:rsidRDefault="00B81A5B"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самоорганизация: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выявлять проблемы в жизненных и учебных ситуациях, требующих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решения физических знаний;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9824F8" w:rsidRDefault="00BB7E68"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w:t>
      </w:r>
      <w:r w:rsidR="00134744" w:rsidRPr="009824F8">
        <w:rPr>
          <w:rFonts w:ascii="Times New Roman" w:hAnsi="Times New Roman"/>
          <w:sz w:val="24"/>
          <w:szCs w:val="24"/>
          <w:lang w:val="ru-RU"/>
        </w:rPr>
        <w:t xml:space="preserve"> выбор и брать ответственность за решение.</w:t>
      </w:r>
    </w:p>
    <w:p w:rsidR="00134744" w:rsidRPr="009824F8" w:rsidRDefault="002A44C0"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 самоконтроль:</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давать оценку ситуации и предлагать план её изменения;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оценивать соответствие результата цели и условиям.</w:t>
      </w:r>
    </w:p>
    <w:p w:rsidR="00134744" w:rsidRPr="009824F8" w:rsidRDefault="002A44C0"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w:t>
      </w:r>
      <w:r w:rsidR="00134744" w:rsidRPr="009824F8">
        <w:rPr>
          <w:rFonts w:ascii="Times New Roman" w:hAnsi="Times New Roman"/>
          <w:sz w:val="24"/>
          <w:szCs w:val="24"/>
          <w:lang w:val="ru-RU"/>
        </w:rPr>
        <w:t xml:space="preserve"> эмоциональн</w:t>
      </w:r>
      <w:r w:rsidRPr="009824F8">
        <w:rPr>
          <w:rFonts w:ascii="Times New Roman" w:hAnsi="Times New Roman"/>
          <w:sz w:val="24"/>
          <w:szCs w:val="24"/>
          <w:lang w:val="ru-RU"/>
        </w:rPr>
        <w:t>ый</w:t>
      </w:r>
      <w:r w:rsidR="00134744" w:rsidRPr="009824F8">
        <w:rPr>
          <w:rFonts w:ascii="Times New Roman" w:hAnsi="Times New Roman"/>
          <w:sz w:val="24"/>
          <w:szCs w:val="24"/>
          <w:lang w:val="ru-RU"/>
        </w:rPr>
        <w:t xml:space="preserve"> интеллект</w:t>
      </w:r>
      <w:r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ставить себя на место другого человека в ходе спора или дискуссии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научную тему, понимать мотивы, намерения и логику другого.</w:t>
      </w:r>
    </w:p>
    <w:p w:rsidR="00134744" w:rsidRPr="009824F8" w:rsidRDefault="002A44C0"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w:t>
      </w:r>
      <w:r w:rsidR="00134744" w:rsidRPr="009824F8">
        <w:rPr>
          <w:rFonts w:ascii="Times New Roman" w:hAnsi="Times New Roman"/>
          <w:sz w:val="24"/>
          <w:szCs w:val="24"/>
          <w:lang w:val="ru-RU"/>
        </w:rPr>
        <w:t xml:space="preserve"> прин</w:t>
      </w:r>
      <w:r w:rsidRPr="009824F8">
        <w:rPr>
          <w:rFonts w:ascii="Times New Roman" w:hAnsi="Times New Roman"/>
          <w:sz w:val="24"/>
          <w:szCs w:val="24"/>
          <w:lang w:val="ru-RU"/>
        </w:rPr>
        <w:t>ятие</w:t>
      </w:r>
      <w:r w:rsidR="00134744" w:rsidRPr="009824F8">
        <w:rPr>
          <w:rFonts w:ascii="Times New Roman" w:hAnsi="Times New Roman"/>
          <w:sz w:val="24"/>
          <w:szCs w:val="24"/>
          <w:lang w:val="ru-RU"/>
        </w:rPr>
        <w:t xml:space="preserve"> себя и других</w:t>
      </w:r>
      <w:r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признавать своё право на ошибку при решении физических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или в утверждениях на научные темы и такое же право другого.</w:t>
      </w:r>
    </w:p>
    <w:p w:rsidR="00134744" w:rsidRPr="009824F8" w:rsidRDefault="00CD1AE4" w:rsidP="00174D9B">
      <w:pPr>
        <w:spacing w:after="0" w:line="240" w:lineRule="auto"/>
        <w:ind w:firstLine="709"/>
        <w:jc w:val="both"/>
        <w:rPr>
          <w:rFonts w:ascii="Times New Roman" w:hAnsi="Times New Roman"/>
          <w:sz w:val="24"/>
          <w:szCs w:val="24"/>
          <w:lang w:val="ru-RU"/>
        </w:rPr>
      </w:pPr>
      <w:bookmarkStart w:id="58" w:name="_Toc124412008"/>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6.4. </w:t>
      </w:r>
      <w:bookmarkEnd w:id="58"/>
      <w:r w:rsidR="00134744" w:rsidRPr="009824F8">
        <w:rPr>
          <w:rFonts w:ascii="Times New Roman" w:hAnsi="Times New Roman"/>
          <w:sz w:val="24"/>
          <w:szCs w:val="24"/>
          <w:lang w:val="ru-RU"/>
        </w:rPr>
        <w:t>Предметные результаты освоения программы по физике (базовый уровень).</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9824F8" w:rsidRDefault="004A3DF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w:t>
      </w:r>
      <w:r w:rsidRPr="009824F8">
        <w:rPr>
          <w:rFonts w:ascii="Times New Roman" w:hAnsi="Times New Roman"/>
          <w:sz w:val="24"/>
          <w:szCs w:val="24"/>
          <w:lang w:val="ru-RU"/>
        </w:rPr>
        <w:lastRenderedPageBreak/>
        <w:t>атмосферное давление, плавание тел, превращения механической энергии) по описанию их характерных свойств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на основе опытов, демонстрирующих данное физическое явление;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физические явления, процессы и свойства тел, в том числе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1–2 изученных свойства физических явлений, физических закона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или закономерности;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по его результатам;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из предложенного оборудования, записывать ход опыта и формулировать выводы;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прямые измерения расстояния, времени, массы тела, объёма, силы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исследование зависимости одной физической величины от другой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виде предложенных таблиц и графиков,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по результатам исследования;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при выполнении измерений собирать экспериментальную установку и </w:t>
      </w:r>
      <w:r w:rsidRPr="009824F8">
        <w:rPr>
          <w:rFonts w:ascii="Times New Roman" w:hAnsi="Times New Roman"/>
          <w:sz w:val="24"/>
          <w:szCs w:val="24"/>
          <w:lang w:val="ru-RU"/>
        </w:rPr>
        <w:lastRenderedPageBreak/>
        <w:t>вычислять значение искомой величины;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9824F8" w:rsidRDefault="0073458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осуществлять отбор источников информации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 xml:space="preserve"> в соответствии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собственные краткие письменные и устные сообщения на основе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2–3 источников информации, в том числе публично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9824F8" w:rsidRDefault="004A3DF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понятия: масса и размеры молекул, тепловое движение атомов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w:t>
      </w:r>
      <w:r w:rsidRPr="009824F8">
        <w:rPr>
          <w:rFonts w:ascii="Times New Roman" w:hAnsi="Times New Roman"/>
          <w:sz w:val="24"/>
          <w:szCs w:val="24"/>
          <w:lang w:val="ru-RU"/>
        </w:rPr>
        <w:lastRenderedPageBreak/>
        <w:t>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1–2 изученных свойства физических явлений, физических законов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или закономерностей;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исследование зависимости одной физической величины от другой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использованием прямых измерений (зависимость сопротивления проводника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по результатам исследования;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9824F8">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распознавать простые технические устройства и измерительные приборы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осуществлять поиск информации физического содержания </w:t>
      </w:r>
      <w:r w:rsidR="00015EE0" w:rsidRPr="009824F8">
        <w:rPr>
          <w:rFonts w:ascii="Times New Roman" w:hAnsi="Times New Roman"/>
          <w:sz w:val="24"/>
          <w:szCs w:val="24"/>
          <w:lang w:val="ru-RU"/>
        </w:rPr>
        <w:t>в Интернете</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9824F8" w:rsidRDefault="00CD1AE4"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9824F8" w:rsidRDefault="004A3DF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w:t>
      </w:r>
      <w:r w:rsidRPr="009824F8">
        <w:rPr>
          <w:rFonts w:ascii="Times New Roman" w:hAnsi="Times New Roman"/>
          <w:sz w:val="24"/>
          <w:szCs w:val="24"/>
          <w:lang w:val="ru-RU"/>
        </w:rPr>
        <w:lastRenderedPageBreak/>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записывать его математическое выражение;</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интерпретировать результаты наблюдений и опытов;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его результаты, формулировать выводы;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 по результатам исследования;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косвенные измерения физических величин (средняя скорость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плоском зеркале и собирающей линзе;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другую;</w:t>
      </w:r>
    </w:p>
    <w:p w:rsidR="00581B74" w:rsidRPr="009824F8" w:rsidRDefault="00581B7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9824F8" w:rsidRDefault="00CD1AE4" w:rsidP="00174D9B">
      <w:pPr>
        <w:pStyle w:val="1"/>
        <w:pBdr>
          <w:bottom w:val="none" w:sz="0" w:space="0" w:color="auto"/>
        </w:pBdr>
        <w:spacing w:before="0" w:line="240" w:lineRule="auto"/>
        <w:ind w:firstLine="708"/>
        <w:jc w:val="both"/>
        <w:rPr>
          <w:b w:val="0"/>
          <w:sz w:val="24"/>
          <w:szCs w:val="24"/>
          <w:lang w:val="ru-RU"/>
        </w:rPr>
      </w:pPr>
      <w:r>
        <w:rPr>
          <w:b w:val="0"/>
          <w:sz w:val="24"/>
          <w:szCs w:val="24"/>
          <w:lang w:val="ru-RU"/>
        </w:rPr>
        <w:t>28</w:t>
      </w:r>
      <w:r w:rsidR="00A67132" w:rsidRPr="009824F8">
        <w:rPr>
          <w:b w:val="0"/>
          <w:sz w:val="24"/>
          <w:szCs w:val="24"/>
          <w:lang w:val="ru-RU"/>
        </w:rPr>
        <w:t>.</w:t>
      </w:r>
      <w:r w:rsidR="00134744" w:rsidRPr="009824F8">
        <w:rPr>
          <w:b w:val="0"/>
          <w:sz w:val="24"/>
          <w:szCs w:val="24"/>
          <w:lang w:val="ru-RU"/>
        </w:rPr>
        <w:t> </w:t>
      </w:r>
      <w:r w:rsidR="003E6C3B">
        <w:rPr>
          <w:b w:val="0"/>
          <w:sz w:val="24"/>
          <w:szCs w:val="24"/>
          <w:lang w:val="ru-RU"/>
        </w:rPr>
        <w:t>Р</w:t>
      </w:r>
      <w:r w:rsidR="00134744" w:rsidRPr="009824F8">
        <w:rPr>
          <w:b w:val="0"/>
          <w:sz w:val="24"/>
          <w:szCs w:val="24"/>
          <w:lang w:val="ru-RU"/>
        </w:rPr>
        <w:t xml:space="preserve">абочая программа по учебному предмету «Химия» (базовый уровень). </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1. </w:t>
      </w:r>
      <w:r>
        <w:rPr>
          <w:rFonts w:ascii="Times New Roman" w:hAnsi="Times New Roman"/>
          <w:sz w:val="24"/>
          <w:szCs w:val="24"/>
          <w:lang w:val="ru-RU"/>
        </w:rPr>
        <w:t>Р</w:t>
      </w:r>
      <w:r w:rsidR="00134744" w:rsidRPr="009824F8">
        <w:rPr>
          <w:rFonts w:ascii="Times New Roman" w:hAnsi="Times New Roman"/>
          <w:sz w:val="24"/>
          <w:szCs w:val="24"/>
          <w:lang w:val="ru-RU"/>
        </w:rPr>
        <w:t>абочая программа по учебному предмету «Химия» (базовый уровень) (предметная область «Естественно</w:t>
      </w:r>
      <w:r w:rsidR="00BB5991" w:rsidRPr="009824F8">
        <w:rPr>
          <w:rFonts w:ascii="Times New Roman" w:hAnsi="Times New Roman"/>
          <w:sz w:val="24"/>
          <w:szCs w:val="24"/>
          <w:lang w:val="ru-RU"/>
        </w:rPr>
        <w:t>-</w:t>
      </w:r>
      <w:r w:rsidR="00134744" w:rsidRPr="009824F8">
        <w:rPr>
          <w:rFonts w:ascii="Times New Roman" w:hAnsi="Times New Roman"/>
          <w:sz w:val="24"/>
          <w:szCs w:val="24"/>
          <w:lang w:val="ru-RU"/>
        </w:rPr>
        <w:t>научные предметы»)</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по химии.</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 Пояснительная записка.</w:t>
      </w:r>
    </w:p>
    <w:p w:rsidR="00830B0D"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2.1. </w:t>
      </w:r>
      <w:r w:rsidR="00830B0D" w:rsidRPr="009824F8">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9824F8">
        <w:rPr>
          <w:rFonts w:ascii="Times New Roman" w:hAnsi="Times New Roman"/>
          <w:sz w:val="24"/>
          <w:szCs w:val="24"/>
          <w:lang w:val="ru-RU"/>
        </w:rPr>
        <w:t xml:space="preserve"> </w:t>
      </w:r>
      <w:r w:rsidR="00830B0D" w:rsidRPr="009824F8">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2.2. </w:t>
      </w:r>
      <w:r w:rsidR="00BB5991" w:rsidRPr="009824F8">
        <w:rPr>
          <w:rFonts w:ascii="Times New Roman" w:hAnsi="Times New Roman"/>
          <w:sz w:val="24"/>
          <w:szCs w:val="24"/>
          <w:lang w:val="ru-RU"/>
        </w:rPr>
        <w:t>П</w:t>
      </w:r>
      <w:r w:rsidR="00134744" w:rsidRPr="009824F8">
        <w:rPr>
          <w:rFonts w:ascii="Times New Roman" w:hAnsi="Times New Roman"/>
          <w:sz w:val="24"/>
          <w:szCs w:val="24"/>
          <w:lang w:val="ru-RU"/>
        </w:rPr>
        <w:t xml:space="preserve">рограмма по химии </w:t>
      </w:r>
      <w:r w:rsidR="00FB59B3" w:rsidRPr="009824F8">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9824F8" w:rsidRDefault="00FB59B3"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Программа по химии </w:t>
      </w:r>
      <w:r w:rsidR="00134744" w:rsidRPr="009824F8">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его по классам и структурирование по разделам и темам программы</w:t>
      </w:r>
      <w:r w:rsidRPr="009824F8">
        <w:rPr>
          <w:rFonts w:ascii="Times New Roman" w:hAnsi="Times New Roman"/>
          <w:sz w:val="24"/>
          <w:szCs w:val="24"/>
          <w:lang w:val="ru-RU"/>
        </w:rPr>
        <w:t xml:space="preserve"> по химии</w:t>
      </w:r>
      <w:r w:rsidR="00134744" w:rsidRPr="009824F8">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изучения </w:t>
      </w:r>
      <w:r w:rsidRPr="009824F8">
        <w:rPr>
          <w:rFonts w:ascii="Times New Roman" w:hAnsi="Times New Roman"/>
          <w:sz w:val="24"/>
          <w:szCs w:val="24"/>
          <w:lang w:val="ru-RU"/>
        </w:rPr>
        <w:t xml:space="preserve">химии </w:t>
      </w:r>
      <w:r w:rsidR="00134744" w:rsidRPr="009824F8">
        <w:rPr>
          <w:rFonts w:ascii="Times New Roman" w:hAnsi="Times New Roman"/>
          <w:sz w:val="24"/>
          <w:szCs w:val="24"/>
          <w:lang w:val="ru-RU"/>
        </w:rPr>
        <w:t>с учётом межпредметных</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9824F8">
        <w:rPr>
          <w:rFonts w:ascii="Times New Roman" w:hAnsi="Times New Roman"/>
          <w:sz w:val="24"/>
          <w:szCs w:val="24"/>
          <w:lang w:val="ru-RU"/>
        </w:rPr>
        <w:t xml:space="preserve">обучающегося </w:t>
      </w:r>
      <w:r w:rsidR="00134744" w:rsidRPr="009824F8">
        <w:rPr>
          <w:rFonts w:ascii="Times New Roman" w:hAnsi="Times New Roman"/>
          <w:sz w:val="24"/>
          <w:szCs w:val="24"/>
          <w:lang w:val="ru-RU"/>
        </w:rPr>
        <w:t>по освоению учебного содержания.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2.3. </w:t>
      </w:r>
      <w:r w:rsidR="00FB59B3" w:rsidRPr="009824F8">
        <w:rPr>
          <w:rFonts w:ascii="Times New Roman" w:hAnsi="Times New Roman"/>
          <w:sz w:val="24"/>
          <w:szCs w:val="24"/>
          <w:lang w:val="ru-RU"/>
        </w:rPr>
        <w:t>З</w:t>
      </w:r>
      <w:r w:rsidR="00134744" w:rsidRPr="009824F8">
        <w:rPr>
          <w:rFonts w:ascii="Times New Roman" w:hAnsi="Times New Roman"/>
          <w:sz w:val="24"/>
          <w:szCs w:val="24"/>
          <w:lang w:val="ru-RU"/>
        </w:rPr>
        <w:t xml:space="preserve">нание химии служит основой для формирования мировоззрения </w:t>
      </w:r>
      <w:r w:rsidR="00FB59B3" w:rsidRPr="009824F8">
        <w:rPr>
          <w:rFonts w:ascii="Times New Roman" w:hAnsi="Times New Roman"/>
          <w:sz w:val="24"/>
          <w:szCs w:val="24"/>
          <w:lang w:val="ru-RU"/>
        </w:rPr>
        <w:t>обучающегося</w:t>
      </w:r>
      <w:r w:rsidR="00134744" w:rsidRPr="009824F8">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об эволюции веществ в природе</w:t>
      </w:r>
      <w:r w:rsidR="00535B20" w:rsidRPr="009824F8">
        <w:rPr>
          <w:rFonts w:ascii="Times New Roman" w:hAnsi="Times New Roman"/>
          <w:sz w:val="24"/>
          <w:szCs w:val="24"/>
          <w:lang w:val="ru-RU"/>
        </w:rPr>
        <w:t xml:space="preserve">, о путях решения </w:t>
      </w:r>
      <w:r w:rsidR="00134744" w:rsidRPr="009824F8">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и экологической безопасности, проблем здравоохранения.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4</w:t>
      </w:r>
      <w:r w:rsidR="00134744" w:rsidRPr="009824F8">
        <w:rPr>
          <w:rFonts w:ascii="Times New Roman" w:hAnsi="Times New Roman"/>
          <w:sz w:val="24"/>
          <w:szCs w:val="24"/>
          <w:lang w:val="ru-RU"/>
        </w:rPr>
        <w:t xml:space="preserve">. Изучение химии: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способствует реализации возможностей для саморазвития и формирования культуры </w:t>
      </w:r>
      <w:r w:rsidRPr="009824F8">
        <w:rPr>
          <w:rFonts w:ascii="Times New Roman" w:hAnsi="Times New Roman"/>
          <w:sz w:val="24"/>
          <w:szCs w:val="24"/>
          <w:lang w:val="ru-RU"/>
        </w:rPr>
        <w:lastRenderedPageBreak/>
        <w:t xml:space="preserve">личности, её общей и функциональной грамотности;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формировании естественно­научной грамотности обучающихся;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9824F8" w:rsidRDefault="00830B0D"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Данные направления </w:t>
      </w:r>
      <w:r w:rsidR="00134744" w:rsidRPr="009824F8">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9824F8" w:rsidRDefault="003E6C3B" w:rsidP="00174D9B">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 xml:space="preserve">  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5</w:t>
      </w:r>
      <w:r w:rsidR="00134744" w:rsidRPr="009824F8">
        <w:rPr>
          <w:rFonts w:ascii="Times New Roman" w:hAnsi="Times New Roman"/>
          <w:sz w:val="24"/>
          <w:szCs w:val="24"/>
          <w:lang w:val="ru-RU"/>
        </w:rPr>
        <w:t>. </w:t>
      </w:r>
      <w:r w:rsidR="00C37E8A" w:rsidRPr="009824F8">
        <w:rPr>
          <w:rFonts w:ascii="Times New Roman" w:hAnsi="Times New Roman"/>
          <w:bCs/>
          <w:sz w:val="24"/>
          <w:szCs w:val="24"/>
          <w:lang w:val="ru-RU"/>
        </w:rPr>
        <w:t xml:space="preserve">Курс химии </w:t>
      </w:r>
      <w:r w:rsidR="00771990" w:rsidRPr="009824F8">
        <w:rPr>
          <w:rFonts w:ascii="Times New Roman" w:hAnsi="Times New Roman"/>
          <w:sz w:val="24"/>
          <w:szCs w:val="24"/>
          <w:lang w:val="ru-RU"/>
        </w:rPr>
        <w:t>на уровне основного общего образования</w:t>
      </w:r>
      <w:r w:rsidR="00771990" w:rsidRPr="009824F8">
        <w:rPr>
          <w:rFonts w:ascii="Times New Roman" w:hAnsi="Times New Roman"/>
          <w:bCs/>
          <w:sz w:val="24"/>
          <w:szCs w:val="24"/>
          <w:lang w:val="ru-RU"/>
        </w:rPr>
        <w:t xml:space="preserve"> </w:t>
      </w:r>
      <w:r w:rsidR="00C37E8A" w:rsidRPr="009824F8">
        <w:rPr>
          <w:rFonts w:ascii="Times New Roman" w:hAnsi="Times New Roman"/>
          <w:bCs/>
          <w:sz w:val="24"/>
          <w:szCs w:val="24"/>
          <w:lang w:val="ru-RU"/>
        </w:rPr>
        <w:t>ориентирован</w:t>
      </w:r>
      <w:r w:rsidR="00CA4934" w:rsidRPr="009824F8">
        <w:rPr>
          <w:rFonts w:ascii="Times New Roman" w:hAnsi="Times New Roman"/>
          <w:bCs/>
          <w:sz w:val="24"/>
          <w:szCs w:val="24"/>
          <w:lang w:val="ru-RU"/>
        </w:rPr>
        <w:t xml:space="preserve"> </w:t>
      </w:r>
      <w:r w:rsidR="00C37E8A" w:rsidRPr="009824F8">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9824F8">
        <w:rPr>
          <w:rFonts w:ascii="Times New Roman" w:hAnsi="Times New Roman"/>
          <w:bCs/>
          <w:sz w:val="24"/>
          <w:szCs w:val="24"/>
          <w:lang w:val="ru-RU"/>
        </w:rPr>
        <w:t xml:space="preserve"> </w:t>
      </w:r>
      <w:r w:rsidR="00C37E8A" w:rsidRPr="009824F8">
        <w:rPr>
          <w:rFonts w:ascii="Times New Roman" w:hAnsi="Times New Roman"/>
          <w:bCs/>
          <w:sz w:val="24"/>
          <w:szCs w:val="24"/>
          <w:lang w:val="ru-RU"/>
        </w:rPr>
        <w:t>органической химии.</w:t>
      </w:r>
    </w:p>
    <w:p w:rsidR="00710701"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6</w:t>
      </w:r>
      <w:r w:rsidR="00134744" w:rsidRPr="009824F8">
        <w:rPr>
          <w:rFonts w:ascii="Times New Roman" w:hAnsi="Times New Roman"/>
          <w:sz w:val="24"/>
          <w:szCs w:val="24"/>
          <w:lang w:val="ru-RU"/>
        </w:rPr>
        <w:t xml:space="preserve">. Структура содержания </w:t>
      </w:r>
      <w:r w:rsidR="00710701" w:rsidRPr="009824F8">
        <w:rPr>
          <w:rFonts w:ascii="Times New Roman" w:hAnsi="Times New Roman"/>
          <w:sz w:val="24"/>
          <w:szCs w:val="24"/>
          <w:lang w:val="ru-RU"/>
        </w:rPr>
        <w:t xml:space="preserve">программы по химии </w:t>
      </w:r>
      <w:r w:rsidR="00134744" w:rsidRPr="009824F8">
        <w:rPr>
          <w:rFonts w:ascii="Times New Roman" w:hAnsi="Times New Roman"/>
          <w:sz w:val="24"/>
          <w:szCs w:val="24"/>
          <w:lang w:val="ru-RU"/>
        </w:rPr>
        <w:t>сформирована на основе системного подхода к е</w:t>
      </w:r>
      <w:r w:rsidR="00710701" w:rsidRPr="009824F8">
        <w:rPr>
          <w:rFonts w:ascii="Times New Roman" w:hAnsi="Times New Roman"/>
          <w:sz w:val="24"/>
          <w:szCs w:val="24"/>
          <w:lang w:val="ru-RU"/>
        </w:rPr>
        <w:t>ё</w:t>
      </w:r>
      <w:r w:rsidR="00134744" w:rsidRPr="009824F8">
        <w:rPr>
          <w:rFonts w:ascii="Times New Roman" w:hAnsi="Times New Roman"/>
          <w:sz w:val="24"/>
          <w:szCs w:val="24"/>
          <w:lang w:val="ru-RU"/>
        </w:rPr>
        <w:t xml:space="preserve"> изучению. Содержание складывается из системы понятий</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о химическом элементе и веществе и системы понятий о химической реакции.</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атомно­молекулярного учения как основы всего естествознания</w:t>
      </w:r>
      <w:r w:rsidR="00710701" w:rsidRPr="009824F8">
        <w:rPr>
          <w:rFonts w:ascii="Times New Roman" w:hAnsi="Times New Roman"/>
          <w:sz w:val="24"/>
          <w:szCs w:val="24"/>
          <w:lang w:val="ru-RU"/>
        </w:rPr>
        <w:t>;</w:t>
      </w:r>
      <w:r w:rsidRPr="009824F8">
        <w:rPr>
          <w:rFonts w:ascii="Times New Roman" w:hAnsi="Times New Roman"/>
          <w:sz w:val="24"/>
          <w:szCs w:val="24"/>
          <w:lang w:val="ru-RU"/>
        </w:rPr>
        <w:t xml:space="preserve"> </w:t>
      </w:r>
    </w:p>
    <w:p w:rsidR="00710701" w:rsidRPr="009824F8" w:rsidRDefault="00830B0D"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Периодического закона Д.И. Менделеева как основного закона химии</w:t>
      </w:r>
      <w:r w:rsidR="00710701" w:rsidRPr="009824F8">
        <w:rPr>
          <w:rFonts w:ascii="Times New Roman" w:hAnsi="Times New Roman"/>
          <w:sz w:val="24"/>
          <w:szCs w:val="24"/>
          <w:lang w:val="ru-RU"/>
        </w:rPr>
        <w:t>;</w:t>
      </w:r>
    </w:p>
    <w:p w:rsidR="00710701"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учения о строении атома и химической связи</w:t>
      </w:r>
      <w:r w:rsidR="00710701" w:rsidRPr="009824F8">
        <w:rPr>
          <w:rFonts w:ascii="Times New Roman" w:hAnsi="Times New Roman"/>
          <w:sz w:val="24"/>
          <w:szCs w:val="24"/>
          <w:lang w:val="ru-RU"/>
        </w:rPr>
        <w:t>;</w:t>
      </w:r>
    </w:p>
    <w:p w:rsidR="00710701"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представлений об электролитической диссоциации веществ в растворах.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Теоретические знания рассматриваются на основе эмпирически полученных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возможностей практического применения </w:t>
      </w:r>
      <w:r w:rsidR="00710701" w:rsidRPr="009824F8">
        <w:rPr>
          <w:rFonts w:ascii="Times New Roman" w:hAnsi="Times New Roman"/>
          <w:sz w:val="24"/>
          <w:szCs w:val="24"/>
          <w:lang w:val="ru-RU"/>
        </w:rPr>
        <w:t>и</w:t>
      </w:r>
      <w:r w:rsidRPr="009824F8">
        <w:rPr>
          <w:rFonts w:ascii="Times New Roman" w:hAnsi="Times New Roman"/>
          <w:sz w:val="24"/>
          <w:szCs w:val="24"/>
          <w:lang w:val="ru-RU"/>
        </w:rPr>
        <w:t xml:space="preserve"> получения изучаемых веществ.</w:t>
      </w:r>
    </w:p>
    <w:p w:rsidR="00134744" w:rsidRPr="009824F8" w:rsidRDefault="00D95F8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Освоение </w:t>
      </w:r>
      <w:r w:rsidR="00134744" w:rsidRPr="009824F8">
        <w:rPr>
          <w:rFonts w:ascii="Times New Roman" w:hAnsi="Times New Roman"/>
          <w:sz w:val="24"/>
          <w:szCs w:val="24"/>
          <w:lang w:val="ru-RU"/>
        </w:rPr>
        <w:t xml:space="preserve">программы </w:t>
      </w:r>
      <w:r w:rsidR="00BB23E4" w:rsidRPr="009824F8">
        <w:rPr>
          <w:rFonts w:ascii="Times New Roman" w:hAnsi="Times New Roman"/>
          <w:sz w:val="24"/>
          <w:szCs w:val="24"/>
          <w:lang w:val="ru-RU"/>
        </w:rPr>
        <w:t xml:space="preserve">по химии </w:t>
      </w:r>
      <w:r w:rsidR="00134744" w:rsidRPr="009824F8">
        <w:rPr>
          <w:rFonts w:ascii="Times New Roman" w:hAnsi="Times New Roman"/>
          <w:sz w:val="24"/>
          <w:szCs w:val="24"/>
          <w:lang w:val="ru-RU"/>
        </w:rPr>
        <w:t xml:space="preserve">способствует </w:t>
      </w:r>
      <w:r w:rsidRPr="009824F8">
        <w:rPr>
          <w:rFonts w:ascii="Times New Roman" w:hAnsi="Times New Roman"/>
          <w:sz w:val="24"/>
          <w:szCs w:val="24"/>
          <w:lang w:val="ru-RU"/>
        </w:rPr>
        <w:t xml:space="preserve">формированию </w:t>
      </w:r>
      <w:r w:rsidR="00134744" w:rsidRPr="009824F8">
        <w:rPr>
          <w:rFonts w:ascii="Times New Roman" w:hAnsi="Times New Roman"/>
          <w:sz w:val="24"/>
          <w:szCs w:val="24"/>
          <w:lang w:val="ru-RU"/>
        </w:rPr>
        <w:t>п</w:t>
      </w:r>
      <w:r w:rsidRPr="009824F8">
        <w:rPr>
          <w:rFonts w:ascii="Times New Roman" w:hAnsi="Times New Roman"/>
          <w:sz w:val="24"/>
          <w:szCs w:val="24"/>
          <w:lang w:val="ru-RU"/>
        </w:rPr>
        <w:t>редставления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w:t>
      </w:r>
      <w:r w:rsidR="00134744" w:rsidRPr="009824F8">
        <w:rPr>
          <w:rFonts w:ascii="Times New Roman" w:hAnsi="Times New Roman"/>
          <w:sz w:val="24"/>
          <w:szCs w:val="24"/>
          <w:lang w:val="ru-RU"/>
        </w:rPr>
        <w:t xml:space="preserve"> химической составляющей научной картины мир</w:t>
      </w:r>
      <w:r w:rsidR="00BB23E4" w:rsidRPr="009824F8">
        <w:rPr>
          <w:rFonts w:ascii="Times New Roman" w:hAnsi="Times New Roman"/>
          <w:sz w:val="24"/>
          <w:szCs w:val="24"/>
          <w:lang w:val="ru-RU"/>
        </w:rPr>
        <w:t>а в логике её системной природы</w:t>
      </w:r>
      <w:r w:rsidR="00710610" w:rsidRPr="009824F8">
        <w:rPr>
          <w:rFonts w:ascii="Times New Roman" w:hAnsi="Times New Roman"/>
          <w:sz w:val="24"/>
          <w:szCs w:val="24"/>
          <w:lang w:val="ru-RU"/>
        </w:rPr>
        <w:t>,</w:t>
      </w:r>
      <w:r w:rsidR="00BB23E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 xml:space="preserve">ценностного отношения к научному знанию и методам познания в науке. </w:t>
      </w:r>
      <w:r w:rsidRPr="009824F8">
        <w:rPr>
          <w:rFonts w:ascii="Times New Roman" w:hAnsi="Times New Roman"/>
          <w:sz w:val="24"/>
          <w:szCs w:val="24"/>
          <w:lang w:val="ru-RU"/>
        </w:rPr>
        <w:t xml:space="preserve">Изучение </w:t>
      </w:r>
      <w:r w:rsidR="00BB23E4" w:rsidRPr="009824F8">
        <w:rPr>
          <w:rFonts w:ascii="Times New Roman" w:hAnsi="Times New Roman"/>
          <w:sz w:val="24"/>
          <w:szCs w:val="24"/>
          <w:lang w:val="ru-RU"/>
        </w:rPr>
        <w:t xml:space="preserve">химии </w:t>
      </w:r>
      <w:r w:rsidR="000D12C3" w:rsidRPr="009824F8">
        <w:rPr>
          <w:rFonts w:ascii="Times New Roman" w:hAnsi="Times New Roman"/>
          <w:sz w:val="24"/>
          <w:szCs w:val="24"/>
          <w:lang w:val="ru-RU"/>
        </w:rPr>
        <w:t xml:space="preserve">происходит с привлечением знаний из ранее изученных </w:t>
      </w:r>
      <w:r w:rsidR="00BB23E4" w:rsidRPr="009824F8">
        <w:rPr>
          <w:rFonts w:ascii="Times New Roman" w:hAnsi="Times New Roman"/>
          <w:sz w:val="24"/>
          <w:szCs w:val="24"/>
          <w:lang w:val="ru-RU"/>
        </w:rPr>
        <w:t>учебных предметов</w:t>
      </w:r>
      <w:r w:rsidR="000D12C3" w:rsidRPr="009824F8">
        <w:rPr>
          <w:rFonts w:ascii="Times New Roman" w:hAnsi="Times New Roman"/>
          <w:sz w:val="24"/>
          <w:szCs w:val="24"/>
          <w:lang w:val="ru-RU"/>
        </w:rPr>
        <w:t>:</w:t>
      </w:r>
      <w:r w:rsidR="00710701" w:rsidRPr="009824F8">
        <w:rPr>
          <w:rFonts w:ascii="Times New Roman" w:hAnsi="Times New Roman"/>
          <w:sz w:val="24"/>
          <w:szCs w:val="24"/>
          <w:lang w:val="ru-RU"/>
        </w:rPr>
        <w:t xml:space="preserve"> «Окружающий мир», «Биология. 5–</w:t>
      </w:r>
      <w:r w:rsidR="000D12C3" w:rsidRPr="009824F8">
        <w:rPr>
          <w:rFonts w:ascii="Times New Roman" w:hAnsi="Times New Roman"/>
          <w:sz w:val="24"/>
          <w:szCs w:val="24"/>
          <w:lang w:val="ru-RU"/>
        </w:rPr>
        <w:t>7 классы» и «Физика. 7 класс».</w:t>
      </w:r>
    </w:p>
    <w:p w:rsidR="00B36C16" w:rsidRPr="009824F8" w:rsidRDefault="003E6C3B" w:rsidP="00174D9B">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7</w:t>
      </w:r>
      <w:r w:rsidR="00134744" w:rsidRPr="009824F8">
        <w:rPr>
          <w:rFonts w:ascii="Times New Roman" w:hAnsi="Times New Roman"/>
          <w:sz w:val="24"/>
          <w:szCs w:val="24"/>
          <w:lang w:val="ru-RU"/>
        </w:rPr>
        <w:t>. </w:t>
      </w:r>
      <w:r w:rsidR="00791BD4" w:rsidRPr="009824F8">
        <w:rPr>
          <w:rFonts w:ascii="Times New Roman" w:hAnsi="Times New Roman"/>
          <w:sz w:val="24"/>
          <w:szCs w:val="24"/>
          <w:lang w:val="ru-RU"/>
        </w:rPr>
        <w:t xml:space="preserve">При изучении химии происходит </w:t>
      </w:r>
      <w:r w:rsidR="00134744" w:rsidRPr="009824F8">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9824F8">
        <w:rPr>
          <w:rFonts w:ascii="Times New Roman" w:hAnsi="Times New Roman"/>
          <w:bCs/>
          <w:sz w:val="24"/>
          <w:szCs w:val="24"/>
          <w:lang w:val="ru-RU"/>
        </w:rPr>
        <w:t xml:space="preserve">Задача </w:t>
      </w:r>
      <w:r w:rsidR="00791BD4" w:rsidRPr="009824F8">
        <w:rPr>
          <w:rFonts w:ascii="Times New Roman" w:hAnsi="Times New Roman"/>
          <w:sz w:val="24"/>
          <w:szCs w:val="24"/>
          <w:lang w:val="ru-RU"/>
        </w:rPr>
        <w:t>учебного</w:t>
      </w:r>
      <w:r w:rsidR="00791BD4"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предмета состоит в формировании системы химических</w:t>
      </w:r>
      <w:r w:rsidR="00CA4934"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знаний</w:t>
      </w:r>
      <w:r w:rsidR="00B32708" w:rsidRPr="009824F8">
        <w:rPr>
          <w:rFonts w:ascii="Times New Roman" w:hAnsi="Times New Roman"/>
          <w:bCs/>
          <w:sz w:val="24"/>
          <w:szCs w:val="24"/>
          <w:lang w:val="ru-RU"/>
        </w:rPr>
        <w:t xml:space="preserve"> </w:t>
      </w:r>
      <w:r w:rsidR="00F433DE" w:rsidRPr="009824F8">
        <w:rPr>
          <w:rFonts w:ascii="Times New Roman" w:hAnsi="Times New Roman"/>
          <w:sz w:val="24"/>
          <w:szCs w:val="24"/>
          <w:lang w:val="ru-RU"/>
        </w:rPr>
        <w:t>–</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важнейших</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фактов,</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понятий,</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к научным методам познания при изучении веществ и химических реакций,</w:t>
      </w:r>
      <w:r w:rsidR="00CA4934"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9824F8">
        <w:rPr>
          <w:rFonts w:ascii="Times New Roman" w:hAnsi="Times New Roman"/>
          <w:bCs/>
          <w:sz w:val="24"/>
          <w:szCs w:val="24"/>
          <w:lang w:val="ru-RU"/>
        </w:rPr>
        <w:t>и</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правил</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безопасного</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обращения</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с</w:t>
      </w:r>
      <w:r w:rsidR="00B32708" w:rsidRPr="009824F8">
        <w:rPr>
          <w:rFonts w:ascii="Times New Roman" w:hAnsi="Times New Roman"/>
          <w:bCs/>
          <w:sz w:val="24"/>
          <w:szCs w:val="24"/>
          <w:lang w:val="ru-RU"/>
        </w:rPr>
        <w:t xml:space="preserve"> </w:t>
      </w:r>
      <w:r w:rsidR="00B36C16" w:rsidRPr="009824F8">
        <w:rPr>
          <w:rFonts w:ascii="Times New Roman" w:hAnsi="Times New Roman"/>
          <w:bCs/>
          <w:sz w:val="24"/>
          <w:szCs w:val="24"/>
          <w:lang w:val="ru-RU"/>
        </w:rPr>
        <w:t xml:space="preserve">веществами в повседневной жизни. </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8</w:t>
      </w:r>
      <w:r w:rsidR="00134744" w:rsidRPr="009824F8">
        <w:rPr>
          <w:rFonts w:ascii="Times New Roman" w:hAnsi="Times New Roman"/>
          <w:sz w:val="24"/>
          <w:szCs w:val="24"/>
          <w:lang w:val="ru-RU"/>
        </w:rPr>
        <w:t>. </w:t>
      </w:r>
      <w:r w:rsidR="00791BD4" w:rsidRPr="009824F8">
        <w:rPr>
          <w:rFonts w:ascii="Times New Roman" w:hAnsi="Times New Roman"/>
          <w:sz w:val="24"/>
          <w:szCs w:val="24"/>
          <w:lang w:val="ru-RU"/>
        </w:rPr>
        <w:t>П</w:t>
      </w:r>
      <w:r w:rsidR="00134744" w:rsidRPr="009824F8">
        <w:rPr>
          <w:rFonts w:ascii="Times New Roman" w:hAnsi="Times New Roman"/>
          <w:sz w:val="24"/>
          <w:szCs w:val="24"/>
          <w:lang w:val="ru-RU"/>
        </w:rPr>
        <w:t xml:space="preserve">ри изучении </w:t>
      </w:r>
      <w:r w:rsidR="00791BD4" w:rsidRPr="009824F8">
        <w:rPr>
          <w:rFonts w:ascii="Times New Roman" w:hAnsi="Times New Roman"/>
          <w:sz w:val="24"/>
          <w:szCs w:val="24"/>
          <w:lang w:val="ru-RU"/>
        </w:rPr>
        <w:t xml:space="preserve">химии </w:t>
      </w:r>
      <w:r w:rsidR="00134744" w:rsidRPr="009824F8">
        <w:rPr>
          <w:rFonts w:ascii="Times New Roman" w:hAnsi="Times New Roman"/>
          <w:sz w:val="24"/>
          <w:szCs w:val="24"/>
          <w:lang w:val="ru-RU"/>
        </w:rPr>
        <w:t xml:space="preserve">на уровне основного общего образования </w:t>
      </w:r>
      <w:r w:rsidR="00624C8B" w:rsidRPr="009824F8">
        <w:rPr>
          <w:rFonts w:ascii="Times New Roman" w:hAnsi="Times New Roman"/>
          <w:sz w:val="24"/>
          <w:szCs w:val="24"/>
          <w:lang w:val="ru-RU"/>
        </w:rPr>
        <w:t>важное</w:t>
      </w:r>
      <w:r w:rsidR="00134744" w:rsidRPr="009824F8">
        <w:rPr>
          <w:rFonts w:ascii="Times New Roman" w:hAnsi="Times New Roman"/>
          <w:sz w:val="24"/>
          <w:szCs w:val="24"/>
          <w:lang w:val="ru-RU"/>
        </w:rPr>
        <w:t xml:space="preserve"> значение приобрели такие цели, как:</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интеллектуально развитой личности, готовой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направленность обучения на систематическое приобщение обучающихся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9824F8" w:rsidRDefault="00440172" w:rsidP="00174D9B">
      <w:pPr>
        <w:spacing w:after="0" w:line="240" w:lineRule="auto"/>
        <w:ind w:firstLine="709"/>
        <w:jc w:val="both"/>
        <w:rPr>
          <w:rFonts w:ascii="Times New Roman" w:hAnsi="Times New Roman"/>
          <w:bCs/>
          <w:sz w:val="24"/>
          <w:szCs w:val="24"/>
          <w:lang w:val="ru-RU"/>
        </w:rPr>
      </w:pPr>
      <w:r w:rsidRPr="009824F8">
        <w:rPr>
          <w:rFonts w:ascii="Times New Roman" w:hAnsi="Times New Roman"/>
          <w:bCs/>
          <w:sz w:val="24"/>
          <w:szCs w:val="24"/>
          <w:lang w:val="ru-RU"/>
        </w:rPr>
        <w:t>формирование общей функциональной</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и естественно-научной грамотности,</w:t>
      </w:r>
      <w:r w:rsidR="00CA4934" w:rsidRPr="009824F8">
        <w:rPr>
          <w:rFonts w:ascii="Times New Roman" w:hAnsi="Times New Roman"/>
          <w:bCs/>
          <w:sz w:val="24"/>
          <w:szCs w:val="24"/>
          <w:lang w:val="ru-RU"/>
        </w:rPr>
        <w:t xml:space="preserve"> </w:t>
      </w:r>
      <w:r w:rsidRPr="009824F8">
        <w:rPr>
          <w:rFonts w:ascii="Times New Roman" w:hAnsi="Times New Roman"/>
          <w:bCs/>
          <w:sz w:val="24"/>
          <w:szCs w:val="24"/>
          <w:lang w:val="ru-RU"/>
        </w:rPr>
        <w:t xml:space="preserve">в том числе </w:t>
      </w:r>
      <w:r w:rsidRPr="009824F8">
        <w:rPr>
          <w:rFonts w:ascii="Times New Roman" w:hAnsi="Times New Roman"/>
          <w:bCs/>
          <w:sz w:val="24"/>
          <w:szCs w:val="24"/>
          <w:lang w:val="ru-RU"/>
        </w:rPr>
        <w:lastRenderedPageBreak/>
        <w:t>умений объяснять и оценивать явления окружающего</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мира,</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используя</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знания</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окружающей природной среды;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развитие мотивации к обучению, способностей к самоконтролю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самовоспитанию на основе усвоения общечеловеческих ценностей, готовности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осознанному выбору профиля и направленности дальнейшего обучения.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2.</w:t>
      </w:r>
      <w:r w:rsidR="00624C8B" w:rsidRPr="009824F8">
        <w:rPr>
          <w:rFonts w:ascii="Times New Roman" w:hAnsi="Times New Roman"/>
          <w:sz w:val="24"/>
          <w:szCs w:val="24"/>
          <w:lang w:val="ru-RU"/>
        </w:rPr>
        <w:t>9</w:t>
      </w:r>
      <w:r w:rsidR="00134744" w:rsidRPr="009824F8">
        <w:rPr>
          <w:rFonts w:ascii="Times New Roman" w:hAnsi="Times New Roman"/>
          <w:sz w:val="24"/>
          <w:szCs w:val="24"/>
          <w:lang w:val="ru-RU"/>
        </w:rPr>
        <w:t>. Общее число часов, рекомендованных для изучения</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химии, –</w:t>
      </w:r>
      <w:r w:rsidR="00F433DE"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136 часов:</w:t>
      </w:r>
      <w:r w:rsidR="00581C4F"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в 8 классе –</w:t>
      </w:r>
      <w:r w:rsidR="00B32708"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68 часов (2 часа в неделю), в 9 классе –</w:t>
      </w:r>
      <w:r w:rsidR="00B32708"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68 часов</w:t>
      </w:r>
      <w:r w:rsidR="00CA4934" w:rsidRPr="009824F8">
        <w:rPr>
          <w:rFonts w:ascii="Times New Roman" w:hAnsi="Times New Roman"/>
          <w:sz w:val="24"/>
          <w:szCs w:val="24"/>
          <w:lang w:val="ru-RU"/>
        </w:rPr>
        <w:t xml:space="preserve"> </w:t>
      </w:r>
      <w:r w:rsidR="00134744" w:rsidRPr="009824F8">
        <w:rPr>
          <w:rFonts w:ascii="Times New Roman" w:hAnsi="Times New Roman"/>
          <w:sz w:val="24"/>
          <w:szCs w:val="24"/>
          <w:lang w:val="ru-RU"/>
        </w:rPr>
        <w:t>(2 часа в неделю).</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 Содержание обучения в 8 классе.</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3.1. Первоначальные химические понятия.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Предмет химии. Роль химии в жизни человека. </w:t>
      </w:r>
      <w:r w:rsidR="00B36C16" w:rsidRPr="009824F8">
        <w:rPr>
          <w:rFonts w:ascii="Times New Roman" w:hAnsi="Times New Roman"/>
          <w:bCs/>
          <w:sz w:val="24"/>
          <w:szCs w:val="24"/>
          <w:lang w:val="ru-RU"/>
        </w:rPr>
        <w:t xml:space="preserve">Химия в системе наук. </w:t>
      </w:r>
      <w:r w:rsidRPr="009824F8">
        <w:rPr>
          <w:rFonts w:ascii="Times New Roman" w:hAnsi="Times New Roman"/>
          <w:sz w:val="24"/>
          <w:szCs w:val="24"/>
          <w:lang w:val="ru-RU"/>
        </w:rPr>
        <w:t>Тела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вещества. Физические свойства веществ. Агрегатное состояние веществ. Пон</w:t>
      </w:r>
      <w:r w:rsidR="00C718DA" w:rsidRPr="009824F8">
        <w:rPr>
          <w:rFonts w:ascii="Times New Roman" w:hAnsi="Times New Roman"/>
          <w:sz w:val="24"/>
          <w:szCs w:val="24"/>
          <w:lang w:val="ru-RU"/>
        </w:rPr>
        <w:t>ятие о методах познания в химии</w:t>
      </w:r>
      <w:r w:rsidRPr="009824F8">
        <w:rPr>
          <w:rFonts w:ascii="Times New Roman" w:hAnsi="Times New Roman"/>
          <w:sz w:val="24"/>
          <w:szCs w:val="24"/>
          <w:lang w:val="ru-RU"/>
        </w:rPr>
        <w:t>. Чистые вещества и смеси. Способы разделения смесей.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9824F8" w:rsidRDefault="00B36C16" w:rsidP="00174D9B">
      <w:pPr>
        <w:spacing w:after="0" w:line="240" w:lineRule="auto"/>
        <w:ind w:firstLine="709"/>
        <w:jc w:val="both"/>
        <w:rPr>
          <w:rFonts w:ascii="Times New Roman" w:hAnsi="Times New Roman"/>
          <w:bCs/>
          <w:color w:val="FF0000"/>
          <w:sz w:val="24"/>
          <w:szCs w:val="24"/>
          <w:lang w:val="ru-RU"/>
        </w:rPr>
      </w:pPr>
      <w:r w:rsidRPr="009824F8">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9824F8">
        <w:rPr>
          <w:rFonts w:ascii="Times New Roman" w:hAnsi="Times New Roman"/>
          <w:bCs/>
          <w:sz w:val="24"/>
          <w:szCs w:val="24"/>
          <w:lang w:val="ru-RU"/>
        </w:rPr>
        <w:t xml:space="preserve"> </w:t>
      </w:r>
      <w:r w:rsidRPr="009824F8">
        <w:rPr>
          <w:rFonts w:ascii="Times New Roman" w:hAnsi="Times New Roman"/>
          <w:bCs/>
          <w:sz w:val="24"/>
          <w:szCs w:val="24"/>
          <w:lang w:val="ru-RU"/>
        </w:rPr>
        <w:t>соединений.</w:t>
      </w:r>
      <w:r w:rsidR="00B32708" w:rsidRPr="009824F8">
        <w:rPr>
          <w:rFonts w:ascii="Times New Roman" w:hAnsi="Times New Roman"/>
          <w:bCs/>
          <w:color w:val="FF0000"/>
          <w:sz w:val="24"/>
          <w:szCs w:val="24"/>
          <w:lang w:val="ru-RU"/>
        </w:rPr>
        <w:t xml:space="preserve">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9824F8" w:rsidRDefault="0032476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824F8">
        <w:rPr>
          <w:rFonts w:ascii="Times New Roman" w:hAnsi="Times New Roman"/>
          <w:sz w:val="24"/>
          <w:szCs w:val="24"/>
        </w:rPr>
        <w:t>II</w:t>
      </w:r>
      <w:r w:rsidRPr="009824F8">
        <w:rPr>
          <w:rFonts w:ascii="Times New Roman" w:hAnsi="Times New Roman"/>
          <w:sz w:val="24"/>
          <w:szCs w:val="24"/>
          <w:lang w:val="ru-RU"/>
        </w:rPr>
        <w:t>) при нагревании, взаимодействие железа с раствором соли меди (</w:t>
      </w:r>
      <w:r w:rsidRPr="009824F8">
        <w:rPr>
          <w:rFonts w:ascii="Times New Roman" w:hAnsi="Times New Roman"/>
          <w:sz w:val="24"/>
          <w:szCs w:val="24"/>
        </w:rPr>
        <w:t>II</w:t>
      </w:r>
      <w:r w:rsidRPr="009824F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3.2. Важнейшие представители неорганических веществ.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лаборатории и промышленности. Круговорот кислорода в природе.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Озон – аллотропная модификация кислорода.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Тепловой эффект химической реакции, термохимические уравнения,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9824F8">
        <w:rPr>
          <w:rFonts w:ascii="Times New Roman" w:hAnsi="Times New Roman"/>
          <w:sz w:val="24"/>
          <w:szCs w:val="24"/>
          <w:lang w:val="ru-RU"/>
        </w:rPr>
        <w:t>обы получения. Кислоты</w:t>
      </w:r>
      <w:r w:rsidR="00CA4934" w:rsidRPr="009824F8">
        <w:rPr>
          <w:rFonts w:ascii="Times New Roman" w:hAnsi="Times New Roman"/>
          <w:sz w:val="24"/>
          <w:szCs w:val="24"/>
          <w:lang w:val="ru-RU"/>
        </w:rPr>
        <w:t xml:space="preserve"> </w:t>
      </w:r>
      <w:r w:rsidR="00B36C16" w:rsidRPr="009824F8">
        <w:rPr>
          <w:rFonts w:ascii="Times New Roman" w:hAnsi="Times New Roman"/>
          <w:sz w:val="24"/>
          <w:szCs w:val="24"/>
          <w:lang w:val="ru-RU"/>
        </w:rPr>
        <w:t>и соли.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Молярный объём газов. Расчёты по химическим уравнениям.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Физические свойства воды. Вода как растворитель. Растворы. Насыщенные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ненасыщенные растворы. Растворимость веществ в воде. Массовая доля вещества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растворе. Химические свойства воды. Основания. Роль растворов в природе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Классификация неорганических соединений. Оксиды. Классификация оксидов: </w:t>
      </w:r>
      <w:r w:rsidRPr="009824F8">
        <w:rPr>
          <w:rFonts w:ascii="Times New Roman" w:hAnsi="Times New Roman"/>
          <w:sz w:val="24"/>
          <w:szCs w:val="24"/>
          <w:lang w:val="ru-RU"/>
        </w:rPr>
        <w:lastRenderedPageBreak/>
        <w:t>солеобразующие (основные, кислотные, амфотерные)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9824F8">
        <w:rPr>
          <w:rFonts w:ascii="Times New Roman" w:hAnsi="Times New Roman"/>
          <w:sz w:val="24"/>
          <w:szCs w:val="24"/>
          <w:lang w:val="ru-RU"/>
        </w:rPr>
        <w:t xml:space="preserve">. Физические </w:t>
      </w:r>
      <w:r w:rsidRPr="009824F8">
        <w:rPr>
          <w:rFonts w:ascii="Times New Roman" w:hAnsi="Times New Roman"/>
          <w:sz w:val="24"/>
          <w:szCs w:val="24"/>
          <w:lang w:val="ru-RU"/>
        </w:rPr>
        <w:t>и химические свойства оснований. Получение оснований.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Кислоты. Классификация кислот. Номенклатура кислот. Физические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Соли. Номенклатура солей.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Физические и химические свойства солей. Получение солей.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Генетическая связь между классами неорганических соединений.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качественное определение содержания кислорода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прекращения горения (пожара), ознакомление с образцами оксидов и описание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9824F8">
        <w:rPr>
          <w:rFonts w:ascii="Times New Roman" w:hAnsi="Times New Roman"/>
          <w:sz w:val="24"/>
          <w:szCs w:val="24"/>
          <w:lang w:val="ru-RU"/>
        </w:rPr>
        <w:t>меди (</w:t>
      </w:r>
      <w:r w:rsidR="00324769" w:rsidRPr="009824F8">
        <w:rPr>
          <w:rFonts w:ascii="Times New Roman" w:hAnsi="Times New Roman"/>
          <w:sz w:val="24"/>
          <w:szCs w:val="24"/>
        </w:rPr>
        <w:t>II</w:t>
      </w:r>
      <w:r w:rsidR="00324769"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9824F8">
        <w:rPr>
          <w:rFonts w:ascii="Times New Roman" w:hAnsi="Times New Roman"/>
          <w:sz w:val="24"/>
          <w:szCs w:val="24"/>
          <w:lang w:val="ru-RU"/>
        </w:rPr>
        <w:t>меди (</w:t>
      </w:r>
      <w:r w:rsidR="00324769" w:rsidRPr="009824F8">
        <w:rPr>
          <w:rFonts w:ascii="Times New Roman" w:hAnsi="Times New Roman"/>
          <w:sz w:val="24"/>
          <w:szCs w:val="24"/>
        </w:rPr>
        <w:t>II</w:t>
      </w:r>
      <w:r w:rsidR="00324769" w:rsidRPr="009824F8">
        <w:rPr>
          <w:rFonts w:ascii="Times New Roman" w:hAnsi="Times New Roman"/>
          <w:sz w:val="24"/>
          <w:szCs w:val="24"/>
          <w:lang w:val="ru-RU"/>
        </w:rPr>
        <w:t xml:space="preserve">) </w:t>
      </w:r>
      <w:r w:rsidRPr="009824F8">
        <w:rPr>
          <w:rFonts w:ascii="Times New Roman" w:hAnsi="Times New Roman"/>
          <w:sz w:val="24"/>
          <w:szCs w:val="24"/>
          <w:lang w:val="ru-RU"/>
        </w:rPr>
        <w:t>с раствором серной кислоты, кислот</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его положению в Периодической системе Д.И. Менделеева.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развития науки и практики. Д.И. Менделеев – учёный и гражданин.</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3.4. Межпредметные связи.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Биология: фотосинтез, дыхание, биосфера.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 Содержание обучения в 9 классе.</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4.1. Вещество и химическая реакция.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соответствии с положением элементов в Периодической системе и строением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атомов.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Классификация химических реакций по различным признакам (по числу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о скорости химической реакции. Понятие об обратимых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9824F8">
        <w:rPr>
          <w:rFonts w:ascii="Times New Roman" w:hAnsi="Times New Roman"/>
          <w:sz w:val="24"/>
          <w:szCs w:val="24"/>
          <w:lang w:val="ru-RU"/>
        </w:rPr>
        <w:t xml:space="preserve">Понятие о катализе. </w:t>
      </w:r>
      <w:r w:rsidRPr="009824F8">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Теория электролитическо</w:t>
      </w:r>
      <w:r w:rsidR="00FD701E" w:rsidRPr="009824F8">
        <w:rPr>
          <w:rFonts w:ascii="Times New Roman" w:hAnsi="Times New Roman"/>
          <w:sz w:val="24"/>
          <w:szCs w:val="24"/>
          <w:lang w:val="ru-RU"/>
        </w:rPr>
        <w:t>й диссоциации. Электролиты и не</w:t>
      </w:r>
      <w:r w:rsidRPr="009824F8">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4.2. Неметаллы и их соединения.</w:t>
      </w:r>
    </w:p>
    <w:p w:rsidR="000D12C3"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9824F8" w:rsidRDefault="000D12C3"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 xml:space="preserve">Общая характеристика элементов </w:t>
      </w:r>
      <w:r w:rsidRPr="009824F8">
        <w:rPr>
          <w:rFonts w:ascii="Times New Roman" w:hAnsi="Times New Roman"/>
          <w:sz w:val="24"/>
          <w:szCs w:val="24"/>
        </w:rPr>
        <w:t>VI</w:t>
      </w:r>
      <w:r w:rsidRPr="009824F8">
        <w:rPr>
          <w:rFonts w:ascii="Times New Roman" w:hAnsi="Times New Roman"/>
          <w:sz w:val="24"/>
          <w:szCs w:val="24"/>
          <w:lang w:val="ru-RU"/>
        </w:rPr>
        <w:t>А-группы. Особенности строения атомов, характерные степени окисления.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Общая характеристика элементов </w:t>
      </w:r>
      <w:r w:rsidRPr="009824F8">
        <w:rPr>
          <w:rFonts w:ascii="Times New Roman" w:hAnsi="Times New Roman"/>
          <w:sz w:val="24"/>
          <w:szCs w:val="24"/>
        </w:rPr>
        <w:t>V</w:t>
      </w:r>
      <w:r w:rsidRPr="009824F8">
        <w:rPr>
          <w:rFonts w:ascii="Times New Roman" w:hAnsi="Times New Roman"/>
          <w:sz w:val="24"/>
          <w:szCs w:val="24"/>
          <w:lang w:val="ru-RU"/>
        </w:rPr>
        <w:t>А­группы. Особенности строения атомов, характерные степени окисления.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9824F8">
        <w:rPr>
          <w:rFonts w:ascii="Times New Roman" w:hAnsi="Times New Roman"/>
          <w:sz w:val="24"/>
          <w:szCs w:val="24"/>
          <w:lang w:val="ru-RU"/>
        </w:rPr>
        <w:t>фосфора (</w:t>
      </w:r>
      <w:r w:rsidR="00324769" w:rsidRPr="009824F8">
        <w:rPr>
          <w:rFonts w:ascii="Times New Roman" w:hAnsi="Times New Roman"/>
          <w:sz w:val="24"/>
          <w:szCs w:val="24"/>
        </w:rPr>
        <w:t>V</w:t>
      </w:r>
      <w:r w:rsidR="00324769" w:rsidRPr="009824F8">
        <w:rPr>
          <w:rFonts w:ascii="Times New Roman" w:hAnsi="Times New Roman"/>
          <w:sz w:val="24"/>
          <w:szCs w:val="24"/>
          <w:lang w:val="ru-RU"/>
        </w:rPr>
        <w:t xml:space="preserve">) </w:t>
      </w:r>
      <w:r w:rsidRPr="009824F8">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Общая характеристика элементов </w:t>
      </w:r>
      <w:r w:rsidRPr="009824F8">
        <w:rPr>
          <w:rFonts w:ascii="Times New Roman" w:hAnsi="Times New Roman"/>
          <w:sz w:val="24"/>
          <w:szCs w:val="24"/>
        </w:rPr>
        <w:t>IV</w:t>
      </w:r>
      <w:r w:rsidRPr="009824F8">
        <w:rPr>
          <w:rFonts w:ascii="Times New Roman" w:hAnsi="Times New Roman"/>
          <w:sz w:val="24"/>
          <w:szCs w:val="24"/>
          <w:lang w:val="ru-RU"/>
        </w:rPr>
        <w:t>А­группы. Особенности строения атомов, характерные степени окисления.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9824F8">
        <w:rPr>
          <w:rFonts w:ascii="Times New Roman" w:hAnsi="Times New Roman"/>
          <w:sz w:val="24"/>
          <w:szCs w:val="24"/>
          <w:lang w:val="ru-RU"/>
        </w:rPr>
        <w:t>углерода (</w:t>
      </w:r>
      <w:r w:rsidR="00324769" w:rsidRPr="009824F8">
        <w:rPr>
          <w:rFonts w:ascii="Times New Roman" w:hAnsi="Times New Roman"/>
          <w:sz w:val="24"/>
          <w:szCs w:val="24"/>
        </w:rPr>
        <w:t>IV</w:t>
      </w:r>
      <w:r w:rsidR="00324769" w:rsidRPr="009824F8">
        <w:rPr>
          <w:rFonts w:ascii="Times New Roman" w:hAnsi="Times New Roman"/>
          <w:sz w:val="24"/>
          <w:szCs w:val="24"/>
          <w:lang w:val="ru-RU"/>
        </w:rPr>
        <w:t xml:space="preserve">), </w:t>
      </w:r>
      <w:r w:rsidRPr="009824F8">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применение. Качественная реакция на карбонат­ионы. Использование карбонатов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быту, медицине, промышленности и сельском хозяйстве.</w:t>
      </w:r>
    </w:p>
    <w:p w:rsidR="00FD701E" w:rsidRPr="009824F8" w:rsidRDefault="00134744" w:rsidP="00174D9B">
      <w:pPr>
        <w:spacing w:after="0" w:line="240" w:lineRule="auto"/>
        <w:ind w:firstLine="709"/>
        <w:jc w:val="both"/>
        <w:rPr>
          <w:rFonts w:ascii="Times New Roman" w:hAnsi="Times New Roman"/>
          <w:bCs/>
          <w:sz w:val="24"/>
          <w:szCs w:val="24"/>
          <w:lang w:val="ru-RU"/>
        </w:rPr>
      </w:pPr>
      <w:r w:rsidRPr="009824F8">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9824F8">
        <w:rPr>
          <w:rFonts w:ascii="Times New Roman" w:hAnsi="Times New Roman"/>
          <w:sz w:val="24"/>
          <w:szCs w:val="24"/>
          <w:lang w:val="ru-RU"/>
        </w:rPr>
        <w:t xml:space="preserve"> </w:t>
      </w:r>
      <w:r w:rsidR="00FD701E" w:rsidRPr="009824F8">
        <w:rPr>
          <w:rFonts w:ascii="Times New Roman" w:hAnsi="Times New Roman"/>
          <w:bCs/>
          <w:sz w:val="24"/>
          <w:szCs w:val="24"/>
          <w:lang w:val="ru-RU"/>
        </w:rPr>
        <w:t>Природные источники углеводородов (уголь, природный газ, нефть), продукты</w:t>
      </w:r>
      <w:r w:rsidR="00CA4934" w:rsidRPr="009824F8">
        <w:rPr>
          <w:rFonts w:ascii="Times New Roman" w:hAnsi="Times New Roman"/>
          <w:bCs/>
          <w:sz w:val="24"/>
          <w:szCs w:val="24"/>
          <w:lang w:val="ru-RU"/>
        </w:rPr>
        <w:t xml:space="preserve"> </w:t>
      </w:r>
      <w:r w:rsidR="00FD701E" w:rsidRPr="009824F8">
        <w:rPr>
          <w:rFonts w:ascii="Times New Roman" w:hAnsi="Times New Roman"/>
          <w:bCs/>
          <w:sz w:val="24"/>
          <w:szCs w:val="24"/>
          <w:lang w:val="ru-RU"/>
        </w:rPr>
        <w:t>их переработки (бензин), их роль в быту и промышленности.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Понятие о биологически важных веществах: жирах, белках, углеводах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и их роли в жизни человека. Материальное единство органических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неорганических соединений.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9824F8">
        <w:rPr>
          <w:rFonts w:ascii="Times New Roman" w:hAnsi="Times New Roman"/>
          <w:sz w:val="24"/>
          <w:szCs w:val="24"/>
        </w:rPr>
        <w:t>IV</w:t>
      </w:r>
      <w:r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наблюдение признаков их протекания, опыты, отражающие физические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соединений (возможно использование видеоматериалов), образцами азотных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изучение признаков их </w:t>
      </w:r>
      <w:r w:rsidRPr="009824F8">
        <w:rPr>
          <w:rFonts w:ascii="Times New Roman" w:hAnsi="Times New Roman"/>
          <w:sz w:val="24"/>
          <w:szCs w:val="24"/>
          <w:lang w:val="ru-RU"/>
        </w:rPr>
        <w:lastRenderedPageBreak/>
        <w:t>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4.3. Металлы и их соединения.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Общая характеристика химических элементов – металлов на основании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положения в Периодической системе химических элементов Д.И. Менделеева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гидроксиды натрия и калия. Применение щелочных металлов и их соединений.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её устранения.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9824F8">
        <w:rPr>
          <w:rFonts w:ascii="Times New Roman" w:hAnsi="Times New Roman"/>
          <w:sz w:val="24"/>
          <w:szCs w:val="24"/>
          <w:lang w:val="ru-RU"/>
        </w:rPr>
        <w:t>соли железа (</w:t>
      </w:r>
      <w:r w:rsidR="00324769" w:rsidRPr="009824F8">
        <w:rPr>
          <w:rFonts w:ascii="Times New Roman" w:hAnsi="Times New Roman"/>
          <w:sz w:val="24"/>
          <w:szCs w:val="24"/>
        </w:rPr>
        <w:t>II</w:t>
      </w:r>
      <w:r w:rsidR="00324769" w:rsidRPr="009824F8">
        <w:rPr>
          <w:rFonts w:ascii="Times New Roman" w:hAnsi="Times New Roman"/>
          <w:sz w:val="24"/>
          <w:szCs w:val="24"/>
          <w:lang w:val="ru-RU"/>
        </w:rPr>
        <w:t>) и железа (</w:t>
      </w:r>
      <w:r w:rsidR="00324769" w:rsidRPr="009824F8">
        <w:rPr>
          <w:rFonts w:ascii="Times New Roman" w:hAnsi="Times New Roman"/>
          <w:sz w:val="24"/>
          <w:szCs w:val="24"/>
        </w:rPr>
        <w:t>III</w:t>
      </w:r>
      <w:r w:rsidR="00324769" w:rsidRPr="009824F8">
        <w:rPr>
          <w:rFonts w:ascii="Times New Roman" w:hAnsi="Times New Roman"/>
          <w:sz w:val="24"/>
          <w:szCs w:val="24"/>
          <w:lang w:val="ru-RU"/>
        </w:rPr>
        <w:t>),</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состав, свойства и получение.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ознакомление с образцами металлов и сплавов,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9824F8">
        <w:rPr>
          <w:rFonts w:ascii="Times New Roman" w:hAnsi="Times New Roman"/>
          <w:sz w:val="24"/>
          <w:szCs w:val="24"/>
          <w:lang w:val="ru-RU"/>
        </w:rPr>
        <w:t>железа (</w:t>
      </w:r>
      <w:r w:rsidR="00324769" w:rsidRPr="009824F8">
        <w:rPr>
          <w:rFonts w:ascii="Times New Roman" w:hAnsi="Times New Roman"/>
          <w:sz w:val="24"/>
          <w:szCs w:val="24"/>
        </w:rPr>
        <w:t>II</w:t>
      </w:r>
      <w:r w:rsidR="00324769" w:rsidRPr="009824F8">
        <w:rPr>
          <w:rFonts w:ascii="Times New Roman" w:hAnsi="Times New Roman"/>
          <w:sz w:val="24"/>
          <w:szCs w:val="24"/>
          <w:lang w:val="ru-RU"/>
        </w:rPr>
        <w:t>) и железа (</w:t>
      </w:r>
      <w:r w:rsidR="00324769" w:rsidRPr="009824F8">
        <w:rPr>
          <w:rFonts w:ascii="Times New Roman" w:hAnsi="Times New Roman"/>
          <w:sz w:val="24"/>
          <w:szCs w:val="24"/>
        </w:rPr>
        <w:t>III</w:t>
      </w:r>
      <w:r w:rsidR="00324769" w:rsidRPr="009824F8">
        <w:rPr>
          <w:rFonts w:ascii="Times New Roman" w:hAnsi="Times New Roman"/>
          <w:sz w:val="24"/>
          <w:szCs w:val="24"/>
          <w:lang w:val="ru-RU"/>
        </w:rPr>
        <w:t>), меди (</w:t>
      </w:r>
      <w:r w:rsidR="00324769" w:rsidRPr="009824F8">
        <w:rPr>
          <w:rFonts w:ascii="Times New Roman" w:hAnsi="Times New Roman"/>
          <w:sz w:val="24"/>
          <w:szCs w:val="24"/>
        </w:rPr>
        <w:t>II</w:t>
      </w:r>
      <w:r w:rsidR="00324769" w:rsidRPr="009824F8">
        <w:rPr>
          <w:rFonts w:ascii="Times New Roman" w:hAnsi="Times New Roman"/>
          <w:sz w:val="24"/>
          <w:szCs w:val="24"/>
          <w:lang w:val="ru-RU"/>
        </w:rPr>
        <w:t>), наблюдение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теме «Важнейшие металлы и их соединения».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4.4. Химия и окружающая среда.</w:t>
      </w:r>
    </w:p>
    <w:p w:rsidR="00B90E5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при химических ожогах и отравлениях. </w:t>
      </w:r>
    </w:p>
    <w:p w:rsidR="00324769" w:rsidRPr="009824F8" w:rsidRDefault="0032476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4.5. Межпредметные связи.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Физика: материя, атом, электрон, протон, нейтрон, ион, нуклид, изотопы, радиоактивность, </w:t>
      </w:r>
      <w:r w:rsidRPr="009824F8">
        <w:rPr>
          <w:rFonts w:ascii="Times New Roman" w:hAnsi="Times New Roman"/>
          <w:sz w:val="24"/>
          <w:szCs w:val="24"/>
          <w:lang w:val="ru-RU"/>
        </w:rPr>
        <w:lastRenderedPageBreak/>
        <w:t>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5.2. </w:t>
      </w:r>
      <w:r w:rsidR="000D12C3" w:rsidRPr="009824F8">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9824F8">
        <w:rPr>
          <w:rFonts w:ascii="Times New Roman" w:hAnsi="Times New Roman"/>
          <w:sz w:val="24"/>
          <w:szCs w:val="24"/>
          <w:lang w:val="ru-RU"/>
        </w:rPr>
        <w:t xml:space="preserve"> </w:t>
      </w:r>
      <w:r w:rsidR="000D12C3" w:rsidRPr="009824F8">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346B8E" w:rsidRPr="009824F8">
        <w:rPr>
          <w:rFonts w:ascii="Times New Roman" w:hAnsi="Times New Roman"/>
          <w:sz w:val="24"/>
          <w:szCs w:val="24"/>
          <w:lang w:val="ru-RU"/>
        </w:rPr>
        <w:t xml:space="preserve">5.3. </w:t>
      </w:r>
      <w:r w:rsidR="000D12C3" w:rsidRPr="009824F8">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9824F8" w:rsidRDefault="000D12C3"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патриотического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ценностного отношения к отечественному культурному, историческому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 гражданского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представления о социальных нормах и правилах межличностных отношений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этой учебной деятельности, готовности оценивать своё поведение и поступки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3) ценности научного познания: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 роли химии в познании этих закономерностей;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познавательных мотивов, направленных на получение новых знаний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химии, необходимых для объяснения наблюдаемых процессов и явлений;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познавательной, информационной и читательской культуры,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интереса к обучению и познанию, любознательности, готовности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способности к самообразованию, проектной и исследовательской деятельности,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осознанному выбору направленности и уровня обучения в дальнейшем;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4) формирования культуры здоровья: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5) трудового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6) экологического воспитания: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экологически целесообразного отношения к природе как источнику жизни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жизни людей;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способности применять знания, получаемые при изучении химии,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путей их решения посредством методов химии;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9824F8" w:rsidRDefault="003E6C3B" w:rsidP="00174D9B">
      <w:pPr>
        <w:spacing w:after="0" w:line="240" w:lineRule="auto"/>
        <w:ind w:firstLine="709"/>
        <w:jc w:val="both"/>
        <w:rPr>
          <w:rFonts w:ascii="Times New Roman" w:hAnsi="Times New Roman"/>
          <w:sz w:val="24"/>
          <w:szCs w:val="24"/>
          <w:lang w:val="ru-RU"/>
        </w:rPr>
      </w:pPr>
      <w:bookmarkStart w:id="59" w:name="bookmark43"/>
      <w:bookmarkStart w:id="60" w:name="bookmark44"/>
      <w:bookmarkStart w:id="61" w:name="bookmark45"/>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5.4. </w:t>
      </w:r>
      <w:bookmarkEnd w:id="59"/>
      <w:bookmarkEnd w:id="60"/>
      <w:bookmarkEnd w:id="61"/>
      <w:r w:rsidR="00346B8E" w:rsidRPr="009824F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9824F8">
        <w:rPr>
          <w:rFonts w:ascii="Times New Roman" w:hAnsi="Times New Roman"/>
          <w:sz w:val="24"/>
          <w:szCs w:val="24"/>
          <w:lang w:val="ru-RU"/>
        </w:rPr>
        <w:t>другое.</w:t>
      </w:r>
      <w:r w:rsidR="00346B8E" w:rsidRPr="009824F8">
        <w:rPr>
          <w:rFonts w:ascii="Times New Roman" w:hAnsi="Times New Roman"/>
          <w:sz w:val="24"/>
          <w:szCs w:val="24"/>
          <w:lang w:val="ru-RU"/>
        </w:rPr>
        <w:t>), которые используются в естественно-научных учебных предметах и позволяют</w:t>
      </w:r>
      <w:r w:rsidR="00CA4934" w:rsidRPr="009824F8">
        <w:rPr>
          <w:rFonts w:ascii="Times New Roman" w:hAnsi="Times New Roman"/>
          <w:sz w:val="24"/>
          <w:szCs w:val="24"/>
          <w:lang w:val="ru-RU"/>
        </w:rPr>
        <w:t xml:space="preserve"> </w:t>
      </w:r>
      <w:r w:rsidR="00346B8E" w:rsidRPr="009824F8">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9824F8" w:rsidRDefault="008B5A5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1) б</w:t>
      </w:r>
      <w:r w:rsidR="00346B8E" w:rsidRPr="009824F8">
        <w:rPr>
          <w:rFonts w:ascii="Times New Roman" w:hAnsi="Times New Roman"/>
          <w:sz w:val="24"/>
          <w:szCs w:val="24"/>
          <w:lang w:val="ru-RU"/>
        </w:rPr>
        <w:t>азовы</w:t>
      </w:r>
      <w:r w:rsidRPr="009824F8">
        <w:rPr>
          <w:rFonts w:ascii="Times New Roman" w:hAnsi="Times New Roman"/>
          <w:sz w:val="24"/>
          <w:szCs w:val="24"/>
          <w:lang w:val="ru-RU"/>
        </w:rPr>
        <w:t>е</w:t>
      </w:r>
      <w:r w:rsidR="00346B8E" w:rsidRPr="009824F8">
        <w:rPr>
          <w:rFonts w:ascii="Times New Roman" w:hAnsi="Times New Roman"/>
          <w:sz w:val="24"/>
          <w:szCs w:val="24"/>
          <w:lang w:val="ru-RU"/>
        </w:rPr>
        <w:t xml:space="preserve"> логически</w:t>
      </w:r>
      <w:r w:rsidRPr="009824F8">
        <w:rPr>
          <w:rFonts w:ascii="Times New Roman" w:hAnsi="Times New Roman"/>
          <w:sz w:val="24"/>
          <w:szCs w:val="24"/>
          <w:lang w:val="ru-RU"/>
        </w:rPr>
        <w:t>е</w:t>
      </w:r>
      <w:r w:rsidR="00346B8E" w:rsidRPr="009824F8">
        <w:rPr>
          <w:rFonts w:ascii="Times New Roman" w:hAnsi="Times New Roman"/>
          <w:sz w:val="24"/>
          <w:szCs w:val="24"/>
          <w:lang w:val="ru-RU"/>
        </w:rPr>
        <w:t xml:space="preserve"> действия</w:t>
      </w:r>
      <w:r w:rsidRPr="009824F8">
        <w:rPr>
          <w:rFonts w:ascii="Times New Roman" w:hAnsi="Times New Roman"/>
          <w:sz w:val="24"/>
          <w:szCs w:val="24"/>
          <w:lang w:val="ru-RU"/>
        </w:rPr>
        <w:t>:</w:t>
      </w:r>
      <w:r w:rsidR="00346B8E" w:rsidRPr="009824F8">
        <w:rPr>
          <w:rFonts w:ascii="Times New Roman" w:hAnsi="Times New Roman"/>
          <w:sz w:val="24"/>
          <w:szCs w:val="24"/>
          <w:lang w:val="ru-RU"/>
        </w:rPr>
        <w:t xml:space="preserve"> </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для объяснения отдельных фактов и явлений, выбирать основания и критерии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9824F8">
        <w:rPr>
          <w:rFonts w:ascii="Times New Roman" w:hAnsi="Times New Roman"/>
          <w:sz w:val="24"/>
          <w:szCs w:val="24"/>
          <w:lang w:val="ru-RU"/>
        </w:rPr>
        <w:t>проводить</w:t>
      </w:r>
      <w:r w:rsidRPr="009824F8">
        <w:rPr>
          <w:rFonts w:ascii="Times New Roman" w:hAnsi="Times New Roman"/>
          <w:sz w:val="24"/>
          <w:szCs w:val="24"/>
          <w:lang w:val="ru-RU"/>
        </w:rPr>
        <w:t xml:space="preserve"> выводы</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заключения;</w:t>
      </w:r>
    </w:p>
    <w:p w:rsidR="00B90E5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применять в процессе познания понятия (предметные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представления – химический знак (символ элемента), химическая формула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уравнение химической реакции – при решении учебно­познавательных задач,</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w:t>
      </w:r>
      <w:r w:rsidR="00B90E54" w:rsidRPr="009824F8">
        <w:rPr>
          <w:rFonts w:ascii="Times New Roman" w:hAnsi="Times New Roman"/>
          <w:sz w:val="24"/>
          <w:szCs w:val="24"/>
          <w:lang w:val="ru-RU"/>
        </w:rPr>
        <w:t>изучаемых процессах и явлениях;</w:t>
      </w:r>
    </w:p>
    <w:p w:rsidR="00134744" w:rsidRPr="009824F8" w:rsidRDefault="008B5A5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2)</w:t>
      </w:r>
      <w:r w:rsidR="00134744" w:rsidRPr="009824F8">
        <w:rPr>
          <w:rFonts w:ascii="Times New Roman" w:hAnsi="Times New Roman"/>
          <w:sz w:val="24"/>
          <w:szCs w:val="24"/>
          <w:lang w:val="ru-RU"/>
        </w:rPr>
        <w:t xml:space="preserve"> базовые исследовательские действия</w:t>
      </w:r>
      <w:r w:rsidRPr="009824F8">
        <w:rPr>
          <w:rFonts w:ascii="Times New Roman" w:hAnsi="Times New Roman"/>
          <w:sz w:val="24"/>
          <w:szCs w:val="24"/>
          <w:lang w:val="ru-RU"/>
        </w:rPr>
        <w:t>:</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9824F8" w:rsidRDefault="008B5A5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3) работа </w:t>
      </w:r>
      <w:r w:rsidR="00134744" w:rsidRPr="009824F8">
        <w:rPr>
          <w:rFonts w:ascii="Times New Roman" w:hAnsi="Times New Roman"/>
          <w:sz w:val="24"/>
          <w:szCs w:val="24"/>
          <w:lang w:val="ru-RU"/>
        </w:rPr>
        <w:t>с информацией: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w:t>
      </w:r>
      <w:r w:rsidRPr="009824F8">
        <w:rPr>
          <w:rFonts w:ascii="Times New Roman" w:hAnsi="Times New Roman"/>
          <w:sz w:val="24"/>
          <w:szCs w:val="24"/>
          <w:lang w:val="ru-RU"/>
        </w:rPr>
        <w:lastRenderedPageBreak/>
        <w:t xml:space="preserve">химического содержания, справочные пособия, ресурсы </w:t>
      </w:r>
      <w:r w:rsidR="004C5B66" w:rsidRPr="009824F8">
        <w:rPr>
          <w:rFonts w:ascii="Times New Roman" w:hAnsi="Times New Roman"/>
          <w:sz w:val="24"/>
          <w:szCs w:val="24"/>
          <w:lang w:val="ru-RU"/>
        </w:rPr>
        <w:t>Интернет</w:t>
      </w:r>
      <w:r w:rsidRPr="009824F8">
        <w:rPr>
          <w:rFonts w:ascii="Times New Roman" w:hAnsi="Times New Roman"/>
          <w:sz w:val="24"/>
          <w:szCs w:val="24"/>
          <w:lang w:val="ru-RU"/>
        </w:rPr>
        <w:t>а), критически оценивать противоречивую и недостоверную информацию;</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их комбинациями;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использовать и анализировать в процессе учебной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w:t>
      </w:r>
      <w:r w:rsidR="008B5A55" w:rsidRPr="009824F8">
        <w:rPr>
          <w:rFonts w:ascii="Times New Roman" w:hAnsi="Times New Roman"/>
          <w:sz w:val="24"/>
          <w:szCs w:val="24"/>
          <w:lang w:val="ru-RU"/>
        </w:rPr>
        <w:t>5</w:t>
      </w:r>
      <w:r w:rsidR="00134744" w:rsidRPr="009824F8">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заинтересованность в совместной со сверстниками познавательной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оценке качества выполненной работы и другие);</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w:t>
      </w:r>
      <w:r w:rsidR="008B5A55" w:rsidRPr="009824F8">
        <w:rPr>
          <w:rFonts w:ascii="Times New Roman" w:hAnsi="Times New Roman"/>
          <w:sz w:val="24"/>
          <w:szCs w:val="24"/>
          <w:lang w:val="ru-RU"/>
        </w:rPr>
        <w:t>6</w:t>
      </w:r>
      <w:r w:rsidR="00134744" w:rsidRPr="009824F8">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w:t>
      </w:r>
      <w:r w:rsidR="008B5A55" w:rsidRPr="009824F8">
        <w:rPr>
          <w:rFonts w:ascii="Times New Roman" w:hAnsi="Times New Roman"/>
          <w:sz w:val="24"/>
          <w:szCs w:val="24"/>
          <w:lang w:val="ru-RU"/>
        </w:rPr>
        <w:t>7</w:t>
      </w:r>
      <w:r w:rsidR="00134744" w:rsidRPr="009824F8">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9824F8" w:rsidRDefault="008B5A55"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9824F8">
        <w:rPr>
          <w:rFonts w:ascii="Times New Roman" w:hAnsi="Times New Roman"/>
          <w:sz w:val="24"/>
          <w:szCs w:val="24"/>
          <w:lang w:val="ru-RU"/>
        </w:rPr>
        <w:t>федеральной</w:t>
      </w:r>
      <w:r w:rsidRPr="009824F8">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w:t>
      </w:r>
      <w:r w:rsidR="008B5A55" w:rsidRPr="009824F8">
        <w:rPr>
          <w:rFonts w:ascii="Times New Roman" w:hAnsi="Times New Roman"/>
          <w:sz w:val="24"/>
          <w:szCs w:val="24"/>
          <w:lang w:val="ru-RU"/>
        </w:rPr>
        <w:t>7</w:t>
      </w:r>
      <w:r w:rsidR="00134744" w:rsidRPr="009824F8">
        <w:rPr>
          <w:rFonts w:ascii="Times New Roman" w:hAnsi="Times New Roman"/>
          <w:sz w:val="24"/>
          <w:szCs w:val="24"/>
          <w:lang w:val="ru-RU"/>
        </w:rPr>
        <w:t>.1. </w:t>
      </w:r>
      <w:r w:rsidR="008B5A55" w:rsidRPr="009824F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иллюстрировать взаимосвязь основных химических понятий и применять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эти понятия при описании веществ и их превращений;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lastRenderedPageBreak/>
        <w:t>использовать химическую символику для составления формул веществ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уравнений химических реакций;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их по электронным слоям);</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тепловому эффекту);</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инструкциями по выполнению лабораторных химических опытов по получению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проводить химические эксперименты по распознаванию растворов щелочей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кислот с помощью индикаторов (лакмус, фенолфталеин, метилоранж и другие).</w:t>
      </w:r>
    </w:p>
    <w:p w:rsidR="00134744" w:rsidRPr="009824F8"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9824F8">
        <w:rPr>
          <w:rFonts w:ascii="Times New Roman" w:hAnsi="Times New Roman"/>
          <w:sz w:val="24"/>
          <w:szCs w:val="24"/>
          <w:lang w:val="ru-RU"/>
        </w:rPr>
        <w:t>.</w:t>
      </w:r>
      <w:r w:rsidR="00134744" w:rsidRPr="009824F8">
        <w:rPr>
          <w:rFonts w:ascii="Times New Roman" w:hAnsi="Times New Roman"/>
          <w:sz w:val="24"/>
          <w:szCs w:val="24"/>
          <w:lang w:val="ru-RU"/>
        </w:rPr>
        <w:t>5.</w:t>
      </w:r>
      <w:r w:rsidR="008B5A55" w:rsidRPr="009824F8">
        <w:rPr>
          <w:rFonts w:ascii="Times New Roman" w:hAnsi="Times New Roman"/>
          <w:sz w:val="24"/>
          <w:szCs w:val="24"/>
          <w:lang w:val="ru-RU"/>
        </w:rPr>
        <w:t>7</w:t>
      </w:r>
      <w:r w:rsidR="00134744" w:rsidRPr="009824F8">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9824F8">
        <w:rPr>
          <w:rFonts w:ascii="Times New Roman" w:hAnsi="Times New Roman"/>
          <w:sz w:val="24"/>
          <w:szCs w:val="24"/>
          <w:lang w:val="ru-RU"/>
        </w:rPr>
        <w:t>дельно допустимая концентрация ПДК вещества;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иллюстрировать взаимосвязь основных химических понятий и применять</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эти понятия при описании веществ и их превращений;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использовать химическую символику для составления формул веществ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уравнений химических реакций;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определять валентность и степень окисления химических элементов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w:t>
      </w:r>
      <w:r w:rsidRPr="009824F8">
        <w:rPr>
          <w:rFonts w:ascii="Times New Roman" w:hAnsi="Times New Roman"/>
          <w:sz w:val="24"/>
          <w:szCs w:val="24"/>
          <w:lang w:val="ru-RU"/>
        </w:rPr>
        <w:lastRenderedPageBreak/>
        <w:t>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смысл Периодического закона Д.И. Менделеева</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числовыми характеристиками строения атомов химических элементов (состав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в пределах малых периодов и главных подгрупп с учётом строения их атомов;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по тепловому эффекту, по изменению степеней окисления химических элементов);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ионных уравнений соответствующих химических реакций;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составлять уравнения электролитической диссоциации кислот, щелочей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9824F8" w:rsidRDefault="00324769"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с инструкциями по выполнению лабораторных химических опытов по получению</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собиранию газообразных веществ (аммиака и углекислого газа);</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9824F8" w:rsidRDefault="00134744" w:rsidP="00174D9B">
      <w:pPr>
        <w:spacing w:after="0" w:line="240" w:lineRule="auto"/>
        <w:ind w:firstLine="709"/>
        <w:jc w:val="both"/>
        <w:rPr>
          <w:rFonts w:ascii="Times New Roman" w:hAnsi="Times New Roman"/>
          <w:sz w:val="24"/>
          <w:szCs w:val="24"/>
          <w:lang w:val="ru-RU"/>
        </w:rPr>
      </w:pPr>
      <w:r w:rsidRPr="009824F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9824F8">
        <w:rPr>
          <w:rFonts w:ascii="Times New Roman" w:hAnsi="Times New Roman"/>
          <w:sz w:val="24"/>
          <w:szCs w:val="24"/>
          <w:lang w:val="ru-RU"/>
        </w:rPr>
        <w:t xml:space="preserve"> </w:t>
      </w:r>
      <w:r w:rsidRPr="009824F8">
        <w:rPr>
          <w:rFonts w:ascii="Times New Roman" w:hAnsi="Times New Roman"/>
          <w:sz w:val="24"/>
          <w:szCs w:val="24"/>
          <w:lang w:val="ru-RU"/>
        </w:rPr>
        <w:t>и мысленный).</w:t>
      </w:r>
    </w:p>
    <w:p w:rsidR="00134744" w:rsidRPr="006226E5" w:rsidRDefault="003E6C3B" w:rsidP="00174D9B">
      <w:pPr>
        <w:pStyle w:val="1"/>
        <w:pBdr>
          <w:bottom w:val="none" w:sz="0" w:space="0" w:color="auto"/>
        </w:pBdr>
        <w:spacing w:before="0" w:line="240" w:lineRule="auto"/>
        <w:ind w:firstLine="708"/>
        <w:jc w:val="both"/>
        <w:rPr>
          <w:b w:val="0"/>
          <w:sz w:val="24"/>
          <w:szCs w:val="24"/>
          <w:lang w:val="ru-RU"/>
        </w:rPr>
      </w:pPr>
      <w:r>
        <w:rPr>
          <w:b w:val="0"/>
          <w:sz w:val="24"/>
          <w:szCs w:val="24"/>
          <w:lang w:val="ru-RU"/>
        </w:rPr>
        <w:t>29</w:t>
      </w:r>
      <w:r w:rsidR="00A67132" w:rsidRPr="006226E5">
        <w:rPr>
          <w:b w:val="0"/>
          <w:sz w:val="24"/>
          <w:szCs w:val="24"/>
          <w:lang w:val="ru-RU"/>
        </w:rPr>
        <w:t>.</w:t>
      </w:r>
      <w:r w:rsidR="00134744" w:rsidRPr="006226E5">
        <w:rPr>
          <w:b w:val="0"/>
          <w:sz w:val="24"/>
          <w:szCs w:val="24"/>
          <w:lang w:val="ru-RU"/>
        </w:rPr>
        <w:t> </w:t>
      </w:r>
      <w:r>
        <w:rPr>
          <w:b w:val="0"/>
          <w:sz w:val="24"/>
          <w:szCs w:val="24"/>
          <w:lang w:val="ru-RU"/>
        </w:rPr>
        <w:t>Р</w:t>
      </w:r>
      <w:r w:rsidR="00134744" w:rsidRPr="006226E5">
        <w:rPr>
          <w:b w:val="0"/>
          <w:sz w:val="24"/>
          <w:szCs w:val="24"/>
          <w:lang w:val="ru-RU"/>
        </w:rPr>
        <w:t>абочая программа по учебному предмету «Биология»</w:t>
      </w:r>
      <w:r w:rsidR="00C33A6F" w:rsidRPr="006226E5">
        <w:rPr>
          <w:b w:val="0"/>
          <w:sz w:val="24"/>
          <w:szCs w:val="24"/>
          <w:lang w:val="ru-RU"/>
        </w:rPr>
        <w:t xml:space="preserve"> (базовый уровень)</w:t>
      </w:r>
      <w:r w:rsidR="00134744" w:rsidRPr="006226E5">
        <w:rPr>
          <w:b w:val="0"/>
          <w:sz w:val="24"/>
          <w:szCs w:val="24"/>
          <w:lang w:val="ru-RU"/>
        </w:rPr>
        <w:t xml:space="preserve">. </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1.</w:t>
      </w:r>
      <w:r>
        <w:rPr>
          <w:rFonts w:ascii="Times New Roman" w:hAnsi="Times New Roman"/>
          <w:sz w:val="24"/>
          <w:szCs w:val="24"/>
          <w:lang w:val="ru-RU"/>
        </w:rPr>
        <w:t xml:space="preserve"> Р</w:t>
      </w:r>
      <w:r w:rsidR="00134744" w:rsidRPr="006226E5">
        <w:rPr>
          <w:rFonts w:ascii="Times New Roman" w:hAnsi="Times New Roman"/>
          <w:sz w:val="24"/>
          <w:szCs w:val="24"/>
          <w:lang w:val="ru-RU"/>
        </w:rPr>
        <w:t>абочая программа по учебному предмету «Биология» (предметная область «Естественно</w:t>
      </w:r>
      <w:r w:rsidR="00FE6F07" w:rsidRPr="006226E5">
        <w:rPr>
          <w:rFonts w:ascii="Times New Roman" w:hAnsi="Times New Roman"/>
          <w:sz w:val="24"/>
          <w:szCs w:val="24"/>
          <w:lang w:val="ru-RU"/>
        </w:rPr>
        <w:t>-</w:t>
      </w:r>
      <w:r w:rsidR="00134744" w:rsidRPr="006226E5">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 Пояснительная записка.</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а также федеральной </w:t>
      </w:r>
      <w:r w:rsidR="000F6DC4" w:rsidRPr="006226E5">
        <w:rPr>
          <w:rFonts w:ascii="Times New Roman" w:hAnsi="Times New Roman"/>
          <w:sz w:val="24"/>
          <w:szCs w:val="24"/>
          <w:lang w:val="ru-RU"/>
        </w:rPr>
        <w:t xml:space="preserve">рабочей </w:t>
      </w:r>
      <w:r w:rsidR="00134744" w:rsidRPr="006226E5">
        <w:rPr>
          <w:rFonts w:ascii="Times New Roman" w:hAnsi="Times New Roman"/>
          <w:sz w:val="24"/>
          <w:szCs w:val="24"/>
          <w:lang w:val="ru-RU"/>
        </w:rPr>
        <w:t>программы воспитания.</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2.2. Программа </w:t>
      </w:r>
      <w:r w:rsidR="00FE6F07" w:rsidRPr="006226E5">
        <w:rPr>
          <w:rFonts w:ascii="Times New Roman" w:hAnsi="Times New Roman"/>
          <w:sz w:val="24"/>
          <w:szCs w:val="24"/>
          <w:lang w:val="ru-RU"/>
        </w:rPr>
        <w:t xml:space="preserve">по биологии </w:t>
      </w:r>
      <w:r w:rsidR="00134744" w:rsidRPr="006226E5">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на деятельностной основе. В программе </w:t>
      </w:r>
      <w:r w:rsidR="00FE6F07" w:rsidRPr="006226E5">
        <w:rPr>
          <w:rFonts w:ascii="Times New Roman" w:hAnsi="Times New Roman"/>
          <w:sz w:val="24"/>
          <w:szCs w:val="24"/>
          <w:lang w:val="ru-RU"/>
        </w:rPr>
        <w:t xml:space="preserve">по биологии </w:t>
      </w:r>
      <w:r w:rsidR="00134744" w:rsidRPr="006226E5">
        <w:rPr>
          <w:rFonts w:ascii="Times New Roman" w:hAnsi="Times New Roman"/>
          <w:sz w:val="24"/>
          <w:szCs w:val="24"/>
          <w:lang w:val="ru-RU"/>
        </w:rPr>
        <w:t xml:space="preserve">учитываются возможности </w:t>
      </w:r>
      <w:r w:rsidR="00417855" w:rsidRPr="006226E5">
        <w:rPr>
          <w:rFonts w:ascii="Times New Roman" w:hAnsi="Times New Roman"/>
          <w:sz w:val="24"/>
          <w:szCs w:val="24"/>
          <w:lang w:val="ru-RU"/>
        </w:rPr>
        <w:t xml:space="preserve">учебного </w:t>
      </w:r>
      <w:r w:rsidR="00134744" w:rsidRPr="006226E5">
        <w:rPr>
          <w:rFonts w:ascii="Times New Roman" w:hAnsi="Times New Roman"/>
          <w:sz w:val="24"/>
          <w:szCs w:val="24"/>
          <w:lang w:val="ru-RU"/>
        </w:rPr>
        <w:t xml:space="preserve">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w:t>
      </w:r>
      <w:r w:rsidR="00134744" w:rsidRPr="006226E5">
        <w:rPr>
          <w:rFonts w:ascii="Times New Roman" w:hAnsi="Times New Roman"/>
          <w:sz w:val="24"/>
          <w:szCs w:val="24"/>
          <w:lang w:val="ru-RU"/>
        </w:rPr>
        <w:lastRenderedPageBreak/>
        <w:t>общего образования.</w:t>
      </w:r>
      <w:r w:rsidR="00FE6F07" w:rsidRPr="006226E5">
        <w:rPr>
          <w:rFonts w:ascii="Times New Roman" w:hAnsi="Times New Roman"/>
          <w:sz w:val="24"/>
          <w:szCs w:val="24"/>
          <w:lang w:val="ru-RU"/>
        </w:rPr>
        <w:t xml:space="preserve"> </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2.3. Программа </w:t>
      </w:r>
      <w:r w:rsidR="00417855" w:rsidRPr="006226E5">
        <w:rPr>
          <w:rFonts w:ascii="Times New Roman" w:hAnsi="Times New Roman"/>
          <w:sz w:val="24"/>
          <w:szCs w:val="24"/>
          <w:lang w:val="ru-RU"/>
        </w:rPr>
        <w:t xml:space="preserve">по биологии </w:t>
      </w:r>
      <w:r w:rsidR="00134744" w:rsidRPr="006226E5">
        <w:rPr>
          <w:rFonts w:ascii="Times New Roman" w:hAnsi="Times New Roman"/>
          <w:sz w:val="24"/>
          <w:szCs w:val="24"/>
          <w:lang w:val="ru-RU"/>
        </w:rPr>
        <w:t>включает распределение содержани</w:t>
      </w:r>
      <w:r w:rsidR="00581C4F" w:rsidRPr="006226E5">
        <w:rPr>
          <w:rFonts w:ascii="Times New Roman" w:hAnsi="Times New Roman"/>
          <w:sz w:val="24"/>
          <w:szCs w:val="24"/>
          <w:lang w:val="ru-RU"/>
        </w:rPr>
        <w:t xml:space="preserve">я учебного материала по классам, </w:t>
      </w:r>
      <w:r w:rsidR="00134744" w:rsidRPr="006226E5">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2.4. Программа </w:t>
      </w:r>
      <w:r w:rsidR="00417855" w:rsidRPr="006226E5">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2.5. В программе </w:t>
      </w:r>
      <w:r w:rsidR="00FE6F07" w:rsidRPr="006226E5">
        <w:rPr>
          <w:rFonts w:ascii="Times New Roman" w:hAnsi="Times New Roman"/>
          <w:sz w:val="24"/>
          <w:szCs w:val="24"/>
          <w:lang w:val="ru-RU"/>
        </w:rPr>
        <w:t xml:space="preserve">по биологии </w:t>
      </w:r>
      <w:r w:rsidR="00134744" w:rsidRPr="006226E5">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6226E5">
        <w:rPr>
          <w:rFonts w:ascii="Times New Roman" w:hAnsi="Times New Roman"/>
          <w:sz w:val="24"/>
          <w:szCs w:val="24"/>
          <w:lang w:val="ru-RU"/>
        </w:rPr>
        <w:t xml:space="preserve">по </w:t>
      </w:r>
      <w:r w:rsidR="00134744" w:rsidRPr="006226E5">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6</w:t>
      </w:r>
      <w:r w:rsidR="00134744" w:rsidRPr="006226E5">
        <w:rPr>
          <w:rFonts w:ascii="Times New Roman" w:hAnsi="Times New Roman"/>
          <w:sz w:val="24"/>
          <w:szCs w:val="24"/>
          <w:lang w:val="ru-RU"/>
        </w:rPr>
        <w:t>. </w:t>
      </w:r>
      <w:r w:rsidR="00CC5563" w:rsidRPr="006226E5">
        <w:rPr>
          <w:rFonts w:ascii="Times New Roman" w:hAnsi="Times New Roman"/>
          <w:sz w:val="24"/>
          <w:szCs w:val="24"/>
          <w:lang w:val="ru-RU"/>
        </w:rPr>
        <w:t>Биология</w:t>
      </w:r>
      <w:r w:rsidR="00134744" w:rsidRPr="006226E5">
        <w:rPr>
          <w:rFonts w:ascii="Times New Roman" w:hAnsi="Times New Roman"/>
          <w:sz w:val="24"/>
          <w:szCs w:val="24"/>
          <w:lang w:val="ru-RU"/>
        </w:rPr>
        <w:t xml:space="preserve"> развивает представления о познаваемости живой природы</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7</w:t>
      </w:r>
      <w:r w:rsidR="00134744" w:rsidRPr="006226E5">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8</w:t>
      </w:r>
      <w:r w:rsidR="00134744" w:rsidRPr="006226E5">
        <w:rPr>
          <w:rFonts w:ascii="Times New Roman" w:hAnsi="Times New Roman"/>
          <w:sz w:val="24"/>
          <w:szCs w:val="24"/>
          <w:lang w:val="ru-RU"/>
        </w:rPr>
        <w:t>. Целями изучения биологии на уровне основного общего образования являются: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6226E5" w:rsidRDefault="003E6C3B"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9</w:t>
      </w:r>
      <w:r w:rsidR="00134744" w:rsidRPr="006226E5">
        <w:rPr>
          <w:rFonts w:ascii="Times New Roman" w:hAnsi="Times New Roman"/>
          <w:sz w:val="24"/>
          <w:szCs w:val="24"/>
          <w:lang w:val="ru-RU"/>
        </w:rPr>
        <w:t xml:space="preserve">. Достижение целей </w:t>
      </w:r>
      <w:r w:rsidR="00417855" w:rsidRPr="006226E5">
        <w:rPr>
          <w:rFonts w:ascii="Times New Roman" w:hAnsi="Times New Roman"/>
          <w:sz w:val="24"/>
          <w:szCs w:val="24"/>
          <w:lang w:val="ru-RU"/>
        </w:rPr>
        <w:t xml:space="preserve">программы по биологии </w:t>
      </w:r>
      <w:r w:rsidR="00134744" w:rsidRPr="006226E5">
        <w:rPr>
          <w:rFonts w:ascii="Times New Roman" w:hAnsi="Times New Roman"/>
          <w:sz w:val="24"/>
          <w:szCs w:val="24"/>
          <w:lang w:val="ru-RU"/>
        </w:rPr>
        <w:t>обеспечивается решением следующих задач:</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приобретение обучающимися </w:t>
      </w:r>
      <w:r w:rsidR="00417855" w:rsidRPr="006226E5">
        <w:rPr>
          <w:rFonts w:ascii="Times New Roman" w:hAnsi="Times New Roman"/>
          <w:sz w:val="24"/>
          <w:szCs w:val="24"/>
          <w:lang w:val="ru-RU"/>
        </w:rPr>
        <w:t xml:space="preserve">знаний </w:t>
      </w:r>
      <w:r w:rsidRPr="006226E5">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освоение приёмов работы с биологической информацией,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том числе о современных достижениях в области биологии, её анализ</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критическое оценивание;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воспитание биологически и экологически грамотной личности, готовой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сохранению собственного здоровья и охраны окружающей среды.</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760079" w:rsidRPr="006226E5">
        <w:rPr>
          <w:rFonts w:ascii="Times New Roman" w:hAnsi="Times New Roman"/>
          <w:sz w:val="24"/>
          <w:szCs w:val="24"/>
          <w:lang w:val="ru-RU"/>
        </w:rPr>
        <w:t>0</w:t>
      </w:r>
      <w:r w:rsidR="00134744" w:rsidRPr="006226E5">
        <w:rPr>
          <w:rFonts w:ascii="Times New Roman" w:hAnsi="Times New Roman"/>
          <w:sz w:val="24"/>
          <w:szCs w:val="24"/>
          <w:lang w:val="ru-RU"/>
        </w:rPr>
        <w:t>. Общее число часов, рекомендованных для изучения</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биологии, –238 часов:</w:t>
      </w:r>
      <w:r w:rsidR="00581C4F"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в 5 классе – 34 часа (1 час в неделю), в 6 классе – 34 часа</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(1 час в неделю), в 7 классе – 34 часа (1 час в неделю), в 8 классе – 68 часов</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(2 часа в неделю), в 9 классе – 68 часов (2 часа в неделю).</w:t>
      </w:r>
    </w:p>
    <w:p w:rsidR="00626C5D" w:rsidRPr="006226E5" w:rsidRDefault="00626C5D"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Предлагаемый в программе по биологии перечень лабораторных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практических работ является рекоме</w:t>
      </w:r>
      <w:r w:rsidR="00A774FB" w:rsidRPr="006226E5">
        <w:rPr>
          <w:rFonts w:ascii="Times New Roman" w:hAnsi="Times New Roman"/>
          <w:sz w:val="24"/>
          <w:szCs w:val="24"/>
          <w:lang w:val="ru-RU"/>
        </w:rPr>
        <w:t>н</w:t>
      </w:r>
      <w:r w:rsidRPr="006226E5">
        <w:rPr>
          <w:rFonts w:ascii="Times New Roman" w:hAnsi="Times New Roman"/>
          <w:sz w:val="24"/>
          <w:szCs w:val="24"/>
          <w:lang w:val="ru-RU"/>
        </w:rPr>
        <w:t>д</w:t>
      </w:r>
      <w:r w:rsidR="00417855" w:rsidRPr="006226E5">
        <w:rPr>
          <w:rFonts w:ascii="Times New Roman" w:hAnsi="Times New Roman"/>
          <w:sz w:val="24"/>
          <w:szCs w:val="24"/>
          <w:lang w:val="ru-RU"/>
        </w:rPr>
        <w:t>ательным</w:t>
      </w:r>
      <w:r w:rsidRPr="006226E5">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6226E5">
        <w:rPr>
          <w:rFonts w:ascii="Times New Roman" w:hAnsi="Times New Roman"/>
          <w:sz w:val="24"/>
          <w:szCs w:val="24"/>
          <w:lang w:val="ru-RU"/>
        </w:rPr>
        <w:t>,</w:t>
      </w:r>
      <w:r w:rsidRPr="006226E5">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6226E5">
        <w:rPr>
          <w:rFonts w:ascii="Times New Roman" w:hAnsi="Times New Roman"/>
          <w:sz w:val="24"/>
          <w:szCs w:val="24"/>
          <w:lang w:val="ru-RU"/>
        </w:rPr>
        <w:t xml:space="preserve"> биологии</w:t>
      </w:r>
      <w:r w:rsidRPr="006226E5">
        <w:rPr>
          <w:rFonts w:ascii="Times New Roman" w:hAnsi="Times New Roman"/>
          <w:sz w:val="24"/>
          <w:szCs w:val="24"/>
          <w:lang w:val="ru-RU"/>
        </w:rPr>
        <w:t>.</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 Содержание обучения в 5 классе.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3.1. Биология – наука о живой природе.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их сравнение. Живая и неживая </w:t>
      </w:r>
      <w:r w:rsidRPr="006226E5">
        <w:rPr>
          <w:rFonts w:ascii="Times New Roman" w:hAnsi="Times New Roman"/>
          <w:sz w:val="24"/>
          <w:szCs w:val="24"/>
          <w:lang w:val="ru-RU"/>
        </w:rPr>
        <w:lastRenderedPageBreak/>
        <w:t>природа – единое целое.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практической деятельности современного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(научно-популярная литература, справочники, </w:t>
      </w:r>
      <w:r w:rsidR="004C5B66" w:rsidRPr="006226E5">
        <w:rPr>
          <w:rFonts w:ascii="Times New Roman" w:hAnsi="Times New Roman"/>
          <w:sz w:val="24"/>
          <w:szCs w:val="24"/>
          <w:lang w:val="ru-RU"/>
        </w:rPr>
        <w:t>Интернет</w:t>
      </w:r>
      <w:r w:rsidRPr="006226E5">
        <w:rPr>
          <w:rFonts w:ascii="Times New Roman" w:hAnsi="Times New Roman"/>
          <w:sz w:val="24"/>
          <w:szCs w:val="24"/>
          <w:lang w:val="ru-RU"/>
        </w:rPr>
        <w:t>).</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3.2. Методы изучения живой природы.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с устройством лупы, светового микроскопа, правила работы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ними.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Овладение методами изучения живой природы – наблюдением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экспериментом.</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3.3. Организмы – тела живой природы.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Понятие об организме. Доядерные и ядерные организмы. Клетка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её открытие. Клеточное строение организмов. Цитол</w:t>
      </w:r>
      <w:r w:rsidR="005640A9" w:rsidRPr="006226E5">
        <w:rPr>
          <w:rFonts w:ascii="Times New Roman" w:hAnsi="Times New Roman"/>
          <w:sz w:val="24"/>
          <w:szCs w:val="24"/>
          <w:lang w:val="ru-RU"/>
        </w:rPr>
        <w:t xml:space="preserve">огия – наука о клетке. Клетка – </w:t>
      </w:r>
      <w:r w:rsidRPr="006226E5">
        <w:rPr>
          <w:rFonts w:ascii="Times New Roman" w:hAnsi="Times New Roman"/>
          <w:sz w:val="24"/>
          <w:szCs w:val="24"/>
          <w:lang w:val="ru-RU"/>
        </w:rPr>
        <w:t xml:space="preserve">наименьшая единица строения и жизнедеятельности организмов. </w:t>
      </w:r>
      <w:r w:rsidR="005640A9" w:rsidRPr="006226E5">
        <w:rPr>
          <w:rFonts w:ascii="Times New Roman" w:hAnsi="Times New Roman"/>
          <w:sz w:val="24"/>
          <w:szCs w:val="24"/>
          <w:lang w:val="ru-RU"/>
        </w:rPr>
        <w:t>Устройство увеличительных приборов: лупы и микроскопа</w:t>
      </w:r>
      <w:proofErr w:type="gramStart"/>
      <w:r w:rsidR="005640A9" w:rsidRPr="006226E5">
        <w:rPr>
          <w:rFonts w:ascii="Times New Roman" w:hAnsi="Times New Roman"/>
          <w:sz w:val="24"/>
          <w:szCs w:val="24"/>
          <w:lang w:val="ru-RU"/>
        </w:rPr>
        <w:t>.</w:t>
      </w:r>
      <w:r w:rsidR="005640A9" w:rsidRPr="006226E5">
        <w:rPr>
          <w:rFonts w:ascii="Times New Roman" w:hAnsi="Times New Roman"/>
          <w:color w:val="FF0000"/>
          <w:sz w:val="24"/>
          <w:szCs w:val="24"/>
          <w:lang w:val="ru-RU"/>
        </w:rPr>
        <w:t xml:space="preserve">. </w:t>
      </w:r>
      <w:proofErr w:type="gramEnd"/>
      <w:r w:rsidRPr="006226E5">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Ознакомление с принципами систематики организмов.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Наблюдение за потреблением воды растением.</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3.4. Организмы и среда обитания.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Растительный и животный мир родного края (краеведение).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3.5. Природные сообщества.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Понятие о природном сообществе. Взаимосвязи организмов в природных сообществах. </w:t>
      </w:r>
      <w:r w:rsidRPr="006226E5">
        <w:rPr>
          <w:rFonts w:ascii="Times New Roman" w:hAnsi="Times New Roman"/>
          <w:sz w:val="24"/>
          <w:szCs w:val="24"/>
          <w:lang w:val="ru-RU"/>
        </w:rPr>
        <w:lastRenderedPageBreak/>
        <w:t>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Природные зоны Земли, их обитатели. Флора и фауна природных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зон. Ландшафты: природные и культурные.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искусственных сообществ и их обитателей (на примере аквариума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других искусственных сообществ).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сезонных явлений в жизни природных сообществ.</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3.6. Живая природа и человек.</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Изменения в природе в связи с развитием сельского хозяйства, производства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Проведение акции по уборке мусора в ближайшем лесу, парке, сквере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или на пришкольной территории.</w:t>
      </w:r>
    </w:p>
    <w:p w:rsidR="00134744" w:rsidRPr="006226E5" w:rsidRDefault="008747AF" w:rsidP="00174D9B">
      <w:pPr>
        <w:spacing w:after="0" w:line="240" w:lineRule="auto"/>
        <w:ind w:firstLine="709"/>
        <w:jc w:val="both"/>
        <w:rPr>
          <w:rFonts w:ascii="Times New Roman" w:hAnsi="Times New Roman"/>
          <w:sz w:val="24"/>
          <w:szCs w:val="24"/>
          <w:lang w:val="ru-RU"/>
        </w:rPr>
      </w:pPr>
      <w:bookmarkStart w:id="62" w:name="_TOC_250012"/>
      <w:bookmarkEnd w:id="62"/>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 Содержание обучения в 6 классе.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4.1. Растительный организм.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микроскопического строения листа водного растения элодеи.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растительных тканей (использование микропрепаратов).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6226E5" w:rsidRDefault="005640A9" w:rsidP="00174D9B">
      <w:pPr>
        <w:spacing w:line="240" w:lineRule="auto"/>
        <w:ind w:left="720"/>
        <w:jc w:val="both"/>
        <w:rPr>
          <w:rFonts w:ascii="Times New Roman" w:hAnsi="Times New Roman"/>
          <w:sz w:val="24"/>
          <w:szCs w:val="24"/>
          <w:lang w:val="ru-RU"/>
        </w:rPr>
      </w:pPr>
      <w:r w:rsidRPr="006226E5">
        <w:rPr>
          <w:rFonts w:ascii="Times New Roman" w:hAnsi="Times New Roman"/>
          <w:sz w:val="24"/>
          <w:szCs w:val="24"/>
          <w:lang w:val="ru-RU"/>
        </w:rPr>
        <w:t>Обнаружение неорганических и органических веществ в растении.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в природе с цветковыми растениями.</w:t>
      </w:r>
    </w:p>
    <w:p w:rsidR="005640A9" w:rsidRPr="006226E5" w:rsidRDefault="008747AF" w:rsidP="00174D9B">
      <w:pPr>
        <w:spacing w:line="240" w:lineRule="auto"/>
        <w:ind w:firstLine="851"/>
        <w:jc w:val="both"/>
        <w:rPr>
          <w:rFonts w:ascii="Times New Roman" w:hAnsi="Times New Roman"/>
          <w:sz w:val="24"/>
          <w:szCs w:val="24"/>
          <w:lang w:val="ru-RU"/>
        </w:rPr>
      </w:pPr>
      <w:r>
        <w:rPr>
          <w:rFonts w:ascii="Times New Roman" w:hAnsi="Times New Roman"/>
          <w:sz w:val="24"/>
          <w:szCs w:val="24"/>
          <w:lang w:val="ru-RU"/>
        </w:rPr>
        <w:t>29</w:t>
      </w:r>
      <w:r w:rsidR="005640A9" w:rsidRPr="006226E5">
        <w:rPr>
          <w:rFonts w:ascii="Times New Roman" w:hAnsi="Times New Roman"/>
          <w:sz w:val="24"/>
          <w:szCs w:val="24"/>
          <w:lang w:val="ru-RU"/>
        </w:rPr>
        <w:t>.4.2.</w:t>
      </w:r>
      <w:r w:rsidR="005640A9" w:rsidRPr="006226E5">
        <w:rPr>
          <w:rFonts w:ascii="Times New Roman" w:hAnsi="Times New Roman"/>
          <w:sz w:val="24"/>
          <w:szCs w:val="24"/>
        </w:rPr>
        <w:t> </w:t>
      </w:r>
      <w:r w:rsidR="005640A9" w:rsidRPr="006226E5">
        <w:rPr>
          <w:rFonts w:ascii="Times New Roman" w:hAnsi="Times New Roman"/>
          <w:sz w:val="24"/>
          <w:szCs w:val="24"/>
          <w:lang w:val="ru-RU"/>
        </w:rPr>
        <w:t>Строение и</w:t>
      </w:r>
      <w:r w:rsidR="00CA4934" w:rsidRPr="006226E5">
        <w:rPr>
          <w:rFonts w:ascii="Times New Roman" w:hAnsi="Times New Roman"/>
          <w:sz w:val="24"/>
          <w:szCs w:val="24"/>
          <w:lang w:val="ru-RU"/>
        </w:rPr>
        <w:t xml:space="preserve"> </w:t>
      </w:r>
      <w:r w:rsidR="005640A9" w:rsidRPr="006226E5">
        <w:rPr>
          <w:rFonts w:ascii="Times New Roman" w:hAnsi="Times New Roman"/>
          <w:sz w:val="24"/>
          <w:szCs w:val="24"/>
          <w:lang w:val="ru-RU"/>
        </w:rPr>
        <w:t>многообразие покрытосеменных растений</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Виды корней 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типы корневых систем. Видоизменения корней.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w:t>
      </w:r>
      <w:r w:rsidRPr="006226E5">
        <w:rPr>
          <w:rFonts w:ascii="Times New Roman" w:hAnsi="Times New Roman"/>
          <w:sz w:val="24"/>
          <w:szCs w:val="24"/>
          <w:lang w:val="ru-RU"/>
        </w:rPr>
        <w:lastRenderedPageBreak/>
        <w:t>Поглощение корнями воды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6226E5" w:rsidRDefault="005640A9" w:rsidP="00174D9B">
      <w:pPr>
        <w:spacing w:after="0" w:line="240" w:lineRule="auto"/>
        <w:ind w:firstLine="709"/>
        <w:jc w:val="both"/>
        <w:rPr>
          <w:rFonts w:ascii="Times New Roman" w:hAnsi="Times New Roman"/>
          <w:iCs/>
          <w:sz w:val="24"/>
          <w:szCs w:val="24"/>
          <w:lang w:val="ru-RU"/>
        </w:rPr>
      </w:pPr>
      <w:r w:rsidRPr="006226E5">
        <w:rPr>
          <w:rFonts w:ascii="Times New Roman" w:hAnsi="Times New Roman"/>
          <w:iCs/>
          <w:sz w:val="24"/>
          <w:szCs w:val="24"/>
          <w:lang w:val="ru-RU"/>
        </w:rPr>
        <w:t>Лабораторные и практические работы.</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микропрепарата клеток корня.</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с внешним строением листьев и листорасположением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комнатных растениях).</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микроскопического строения листа (на готовых микропрепаратах).</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строения корневища, клубня, луковицы.</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цветков.</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 xml:space="preserve">Ознакомление с различными типами соцветий. </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семян двудольных растений.</w:t>
      </w:r>
    </w:p>
    <w:p w:rsidR="005640A9" w:rsidRPr="006226E5" w:rsidRDefault="005640A9" w:rsidP="00174D9B">
      <w:pPr>
        <w:spacing w:after="0" w:line="240" w:lineRule="auto"/>
        <w:ind w:left="142"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семян однодольных растений.</w:t>
      </w:r>
    </w:p>
    <w:p w:rsidR="005640A9" w:rsidRPr="006226E5" w:rsidRDefault="008747AF" w:rsidP="00174D9B">
      <w:pPr>
        <w:spacing w:line="240" w:lineRule="auto"/>
        <w:ind w:firstLine="709"/>
        <w:jc w:val="both"/>
        <w:rPr>
          <w:rFonts w:ascii="Times New Roman" w:hAnsi="Times New Roman"/>
          <w:sz w:val="24"/>
          <w:szCs w:val="24"/>
          <w:lang w:val="ru-RU"/>
        </w:rPr>
      </w:pPr>
      <w:r>
        <w:rPr>
          <w:rFonts w:ascii="Times New Roman" w:hAnsi="Times New Roman"/>
          <w:iCs/>
          <w:sz w:val="24"/>
          <w:szCs w:val="24"/>
          <w:lang w:val="ru-RU"/>
        </w:rPr>
        <w:t>29</w:t>
      </w:r>
      <w:r w:rsidR="005640A9" w:rsidRPr="006226E5">
        <w:rPr>
          <w:rFonts w:ascii="Times New Roman" w:hAnsi="Times New Roman"/>
          <w:iCs/>
          <w:sz w:val="24"/>
          <w:szCs w:val="24"/>
          <w:lang w:val="ru-RU"/>
        </w:rPr>
        <w:t>.4.3</w:t>
      </w:r>
      <w:r w:rsidR="005640A9" w:rsidRPr="006226E5">
        <w:rPr>
          <w:rFonts w:ascii="Times New Roman" w:hAnsi="Times New Roman"/>
          <w:i/>
          <w:sz w:val="24"/>
          <w:szCs w:val="24"/>
          <w:lang w:val="ru-RU"/>
        </w:rPr>
        <w:t xml:space="preserve">. </w:t>
      </w:r>
      <w:r w:rsidR="005640A9" w:rsidRPr="006226E5">
        <w:rPr>
          <w:rFonts w:ascii="Times New Roman" w:hAnsi="Times New Roman"/>
          <w:sz w:val="24"/>
          <w:szCs w:val="24"/>
          <w:lang w:val="ru-RU"/>
        </w:rPr>
        <w:t>Жизнедеятельность растительного организма.</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Обмен веществ у растений</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6226E5">
        <w:rPr>
          <w:rFonts w:ascii="Times New Roman" w:hAnsi="Times New Roman"/>
          <w:sz w:val="24"/>
          <w:szCs w:val="24"/>
          <w:lang w:val="ru-RU"/>
        </w:rPr>
        <w:t xml:space="preserve"> </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Питание растения</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Фотосинтез. Лист – орган воздушного питания. Значение фотосинтеза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природе и в жизни человека.</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Дыхание растения</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Транспорт веществ 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растении.</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w:t>
      </w:r>
      <w:r w:rsidRPr="006226E5">
        <w:rPr>
          <w:rFonts w:ascii="Times New Roman" w:hAnsi="Times New Roman"/>
          <w:sz w:val="24"/>
          <w:szCs w:val="24"/>
          <w:lang w:val="ru-RU"/>
        </w:rPr>
        <w:lastRenderedPageBreak/>
        <w:t>нисходящий ток. Перераспределение и запасание веществ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растении. Выделение 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растений. Листопад.</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Рост и развитие растения</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Размножение растений 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6226E5" w:rsidRDefault="005640A9"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6226E5" w:rsidRDefault="005640A9" w:rsidP="00174D9B">
      <w:pPr>
        <w:spacing w:after="0" w:line="240" w:lineRule="auto"/>
        <w:ind w:firstLine="709"/>
        <w:jc w:val="both"/>
        <w:rPr>
          <w:rFonts w:ascii="Times New Roman" w:hAnsi="Times New Roman"/>
          <w:iCs/>
          <w:sz w:val="24"/>
          <w:szCs w:val="24"/>
          <w:lang w:val="ru-RU"/>
        </w:rPr>
      </w:pPr>
      <w:r w:rsidRPr="006226E5">
        <w:rPr>
          <w:rFonts w:ascii="Times New Roman" w:hAnsi="Times New Roman"/>
          <w:iCs/>
          <w:sz w:val="24"/>
          <w:szCs w:val="24"/>
          <w:lang w:val="ru-RU"/>
        </w:rPr>
        <w:t>Лабораторные и практические работы.</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 xml:space="preserve">Наблюдение за ростом корня. </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Наблюдение за ростом побега.</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возраста дерева по спилу.</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Выявление передвижения воды и минеральных веществ по древесине.</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Наблюдение процесса выделения кислорода на свету аквариумными растениями.</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Изучение роли рыхления для дыхания корней.</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всхожести семян культурных растений и посев их в грунт.</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6226E5" w:rsidRDefault="005640A9" w:rsidP="00174D9B">
      <w:pPr>
        <w:spacing w:after="0" w:line="240" w:lineRule="auto"/>
        <w:ind w:left="425"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условий прорастания семян.</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 Содержание обучения в 7 классе.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5.1. Систематические группы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жизнедеятельность. Значение водорослей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примере зелёного мха кукушкин лён. Роль мхов в заболачивании почв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торфообразовании. Использование торфа и продуктов его переработки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хозяйственной деятельности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Семейства покрытосеменных (цветковых) растений </w:t>
      </w:r>
      <w:r w:rsidR="00270D95" w:rsidRPr="006226E5">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6226E5">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использование человеком.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одноклеточных водорослей (на примере хламидомонады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хлореллы).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внешнего строения мхов (на местных видах).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внешнего строения папоротника или хвоща.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Изучение внешнего строения покрытосеменных растений.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5.2. Развитие растительного мира на Земле.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растительного мира на Земле (экскурсия в палеонтологический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или краеведческий музей).</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5.3. Растения в природных сообществах.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5.4. Растения и человек.</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Культурные растения и их происхождение. Центры многообразия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Экскурсии или видеоэкскурсии.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Изучение сельскохозяйственных растений региона.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сорных растений региона.</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5.5. Грибы. Лишайники. Бактерии.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жизни человека. Промышленное выращивание шляпочных грибов (шампиньоны).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лишайников.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бактерий (на готовых микропрепаратах).</w:t>
      </w:r>
      <w:bookmarkStart w:id="63" w:name="_TOC_250010"/>
      <w:bookmarkEnd w:id="63"/>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 Содержание обучения в 8 классе.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6.1. Животный организм.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6.2. Строение и жизнедеятельность организма животного.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Опора и движение животных. Особенности гидростатического, наружного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другое). Рычажные конечности.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Питание и пищеварение у животных. Значение питания. Питание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w:t>
      </w:r>
      <w:r w:rsidRPr="006226E5">
        <w:rPr>
          <w:rFonts w:ascii="Times New Roman" w:hAnsi="Times New Roman"/>
          <w:sz w:val="24"/>
          <w:szCs w:val="24"/>
          <w:lang w:val="ru-RU"/>
        </w:rPr>
        <w:lastRenderedPageBreak/>
        <w:t>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Координация и регуляция жизнедеятельности у животных. Раздражимость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у одноклеточных животных. Таксисы (фототаксис, трофотаксис, хемотаксис</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у позвоночных, их усложнение. Органы обоняния, вкуса и осязания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у беспозвоночных и позвоночных животных. Орган боковой линии у рыб.</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Поведение животных. Врождённое и приобретённое поведение (инстинкт</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Ознакомление с органами опоры и движения у животных.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способов поглощения пищи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способов дыхания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с системами органов транспорта веществ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покровов тела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органов чувств у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Формирование условных рефлексов у аквариумных рыб.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Строение яйца и развитие зародыша птицы (курицы).</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6.3. Систематические группы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строения инфузории-туфельки и наблюдение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за её передвижением. </w:t>
      </w:r>
      <w:r w:rsidRPr="006226E5">
        <w:rPr>
          <w:rFonts w:ascii="Times New Roman" w:hAnsi="Times New Roman"/>
          <w:sz w:val="24"/>
          <w:szCs w:val="24"/>
          <w:lang w:val="ru-RU"/>
        </w:rPr>
        <w:lastRenderedPageBreak/>
        <w:t>Изучение хемотаксиса.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Многообразие простейших (на готовых препаратах).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Изготовление модели клетки простейшего (амёбы, инфузории-туфельки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w:t>
      </w:r>
      <w:r w:rsidR="002557BA" w:rsidRPr="006226E5">
        <w:rPr>
          <w:rFonts w:ascii="Times New Roman" w:hAnsi="Times New Roman"/>
          <w:sz w:val="24"/>
          <w:szCs w:val="24"/>
          <w:lang w:val="ru-RU"/>
        </w:rPr>
        <w:t>другое.</w:t>
      </w:r>
      <w:r w:rsidRPr="006226E5">
        <w:rPr>
          <w:rFonts w:ascii="Times New Roman" w:hAnsi="Times New Roman"/>
          <w:sz w:val="24"/>
          <w:szCs w:val="24"/>
          <w:lang w:val="ru-RU"/>
        </w:rPr>
        <w:t>).</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питания гидры дафниями и циклопами (школьный аквариум).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Изготовление модели пресноводной гидры.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паразитизму, вред, наносимый человеку, сельскохозяйственным растениям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внешнего строения дождевого червя. Наблюдение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за реакцией дождевого червя на раздражители.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приспособлений паразитических червей к паразитизму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готовых влажных и микропрепаратах).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Ракообразные. Особенности строения и жизнедеятельности.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Значение ракообразных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6226E5">
        <w:rPr>
          <w:rFonts w:ascii="Times New Roman" w:hAnsi="Times New Roman"/>
          <w:sz w:val="24"/>
          <w:szCs w:val="24"/>
          <w:lang w:val="ru-RU"/>
        </w:rPr>
        <w:t>или других крупных насекомых-вредителей).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Ознакомление с различными типами развития насекомых (на примере коллекций).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Моллюски. Общая характеристика. Местообитание моллюсков. Строение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Хордовые. Общая характеристика. Зародышевое развитие хордовых. Систематические </w:t>
      </w:r>
      <w:r w:rsidRPr="006226E5">
        <w:rPr>
          <w:rFonts w:ascii="Times New Roman" w:hAnsi="Times New Roman"/>
          <w:sz w:val="24"/>
          <w:szCs w:val="24"/>
          <w:lang w:val="ru-RU"/>
        </w:rPr>
        <w:lastRenderedPageBreak/>
        <w:t>группы хордовых. Подтип Бесчерепные (ланцетник). Подтип Черепные, или Позвоночные.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внешнего строения и особенностей передвижения рыбы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примере живой рыбы в банке с водой).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6226E5">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6226E5">
        <w:rPr>
          <w:rFonts w:ascii="Times New Roman" w:hAnsi="Times New Roman"/>
          <w:sz w:val="24"/>
          <w:szCs w:val="24"/>
          <w:lang w:val="ru-RU"/>
        </w:rPr>
        <w:t>. Приспособленность птиц к различным условиям среды. Значение птиц в природе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особенностей скелета птицы.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6226E5">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6226E5">
        <w:rPr>
          <w:rFonts w:ascii="Times New Roman" w:hAnsi="Times New Roman"/>
          <w:sz w:val="24"/>
          <w:szCs w:val="24"/>
          <w:lang w:val="ru-RU"/>
        </w:rPr>
        <w:t>Насекомоядные и Рукокрылые. Грызуны, Зайцеобразные. Хищные. Ластоногие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особенностей скелета млекопитающих.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особенностей зубной системы млекопитающих.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6.4. Развитие животного мира на Земле.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Эволюционное развитие животного мира на Земле. Усложнение животных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w:t>
      </w:r>
      <w:r w:rsidRPr="006226E5">
        <w:rPr>
          <w:rFonts w:ascii="Times New Roman" w:hAnsi="Times New Roman"/>
          <w:sz w:val="24"/>
          <w:szCs w:val="24"/>
          <w:lang w:val="ru-RU"/>
        </w:rPr>
        <w:lastRenderedPageBreak/>
        <w:t>животных. Вымершие животные.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ископаемых остатков вымерших животных.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6.5. Животные в природных сообществах.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Животные и среда обитания. Влияние света, температуры и влажности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животных. Приспособленность животных к условиям среды обитания.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6.6. Животные и человек.</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основе научного подхода. Загрязнение окружающей среды.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Одомашнивание животных. Селекция, породы, искусственный отбор,</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дикие предки домашних животных. Значение домашних животных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жизни человека. Животные сельскохозяйственных угодий. Методы борьбы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животными-вредителями.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6226E5" w:rsidRDefault="008747AF" w:rsidP="00174D9B">
      <w:pPr>
        <w:spacing w:after="0" w:line="240" w:lineRule="auto"/>
        <w:ind w:firstLine="709"/>
        <w:jc w:val="both"/>
        <w:rPr>
          <w:rFonts w:ascii="Times New Roman" w:hAnsi="Times New Roman"/>
          <w:sz w:val="24"/>
          <w:szCs w:val="24"/>
          <w:lang w:val="ru-RU"/>
        </w:rPr>
      </w:pPr>
      <w:bookmarkStart w:id="64" w:name="_TOC_250009"/>
      <w:bookmarkEnd w:id="64"/>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 Содержание обучения в 9 классе.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 Человек – биосоциальный вид.</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7.2. Структура организма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системы органов. Организм как единое целое. Взаимосвязь органов и систем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основа гомеостаза.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микроскопического строения тканей (на готовых микропрепаратах).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Распознавание органов и систем органов человека (по таблицам).</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7.3. Нейрогуморальная регуляция.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единое целое. Нарушения в работе нервной системы.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Гуморальная регуляция функций. Эндокринная система. Железы внутренней секреции. </w:t>
      </w:r>
      <w:r w:rsidRPr="006226E5">
        <w:rPr>
          <w:rFonts w:ascii="Times New Roman" w:hAnsi="Times New Roman"/>
          <w:sz w:val="24"/>
          <w:szCs w:val="24"/>
          <w:lang w:val="ru-RU"/>
        </w:rPr>
        <w:lastRenderedPageBreak/>
        <w:t>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головного мозга человека (по муляжам).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изменения размера зрачка в зависимости от освещённости.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7.4. Опора и движение.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Значение опорно-двигательного аппарата. Скелет человека, строение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прямохождением и трудовой деятельностью.</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опорно-двигательного аппарата.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свойств кости.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костей (на муляжах).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Изучение строения позвонков (на муляжах).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гибкости позвоночника.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Измерение массы и роста своего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влияния статической и динамической нагрузки на утомление мышц.</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Выявление нарушения осанки.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признаков плоскостопия.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Оказание первой помощи при повреждении скелета и мышц.</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7.5. Внутренняя среда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И.И. Мечникова по изучению иммунитета.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микроскопического строения крови человека и лягушки (сравнение)</w:t>
      </w:r>
      <w:r w:rsidR="000B664A" w:rsidRPr="006226E5">
        <w:rPr>
          <w:rFonts w:ascii="Times New Roman" w:hAnsi="Times New Roman"/>
          <w:sz w:val="24"/>
          <w:szCs w:val="24"/>
          <w:lang w:val="ru-RU"/>
        </w:rPr>
        <w:t xml:space="preserve"> на готовых микропрепаратах.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7.6. Кровообращение.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при кровотечениях.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Измерение кровяного давления.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пульса и числа сердечных сокращений в покое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после дозированных физических нагрузок у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Первая помощь при кровотечениях.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7.7. Дыхание.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Дыхание и его значение. Органы дыхания. Лёгкие. Взаимосвязь строения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функций органов дыхания. Газообмен в лёгких и тканях. Жизненная ёмкость лёгких. Механизмы дыхания. </w:t>
      </w:r>
      <w:r w:rsidRPr="006226E5">
        <w:rPr>
          <w:rFonts w:ascii="Times New Roman" w:hAnsi="Times New Roman"/>
          <w:sz w:val="24"/>
          <w:szCs w:val="24"/>
          <w:lang w:val="ru-RU"/>
        </w:rPr>
        <w:lastRenderedPageBreak/>
        <w:t>Дыхательные движения. Регуляция дыхания.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Измерение обхвата грудной клетки в состоянии вдоха и выдоха.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частоты дыхания. Влияние различных факторов на частоту дыхания.</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7.8. Питание и пищеварение.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действия ферментов слюны на крахмал.</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Наблюдение действия желудочного сока на белки.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7.9. Обмен веществ и превращение энергии.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Обмен веществ и превращение энергии в организме человека. Пластический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пище.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состава продуктов 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Составление меню в зависимости от калорийности пищи.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Способы сохранения витаминов в пищевых продуктах.</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7.10. Кожа.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Исследование с помощью лупы тыльной и ладонной стороны кисти.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жирности различных участков кожи лица.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Описание мер по уходу за кожей лица и волосами в зависимости от типа кожи.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Описание основных гигиенических требований к одежде и обуви.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7.11. Выделение.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Определение местоположения почек (на муляже).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Описание мер профилактики болезней почек.</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7.12. Размножение и развитие.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7.13. Органы чувств и сенсорные системы.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Органы чувств и их значение. Анализаторы. Сенсорные системы. Глаз</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остроты зрения у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органа зрения (на муляже и влажном препарате).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строения органа слуха (на муляже).</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7.14. Поведение и психика.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Лабораторные и практические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Изучение кратковременной памяти.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Определение объёма механической и логической памяти.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Оценка сформированности навыков логического мышления.</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7.15. Человек и окружающая среда.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Человек и окружающая среда. Экологические факторы и их действие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окружающей среде, в опасных и чрезвычайных ситуациях.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870381" w:rsidRPr="006226E5">
        <w:rPr>
          <w:rFonts w:ascii="Times New Roman" w:hAnsi="Times New Roman"/>
          <w:sz w:val="24"/>
          <w:szCs w:val="24"/>
          <w:lang w:val="ru-RU"/>
        </w:rPr>
        <w:t>8.1. Освоение учебного предмета «Биология» на</w:t>
      </w:r>
      <w:r w:rsidR="00B32708" w:rsidRPr="006226E5">
        <w:rPr>
          <w:rFonts w:ascii="Times New Roman" w:hAnsi="Times New Roman"/>
          <w:sz w:val="24"/>
          <w:szCs w:val="24"/>
          <w:lang w:val="ru-RU"/>
        </w:rPr>
        <w:t xml:space="preserve"> </w:t>
      </w:r>
      <w:r w:rsidR="00870381" w:rsidRPr="006226E5">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w:t>
      </w:r>
      <w:r w:rsidR="00870381" w:rsidRPr="006226E5">
        <w:rPr>
          <w:rFonts w:ascii="Times New Roman" w:hAnsi="Times New Roman"/>
          <w:sz w:val="24"/>
          <w:szCs w:val="24"/>
          <w:lang w:val="ru-RU"/>
        </w:rPr>
        <w:lastRenderedPageBreak/>
        <w:t xml:space="preserve">предметных результатов. </w:t>
      </w:r>
    </w:p>
    <w:p w:rsidR="00870381"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870381" w:rsidRPr="006226E5">
        <w:rPr>
          <w:rFonts w:ascii="Times New Roman" w:hAnsi="Times New Roman"/>
          <w:sz w:val="24"/>
          <w:szCs w:val="24"/>
          <w:lang w:val="ru-RU"/>
        </w:rPr>
        <w:t xml:space="preserve">8.2. Личностные результаты освоения программы </w:t>
      </w:r>
      <w:r w:rsidR="00FE6F07" w:rsidRPr="006226E5">
        <w:rPr>
          <w:rFonts w:ascii="Times New Roman" w:hAnsi="Times New Roman"/>
          <w:sz w:val="24"/>
          <w:szCs w:val="24"/>
          <w:lang w:val="ru-RU"/>
        </w:rPr>
        <w:t xml:space="preserve">по биологии </w:t>
      </w:r>
      <w:r w:rsidR="00870381" w:rsidRPr="006226E5">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6226E5">
        <w:rPr>
          <w:rFonts w:ascii="Times New Roman" w:hAnsi="Times New Roman"/>
          <w:sz w:val="24"/>
          <w:szCs w:val="24"/>
          <w:lang w:val="ru-RU"/>
        </w:rPr>
        <w:t xml:space="preserve"> </w:t>
      </w:r>
      <w:r w:rsidR="00870381" w:rsidRPr="006226E5">
        <w:rPr>
          <w:rFonts w:ascii="Times New Roman" w:hAnsi="Times New Roman"/>
          <w:sz w:val="24"/>
          <w:szCs w:val="24"/>
          <w:lang w:val="ru-RU"/>
        </w:rPr>
        <w:t>на</w:t>
      </w:r>
      <w:r w:rsidR="00807FAE" w:rsidRPr="006226E5">
        <w:rPr>
          <w:rFonts w:ascii="Times New Roman" w:hAnsi="Times New Roman"/>
          <w:sz w:val="24"/>
          <w:szCs w:val="24"/>
          <w:lang w:val="ru-RU"/>
        </w:rPr>
        <w:t xml:space="preserve"> </w:t>
      </w:r>
      <w:r w:rsidR="00870381" w:rsidRPr="006226E5">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1) патриотического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отношение к биологии как к важной составляющей культуры, гордость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2) гражданского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3) духовно-нравственного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готовность оценивать поведение и поступки с позиции нравственных норм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норм экологической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понимание значимости нравственного аспекта деятельности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медицине и биологии;</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4</w:t>
      </w:r>
      <w:r w:rsidR="00134744" w:rsidRPr="006226E5">
        <w:rPr>
          <w:rFonts w:ascii="Times New Roman" w:hAnsi="Times New Roman"/>
          <w:sz w:val="24"/>
          <w:szCs w:val="24"/>
          <w:lang w:val="ru-RU"/>
        </w:rPr>
        <w:t>) эстетического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понимание роли биологии в формировании эстетической культуры личности;</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5</w:t>
      </w:r>
      <w:r w:rsidR="00134744" w:rsidRPr="006226E5">
        <w:rPr>
          <w:rFonts w:ascii="Times New Roman" w:hAnsi="Times New Roman"/>
          <w:sz w:val="24"/>
          <w:szCs w:val="24"/>
          <w:lang w:val="ru-RU"/>
        </w:rPr>
        <w:t>) ценности научного познания: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понимание роли биологической науки в формировании научного мировоззрения;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6</w:t>
      </w:r>
      <w:r w:rsidR="00134744" w:rsidRPr="006226E5">
        <w:rPr>
          <w:rFonts w:ascii="Times New Roman" w:hAnsi="Times New Roman"/>
          <w:sz w:val="24"/>
          <w:szCs w:val="24"/>
          <w:lang w:val="ru-RU"/>
        </w:rPr>
        <w:t>) формирования культуры здоровья: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7</w:t>
      </w:r>
      <w:r w:rsidR="00134744" w:rsidRPr="006226E5">
        <w:rPr>
          <w:rFonts w:ascii="Times New Roman" w:hAnsi="Times New Roman"/>
          <w:sz w:val="24"/>
          <w:szCs w:val="24"/>
          <w:lang w:val="ru-RU"/>
        </w:rPr>
        <w:t>) трудового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активное участие в решении практических задач (</w:t>
      </w:r>
      <w:r w:rsidR="00E9489A" w:rsidRPr="006226E5">
        <w:rPr>
          <w:rFonts w:ascii="Times New Roman" w:hAnsi="Times New Roman"/>
          <w:sz w:val="24"/>
          <w:szCs w:val="24"/>
          <w:lang w:val="ru-RU"/>
        </w:rPr>
        <w:t xml:space="preserve">в рамках семьи, образовательной организации, </w:t>
      </w:r>
      <w:r w:rsidR="00CA7AAB" w:rsidRPr="006226E5">
        <w:rPr>
          <w:rFonts w:ascii="Times New Roman" w:eastAsia="SchoolBookSanPin" w:hAnsi="Times New Roman"/>
          <w:sz w:val="24"/>
          <w:szCs w:val="24"/>
          <w:lang w:val="ru-RU"/>
        </w:rPr>
        <w:t>населенного пункта,</w:t>
      </w:r>
      <w:r w:rsidR="00A556B9" w:rsidRPr="006226E5">
        <w:rPr>
          <w:rFonts w:ascii="Times New Roman" w:eastAsia="SchoolBookSanPin" w:hAnsi="Times New Roman"/>
          <w:sz w:val="24"/>
          <w:szCs w:val="24"/>
          <w:lang w:val="ru-RU"/>
        </w:rPr>
        <w:t xml:space="preserve"> родного</w:t>
      </w:r>
      <w:r w:rsidR="00CA7AAB" w:rsidRPr="006226E5">
        <w:rPr>
          <w:rFonts w:ascii="Times New Roman" w:eastAsia="SchoolBookSanPin" w:hAnsi="Times New Roman"/>
          <w:sz w:val="24"/>
          <w:szCs w:val="24"/>
          <w:lang w:val="ru-RU"/>
        </w:rPr>
        <w:t xml:space="preserve"> края)</w:t>
      </w:r>
      <w:r w:rsidRPr="006226E5">
        <w:rPr>
          <w:rFonts w:ascii="Times New Roman" w:hAnsi="Times New Roman"/>
          <w:sz w:val="24"/>
          <w:szCs w:val="24"/>
          <w:lang w:val="ru-RU"/>
        </w:rPr>
        <w:t xml:space="preserve"> биологической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8</w:t>
      </w:r>
      <w:r w:rsidR="00134744" w:rsidRPr="006226E5">
        <w:rPr>
          <w:rFonts w:ascii="Times New Roman" w:hAnsi="Times New Roman"/>
          <w:sz w:val="24"/>
          <w:szCs w:val="24"/>
          <w:lang w:val="ru-RU"/>
        </w:rPr>
        <w:t>) экологического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ориентация на применение биологических знаний при решении задач</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области окружающей среды;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осознание экологических проблем и путей их решения;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6226E5" w:rsidRDefault="00946BA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9</w:t>
      </w:r>
      <w:r w:rsidR="00134744" w:rsidRPr="006226E5">
        <w:rPr>
          <w:rFonts w:ascii="Times New Roman" w:hAnsi="Times New Roman"/>
          <w:sz w:val="24"/>
          <w:szCs w:val="24"/>
          <w:lang w:val="ru-RU"/>
        </w:rPr>
        <w:t>) адаптации обучающегося к изменяющимся условиям социальной</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природной среды: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оценка изменяющихся условий;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принятие решения (индивидуальное, в группе) в изменяющихся условиях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основании анализа биологической информации;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6226E5" w:rsidRDefault="008747AF" w:rsidP="00174D9B">
      <w:pPr>
        <w:spacing w:after="0" w:line="240" w:lineRule="auto"/>
        <w:ind w:firstLine="709"/>
        <w:jc w:val="both"/>
        <w:rPr>
          <w:rFonts w:ascii="Times New Roman" w:hAnsi="Times New Roman"/>
          <w:sz w:val="24"/>
          <w:szCs w:val="24"/>
          <w:lang w:val="ru-RU"/>
        </w:rPr>
      </w:pPr>
      <w:bookmarkStart w:id="65" w:name="_TOC_250007"/>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8.3. </w:t>
      </w:r>
      <w:r w:rsidR="00807FAE" w:rsidRPr="006226E5">
        <w:rPr>
          <w:rFonts w:ascii="Times New Roman" w:hAnsi="Times New Roman"/>
          <w:sz w:val="24"/>
          <w:szCs w:val="24"/>
          <w:lang w:val="ru-RU"/>
        </w:rPr>
        <w:t xml:space="preserve">Метапредметные результаты освоения программы </w:t>
      </w:r>
      <w:r w:rsidR="00FE6F07" w:rsidRPr="006226E5">
        <w:rPr>
          <w:rFonts w:ascii="Times New Roman" w:hAnsi="Times New Roman"/>
          <w:sz w:val="24"/>
          <w:szCs w:val="24"/>
          <w:lang w:val="ru-RU"/>
        </w:rPr>
        <w:t xml:space="preserve">по биологии </w:t>
      </w:r>
      <w:r w:rsidR="00807FAE" w:rsidRPr="006226E5">
        <w:rPr>
          <w:rFonts w:ascii="Times New Roman" w:hAnsi="Times New Roman"/>
          <w:sz w:val="24"/>
          <w:szCs w:val="24"/>
          <w:lang w:val="ru-RU"/>
        </w:rPr>
        <w:t>основного общего образования, должны отражать:</w:t>
      </w:r>
    </w:p>
    <w:p w:rsidR="00807FAE"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8.3.1. </w:t>
      </w:r>
      <w:r w:rsidR="00807FAE" w:rsidRPr="006226E5">
        <w:rPr>
          <w:rFonts w:ascii="Times New Roman" w:hAnsi="Times New Roman"/>
          <w:sz w:val="24"/>
          <w:szCs w:val="24"/>
          <w:lang w:val="ru-RU"/>
        </w:rPr>
        <w:t>Овладение универсальными учебными познавательными действиями:</w:t>
      </w:r>
    </w:p>
    <w:p w:rsidR="00807FAE" w:rsidRPr="006226E5" w:rsidRDefault="00807FAE" w:rsidP="00174D9B">
      <w:pPr>
        <w:spacing w:after="0" w:line="240" w:lineRule="auto"/>
        <w:ind w:firstLine="709"/>
        <w:jc w:val="both"/>
        <w:rPr>
          <w:rFonts w:ascii="Times New Roman" w:hAnsi="Times New Roman"/>
          <w:i/>
          <w:sz w:val="24"/>
          <w:szCs w:val="24"/>
          <w:lang w:val="ru-RU"/>
        </w:rPr>
      </w:pPr>
      <w:r w:rsidRPr="006226E5">
        <w:rPr>
          <w:rFonts w:ascii="Times New Roman" w:hAnsi="Times New Roman"/>
          <w:sz w:val="24"/>
          <w:szCs w:val="24"/>
          <w:lang w:val="ru-RU"/>
        </w:rPr>
        <w:t>1) базовые логические действия:</w:t>
      </w:r>
    </w:p>
    <w:bookmarkEnd w:id="65"/>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выявлять и характеризовать существенные признаки биологических объектов (явлений);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 учётом предложенной биологической задачи выявлять закономерности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противоречия в рассматриваемых фактах и наблюдениях, предлагать критерии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выявления закономерностей и противоречий;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6226E5">
        <w:rPr>
          <w:rFonts w:ascii="Times New Roman" w:hAnsi="Times New Roman"/>
          <w:sz w:val="24"/>
          <w:szCs w:val="24"/>
          <w:lang w:val="ru-RU"/>
        </w:rPr>
        <w:t>проводить</w:t>
      </w:r>
      <w:r w:rsidRPr="006226E5">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 взаимосвязях;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6226E5" w:rsidRDefault="00807FA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2) базовые исследовательские 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вопросы как исследовательский инструмент познания;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формулировать вопросы, фиксирующие разрыв между реальным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прогнозировать возможное дальнейшее развитие биологических процессов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6226E5" w:rsidRDefault="00807FAE" w:rsidP="00174D9B">
      <w:pPr>
        <w:spacing w:after="0" w:line="240" w:lineRule="auto"/>
        <w:ind w:firstLine="709"/>
        <w:jc w:val="both"/>
        <w:rPr>
          <w:rFonts w:ascii="Times New Roman" w:hAnsi="Times New Roman"/>
          <w:i/>
          <w:sz w:val="24"/>
          <w:szCs w:val="24"/>
          <w:lang w:val="ru-RU"/>
        </w:rPr>
      </w:pPr>
      <w:r w:rsidRPr="006226E5">
        <w:rPr>
          <w:rFonts w:ascii="Times New Roman" w:hAnsi="Times New Roman"/>
          <w:sz w:val="24"/>
          <w:szCs w:val="24"/>
          <w:lang w:val="ru-RU"/>
        </w:rPr>
        <w:t>3) работа с информацией: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сходные аргументы (подтверждающие или опровергающие одну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ту же идею, версию) в различных информационных источниках;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самостоятельно выбирать оптимальную форму представления информации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запоминать и систематизировать биологическую информацию.</w:t>
      </w:r>
    </w:p>
    <w:p w:rsidR="00807FAE" w:rsidRPr="006226E5" w:rsidRDefault="008747AF" w:rsidP="00174D9B">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807FAE" w:rsidRPr="006226E5">
        <w:rPr>
          <w:rFonts w:ascii="Times New Roman" w:hAnsi="Times New Roman"/>
          <w:sz w:val="24"/>
          <w:szCs w:val="24"/>
          <w:lang w:val="ru-RU"/>
        </w:rPr>
        <w:t>8.3.2. Овладение универсальными учебными коммуникативными действиями:</w:t>
      </w:r>
    </w:p>
    <w:p w:rsidR="00807FAE" w:rsidRPr="006226E5" w:rsidRDefault="00807FAE" w:rsidP="00174D9B">
      <w:pPr>
        <w:spacing w:after="0" w:line="240" w:lineRule="auto"/>
        <w:ind w:firstLine="708"/>
        <w:jc w:val="both"/>
        <w:rPr>
          <w:rFonts w:ascii="Times New Roman" w:hAnsi="Times New Roman"/>
          <w:sz w:val="24"/>
          <w:szCs w:val="24"/>
          <w:lang w:val="ru-RU"/>
        </w:rPr>
      </w:pPr>
      <w:r w:rsidRPr="006226E5">
        <w:rPr>
          <w:rFonts w:ascii="Times New Roman" w:hAnsi="Times New Roman"/>
          <w:sz w:val="24"/>
          <w:szCs w:val="24"/>
          <w:lang w:val="ru-RU"/>
        </w:rPr>
        <w:t>1) общение: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выражать себя (свою точку зрения) в устных и письменных текстах;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намерения других, проявлять уважительное отношение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собеседнику и в корректной форме формулировать свои возражения;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самостоятельно выбирать формат выступления с учётом задач презентации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6226E5" w:rsidRDefault="00807FAE" w:rsidP="00174D9B">
      <w:pPr>
        <w:spacing w:after="0" w:line="240" w:lineRule="auto"/>
        <w:ind w:firstLine="709"/>
        <w:jc w:val="both"/>
        <w:rPr>
          <w:rFonts w:ascii="Times New Roman" w:hAnsi="Times New Roman"/>
          <w:sz w:val="24"/>
          <w:szCs w:val="24"/>
          <w:lang w:val="ru-RU"/>
        </w:rPr>
      </w:pPr>
      <w:bookmarkStart w:id="66" w:name="_TOC_250006"/>
      <w:r w:rsidRPr="006226E5">
        <w:rPr>
          <w:rFonts w:ascii="Times New Roman" w:hAnsi="Times New Roman"/>
          <w:sz w:val="24"/>
          <w:szCs w:val="24"/>
          <w:lang w:val="ru-RU"/>
        </w:rPr>
        <w:t>2) совместная деятельность: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принимать цель совместной деятельности, коллективно строить действия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по её достижению: распределять роли, договариваться, обсуждать процесс</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результат совместной работы, уметь обобщать мнения нескольких </w:t>
      </w:r>
      <w:r w:rsidR="00D73B0F" w:rsidRPr="006226E5">
        <w:rPr>
          <w:rFonts w:ascii="Times New Roman" w:hAnsi="Times New Roman"/>
          <w:sz w:val="24"/>
          <w:szCs w:val="24"/>
          <w:lang w:val="ru-RU"/>
        </w:rPr>
        <w:t>человек</w:t>
      </w:r>
      <w:r w:rsidRPr="006226E5">
        <w:rPr>
          <w:rFonts w:ascii="Times New Roman" w:hAnsi="Times New Roman"/>
          <w:sz w:val="24"/>
          <w:szCs w:val="24"/>
          <w:lang w:val="ru-RU"/>
        </w:rPr>
        <w:t>, проявлять готовность руководить, выполнять поручения, подчиняться;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предоставлению отчёта перед группой;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6"/>
    <w:p w:rsidR="00807FAE"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807FAE" w:rsidRPr="006226E5">
        <w:rPr>
          <w:rFonts w:ascii="Times New Roman" w:hAnsi="Times New Roman"/>
          <w:sz w:val="24"/>
          <w:szCs w:val="24"/>
          <w:lang w:val="ru-RU"/>
        </w:rPr>
        <w:t>8.3.3. Овладение универсальными учебными регулятивными действиями:</w:t>
      </w:r>
    </w:p>
    <w:p w:rsidR="00807FAE" w:rsidRPr="006226E5" w:rsidRDefault="00807FA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1) самоорганизация: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6226E5" w:rsidRDefault="00BB7E68"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проводить</w:t>
      </w:r>
      <w:r w:rsidR="00134744" w:rsidRPr="006226E5">
        <w:rPr>
          <w:rFonts w:ascii="Times New Roman" w:hAnsi="Times New Roman"/>
          <w:sz w:val="24"/>
          <w:szCs w:val="24"/>
          <w:lang w:val="ru-RU"/>
        </w:rPr>
        <w:t xml:space="preserve"> выбор и брать ответственность за решение.</w:t>
      </w:r>
    </w:p>
    <w:p w:rsidR="00807FAE" w:rsidRPr="006226E5" w:rsidRDefault="00807FA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2) самоконтроль: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способами самоконтроля, самомотивации и рефлексии;</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давать оценку ситуации и предлагать план её изменения;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учитывать контекст и предвидеть трудности, которые могут возникнуть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оценивать соответствие результата цели и условиям.</w:t>
      </w:r>
    </w:p>
    <w:p w:rsidR="00807FAE" w:rsidRPr="006226E5" w:rsidRDefault="00807FA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3) эмоциональный интеллект: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называть и управлять собственными эмоциями и эмоциями других;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и анализировать причины эмоций;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ставить себя на место другого человека, понимать мотивы и намерения другого;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регулировать способ выражения эмоций.</w:t>
      </w:r>
    </w:p>
    <w:p w:rsidR="00807FAE" w:rsidRPr="006226E5" w:rsidRDefault="00807FA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4) принятие себя и других: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осознанно относиться к другому человеку, его мнению;</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признавать своё право на ошибку и такое же право другого;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открытость себе и другим;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невозможность контролировать всё вокруг;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 Предметные результаты освоения программы по биологии.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биологией (4–5 профессий);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фауны природных зон Земли, ландшафты природные и культурные;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выделять отличительные признаки природных и искусственных сообществ;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раскрывать роль биологии в практической деятельности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сравнения живых объектов);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6226E5">
        <w:rPr>
          <w:rFonts w:ascii="Times New Roman" w:hAnsi="Times New Roman"/>
          <w:sz w:val="24"/>
          <w:szCs w:val="24"/>
          <w:lang w:val="ru-RU"/>
        </w:rPr>
        <w:lastRenderedPageBreak/>
        <w:t>процессы и явления, выполнять биологический рисунок</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измерение биологических объектов;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приёмами работы с лупой, световым и цифровым микроскопами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при рассматривании биологических объектов;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во внеурочной 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6226E5">
        <w:rPr>
          <w:rFonts w:ascii="Times New Roman" w:hAnsi="Times New Roman"/>
          <w:sz w:val="24"/>
          <w:szCs w:val="24"/>
          <w:lang w:val="ru-RU"/>
        </w:rPr>
        <w:t>Интернет</w:t>
      </w:r>
      <w:r w:rsidRPr="006226E5">
        <w:rPr>
          <w:rFonts w:ascii="Times New Roman" w:hAnsi="Times New Roman"/>
          <w:sz w:val="24"/>
          <w:szCs w:val="24"/>
          <w:lang w:val="ru-RU"/>
        </w:rPr>
        <w:t>а;</w:t>
      </w:r>
    </w:p>
    <w:p w:rsidR="004F76B7" w:rsidRPr="006226E5" w:rsidRDefault="004F76B7" w:rsidP="00174D9B">
      <w:pPr>
        <w:spacing w:after="0" w:line="240" w:lineRule="auto"/>
        <w:ind w:firstLine="709"/>
        <w:jc w:val="both"/>
        <w:rPr>
          <w:rFonts w:ascii="Times New Roman" w:hAnsi="Times New Roman"/>
          <w:sz w:val="24"/>
          <w:szCs w:val="24"/>
          <w:lang w:val="ru-RU"/>
        </w:rPr>
      </w:pPr>
      <w:bookmarkStart w:id="67" w:name="_TOC_250004"/>
      <w:bookmarkEnd w:id="67"/>
      <w:r w:rsidRPr="006226E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ботанику как биологическую науку, её разделы и связи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другими науками и техникой;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 контексте;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описывать строение и жизнедеятельность растительного организма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сравнивать растительные ткани и органы растений между собой;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процессы жизнедеятельности растений: поглощение воды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классифицировать растения и их части по разным основаниям;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роль растений в природе и жизни человека: значение фотосинтеза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эксперименты;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во внеурочной 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sidRPr="006226E5">
        <w:rPr>
          <w:rFonts w:ascii="Times New Roman" w:hAnsi="Times New Roman"/>
          <w:sz w:val="24"/>
          <w:szCs w:val="24"/>
          <w:lang w:val="ru-RU"/>
        </w:rPr>
        <w:lastRenderedPageBreak/>
        <w:t>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6226E5" w:rsidRDefault="004F76B7" w:rsidP="00174D9B">
      <w:pPr>
        <w:spacing w:after="0" w:line="240" w:lineRule="auto"/>
        <w:ind w:firstLine="709"/>
        <w:jc w:val="both"/>
        <w:rPr>
          <w:rFonts w:ascii="Times New Roman" w:hAnsi="Times New Roman"/>
          <w:sz w:val="24"/>
          <w:szCs w:val="24"/>
          <w:lang w:val="ru-RU"/>
        </w:rPr>
      </w:pPr>
      <w:bookmarkStart w:id="68" w:name="_TOC_250003"/>
      <w:bookmarkEnd w:id="68"/>
      <w:r w:rsidRPr="006226E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использованием приборов и инструментов цифровой лаборатории;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6226E5">
        <w:rPr>
          <w:rFonts w:ascii="Times New Roman" w:hAnsi="Times New Roman"/>
          <w:sz w:val="24"/>
          <w:szCs w:val="24"/>
          <w:lang w:val="ru-RU"/>
        </w:rPr>
        <w:t>проводить</w:t>
      </w:r>
      <w:r w:rsidRPr="006226E5">
        <w:rPr>
          <w:rFonts w:ascii="Times New Roman" w:hAnsi="Times New Roman"/>
          <w:sz w:val="24"/>
          <w:szCs w:val="24"/>
          <w:lang w:val="ru-RU"/>
        </w:rPr>
        <w:t xml:space="preserve"> выводы на основе сравнения;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на конкретных примерах связь знаний по биологии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со знаниями по математике, физике, географии, технологии, литературе,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технологии, предметов гуманитарного цикла, различными видами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во внеурочной </w:t>
      </w:r>
      <w:r w:rsidRPr="006226E5">
        <w:rPr>
          <w:rFonts w:ascii="Times New Roman" w:hAnsi="Times New Roman"/>
          <w:sz w:val="24"/>
          <w:szCs w:val="24"/>
          <w:lang w:val="ru-RU"/>
        </w:rPr>
        <w:lastRenderedPageBreak/>
        <w:t>деятельности;</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другую;</w:t>
      </w:r>
    </w:p>
    <w:p w:rsidR="00134744"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учётом особенностей аудитории обучающихся</w:t>
      </w:r>
      <w:r w:rsidR="00134744" w:rsidRPr="006226E5">
        <w:rPr>
          <w:rFonts w:ascii="Times New Roman" w:hAnsi="Times New Roman"/>
          <w:sz w:val="24"/>
          <w:szCs w:val="24"/>
          <w:lang w:val="ru-RU"/>
        </w:rPr>
        <w:t>.</w:t>
      </w:r>
    </w:p>
    <w:p w:rsidR="00134744" w:rsidRPr="006226E5" w:rsidRDefault="008747AF" w:rsidP="00174D9B">
      <w:pPr>
        <w:spacing w:after="0" w:line="240" w:lineRule="auto"/>
        <w:ind w:firstLine="709"/>
        <w:jc w:val="both"/>
        <w:rPr>
          <w:rFonts w:ascii="Times New Roman" w:hAnsi="Times New Roman"/>
          <w:sz w:val="24"/>
          <w:szCs w:val="24"/>
          <w:lang w:val="ru-RU"/>
        </w:rPr>
      </w:pPr>
      <w:bookmarkStart w:id="69" w:name="_TOC_250002"/>
      <w:bookmarkEnd w:id="69"/>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зоологию как биологическую науку, её разделы и связь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другими науками и техникой;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поставленной задачей и в контексте;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сравнивать животные ткани и органы животных между собой;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описывать строение и жизнедеятельность животного организма: опору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признаки классов членистоногих и хордовых, отрядов насекомых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млекопитающих;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сравнивать представителей отдельных систематических групп животных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w:t>
      </w:r>
      <w:r w:rsidR="00BB7E68" w:rsidRPr="006226E5">
        <w:rPr>
          <w:rFonts w:ascii="Times New Roman" w:hAnsi="Times New Roman"/>
          <w:sz w:val="24"/>
          <w:szCs w:val="24"/>
          <w:lang w:val="ru-RU"/>
        </w:rPr>
        <w:t>проводить</w:t>
      </w:r>
      <w:r w:rsidRPr="006226E5">
        <w:rPr>
          <w:rFonts w:ascii="Times New Roman" w:hAnsi="Times New Roman"/>
          <w:sz w:val="24"/>
          <w:szCs w:val="24"/>
          <w:lang w:val="ru-RU"/>
        </w:rPr>
        <w:t xml:space="preserve"> выводы на основе сравнения;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классифицировать животных на основании особенностей строения;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взаимосвязи животных в природных сообществах, цепи 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устанавливать взаимосвязи животных с растениями, грибами, лишайниками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бактериями в природных сообществах;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раскрывать роль животных в природных сообществах;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мероприятиях по охране животного мира Земли;</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во внеурочной деятельности;</w:t>
      </w:r>
    </w:p>
    <w:p w:rsidR="004F76B7" w:rsidRPr="006226E5" w:rsidRDefault="004F76B7" w:rsidP="00174D9B">
      <w:pPr>
        <w:spacing w:after="0" w:line="240" w:lineRule="auto"/>
        <w:ind w:firstLine="709"/>
        <w:jc w:val="both"/>
        <w:rPr>
          <w:rFonts w:ascii="Times New Roman" w:hAnsi="Times New Roman"/>
          <w:sz w:val="24"/>
          <w:szCs w:val="24"/>
          <w:lang w:val="ru-RU"/>
        </w:rPr>
      </w:pPr>
      <w:bookmarkStart w:id="70" w:name="_TOC_250001"/>
      <w:bookmarkEnd w:id="70"/>
      <w:r w:rsidRPr="006226E5">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(3–4) источников, преобразовывать информацию из одной знаковой системы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другую;</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учётом особенностей аудитории обучающихся.</w:t>
      </w:r>
    </w:p>
    <w:p w:rsidR="00134744" w:rsidRPr="006226E5" w:rsidRDefault="008747AF"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положение человека в системе органического мира,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происхождение, отличия человека от животных, приспособленность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6226E5">
        <w:rPr>
          <w:rFonts w:ascii="Times New Roman" w:hAnsi="Times New Roman"/>
          <w:sz w:val="24"/>
          <w:szCs w:val="24"/>
          <w:lang w:val="ru-RU"/>
        </w:rPr>
        <w:t>проводить</w:t>
      </w:r>
      <w:r w:rsidRPr="006226E5">
        <w:rPr>
          <w:rFonts w:ascii="Times New Roman" w:hAnsi="Times New Roman"/>
          <w:sz w:val="24"/>
          <w:szCs w:val="24"/>
          <w:lang w:val="ru-RU"/>
        </w:rPr>
        <w:t xml:space="preserve"> выводы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основе сравнения;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применять биологические модели для выявления особенностей строения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функционирования органов и систем органов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предупреждении заболеваний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аргументировать </w:t>
      </w:r>
      <w:r w:rsidR="00134744" w:rsidRPr="006226E5">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на конкретных примерах связь знаний наук о человеке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во внеурочной деятельности;</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владеть приёмами работы с информацией: формулировать основания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6226E5" w:rsidRDefault="004F76B7"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учётом особенностей аудитории обучающихся.</w:t>
      </w:r>
    </w:p>
    <w:p w:rsidR="00134744" w:rsidRPr="006226E5" w:rsidRDefault="008747AF" w:rsidP="00174D9B">
      <w:pPr>
        <w:pStyle w:val="1"/>
        <w:pBdr>
          <w:bottom w:val="none" w:sz="0" w:space="0" w:color="auto"/>
        </w:pBdr>
        <w:spacing w:before="0" w:line="240" w:lineRule="auto"/>
        <w:ind w:firstLine="708"/>
        <w:jc w:val="both"/>
        <w:rPr>
          <w:b w:val="0"/>
          <w:sz w:val="24"/>
          <w:szCs w:val="24"/>
          <w:lang w:val="ru-RU"/>
        </w:rPr>
      </w:pPr>
      <w:r>
        <w:rPr>
          <w:b w:val="0"/>
          <w:sz w:val="24"/>
          <w:szCs w:val="24"/>
          <w:lang w:val="ru-RU"/>
        </w:rPr>
        <w:t>30</w:t>
      </w:r>
      <w:r w:rsidR="00A67132" w:rsidRPr="006226E5">
        <w:rPr>
          <w:b w:val="0"/>
          <w:sz w:val="24"/>
          <w:szCs w:val="24"/>
          <w:lang w:val="ru-RU"/>
        </w:rPr>
        <w:t>.</w:t>
      </w:r>
      <w:r w:rsidR="00134744" w:rsidRPr="006226E5">
        <w:rPr>
          <w:b w:val="0"/>
          <w:sz w:val="24"/>
          <w:szCs w:val="24"/>
          <w:lang w:val="ru-RU"/>
        </w:rPr>
        <w:t> </w:t>
      </w:r>
      <w:r w:rsidR="002C0976">
        <w:rPr>
          <w:b w:val="0"/>
          <w:sz w:val="24"/>
          <w:szCs w:val="24"/>
          <w:lang w:val="ru-RU"/>
        </w:rPr>
        <w:t>Р</w:t>
      </w:r>
      <w:r w:rsidR="00134744" w:rsidRPr="006226E5">
        <w:rPr>
          <w:b w:val="0"/>
          <w:sz w:val="24"/>
          <w:szCs w:val="24"/>
          <w:lang w:val="ru-RU"/>
        </w:rPr>
        <w:t>абочая программа по учебному курсу «Основы</w:t>
      </w:r>
      <w:r w:rsidR="00CA4934" w:rsidRPr="006226E5">
        <w:rPr>
          <w:b w:val="0"/>
          <w:sz w:val="24"/>
          <w:szCs w:val="24"/>
          <w:lang w:val="ru-RU"/>
        </w:rPr>
        <w:t xml:space="preserve"> </w:t>
      </w:r>
      <w:r w:rsidR="00134744" w:rsidRPr="006226E5">
        <w:rPr>
          <w:b w:val="0"/>
          <w:sz w:val="24"/>
          <w:szCs w:val="24"/>
          <w:lang w:val="ru-RU"/>
        </w:rPr>
        <w:t>духовно-нравственной культуры народов России».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1. </w:t>
      </w:r>
      <w:r>
        <w:rPr>
          <w:rFonts w:ascii="Times New Roman" w:hAnsi="Times New Roman"/>
          <w:sz w:val="24"/>
          <w:szCs w:val="24"/>
          <w:lang w:val="ru-RU"/>
        </w:rPr>
        <w:t>Р</w:t>
      </w:r>
      <w:r w:rsidR="00134744" w:rsidRPr="006226E5">
        <w:rPr>
          <w:rFonts w:ascii="Times New Roman" w:hAnsi="Times New Roman"/>
          <w:sz w:val="24"/>
          <w:szCs w:val="24"/>
          <w:lang w:val="ru-RU"/>
        </w:rPr>
        <w:t>абочая программа по учебному курсу «Основы</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духовно-нравственной культуры народов России» (предметная область</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«Основы духовно-нравственной культуры народов России») (далее</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по ОДНКНР.</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 Пояснительная записка.</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 Программа по ОДНКНР составлена на основе требований</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ФГОС ООО, с учетом федеральной </w:t>
      </w:r>
      <w:r w:rsidR="000F6DC4" w:rsidRPr="006226E5">
        <w:rPr>
          <w:rFonts w:ascii="Times New Roman" w:hAnsi="Times New Roman"/>
          <w:sz w:val="24"/>
          <w:szCs w:val="24"/>
          <w:lang w:val="ru-RU"/>
        </w:rPr>
        <w:t xml:space="preserve">рабочей </w:t>
      </w:r>
      <w:r w:rsidR="00134744" w:rsidRPr="006226E5">
        <w:rPr>
          <w:rFonts w:ascii="Times New Roman" w:hAnsi="Times New Roman"/>
          <w:sz w:val="24"/>
          <w:szCs w:val="24"/>
          <w:lang w:val="ru-RU"/>
        </w:rPr>
        <w:t xml:space="preserve">программы воспитания. </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2.2. В программе по ОДНКНР соблюдается преемственность</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с </w:t>
      </w:r>
      <w:r w:rsidR="001B6B0A" w:rsidRPr="006226E5">
        <w:rPr>
          <w:rFonts w:ascii="Times New Roman" w:hAnsi="Times New Roman"/>
          <w:sz w:val="24"/>
          <w:szCs w:val="24"/>
          <w:lang w:val="ru-RU"/>
        </w:rPr>
        <w:t xml:space="preserve">федеральным государственным </w:t>
      </w:r>
      <w:r w:rsidR="009F1249" w:rsidRPr="006226E5">
        <w:rPr>
          <w:rFonts w:ascii="Times New Roman" w:hAnsi="Times New Roman"/>
          <w:sz w:val="24"/>
          <w:szCs w:val="24"/>
          <w:lang w:val="ru-RU"/>
        </w:rPr>
        <w:t xml:space="preserve">образовательным </w:t>
      </w:r>
      <w:r w:rsidR="001B6B0A" w:rsidRPr="006226E5">
        <w:rPr>
          <w:rFonts w:ascii="Times New Roman" w:hAnsi="Times New Roman"/>
          <w:sz w:val="24"/>
          <w:szCs w:val="24"/>
          <w:lang w:val="ru-RU"/>
        </w:rPr>
        <w:t>стандартом начального общего образования</w:t>
      </w:r>
      <w:r w:rsidR="00134744" w:rsidRPr="006226E5">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6226E5">
        <w:rPr>
          <w:rFonts w:ascii="Times New Roman" w:hAnsi="Times New Roman"/>
          <w:sz w:val="24"/>
          <w:szCs w:val="24"/>
          <w:lang w:val="ru-RU"/>
        </w:rPr>
        <w:t xml:space="preserve">Учебный курс «Основы </w:t>
      </w:r>
      <w:r w:rsidR="00040A22" w:rsidRPr="006226E5">
        <w:rPr>
          <w:rFonts w:ascii="Times New Roman" w:hAnsi="Times New Roman"/>
          <w:sz w:val="24"/>
          <w:szCs w:val="24"/>
          <w:lang w:val="ru-RU"/>
        </w:rPr>
        <w:lastRenderedPageBreak/>
        <w:t xml:space="preserve">духовно-нравственной культуры народов России» </w:t>
      </w:r>
      <w:r w:rsidR="00134744" w:rsidRPr="006226E5">
        <w:rPr>
          <w:rFonts w:ascii="Times New Roman" w:hAnsi="Times New Roman"/>
          <w:sz w:val="24"/>
          <w:szCs w:val="24"/>
          <w:lang w:val="ru-RU"/>
        </w:rPr>
        <w:t>носит культурологический</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и воспитательный характер, </w:t>
      </w:r>
      <w:r w:rsidR="00040A22" w:rsidRPr="006226E5">
        <w:rPr>
          <w:rFonts w:ascii="Times New Roman" w:hAnsi="Times New Roman"/>
          <w:sz w:val="24"/>
          <w:szCs w:val="24"/>
          <w:lang w:val="ru-RU"/>
        </w:rPr>
        <w:t xml:space="preserve">главный результат обучения ОДНКНР – </w:t>
      </w:r>
      <w:r w:rsidR="00134744" w:rsidRPr="006226E5">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6226E5">
        <w:rPr>
          <w:rFonts w:ascii="Times New Roman" w:hAnsi="Times New Roman"/>
          <w:sz w:val="24"/>
          <w:szCs w:val="24"/>
          <w:lang w:val="ru-RU"/>
        </w:rPr>
        <w:t>духовно-нравственных ценностей.</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624C8B" w:rsidRPr="006226E5">
        <w:rPr>
          <w:rFonts w:ascii="Times New Roman" w:hAnsi="Times New Roman"/>
          <w:sz w:val="24"/>
          <w:szCs w:val="24"/>
          <w:lang w:val="ru-RU"/>
        </w:rPr>
        <w:t>3</w:t>
      </w:r>
      <w:r w:rsidR="00134744" w:rsidRPr="006226E5">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6226E5">
        <w:rPr>
          <w:rFonts w:ascii="Times New Roman" w:hAnsi="Times New Roman"/>
          <w:sz w:val="24"/>
          <w:szCs w:val="24"/>
          <w:lang w:val="ru-RU"/>
        </w:rPr>
        <w:t>.</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624C8B" w:rsidRPr="006226E5">
        <w:rPr>
          <w:rFonts w:ascii="Times New Roman" w:hAnsi="Times New Roman"/>
          <w:sz w:val="24"/>
          <w:szCs w:val="24"/>
          <w:lang w:val="ru-RU"/>
        </w:rPr>
        <w:t>4</w:t>
      </w:r>
      <w:r w:rsidR="00134744" w:rsidRPr="006226E5">
        <w:rPr>
          <w:rFonts w:ascii="Times New Roman" w:hAnsi="Times New Roman"/>
          <w:sz w:val="24"/>
          <w:szCs w:val="24"/>
          <w:lang w:val="ru-RU"/>
        </w:rPr>
        <w:t>. </w:t>
      </w:r>
      <w:r w:rsidR="00CC1938" w:rsidRPr="006226E5">
        <w:rPr>
          <w:rFonts w:ascii="Times New Roman" w:hAnsi="Times New Roman"/>
          <w:sz w:val="24"/>
          <w:szCs w:val="24"/>
          <w:lang w:val="ru-RU"/>
        </w:rPr>
        <w:t>К</w:t>
      </w:r>
      <w:r w:rsidR="00134744" w:rsidRPr="006226E5">
        <w:rPr>
          <w:rFonts w:ascii="Times New Roman" w:hAnsi="Times New Roman"/>
          <w:sz w:val="24"/>
          <w:szCs w:val="24"/>
          <w:lang w:val="ru-RU"/>
        </w:rPr>
        <w:t xml:space="preserve">урс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формируется и преподаётся в соответствии</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624C8B" w:rsidRPr="006226E5">
        <w:rPr>
          <w:rFonts w:ascii="Times New Roman" w:hAnsi="Times New Roman"/>
          <w:sz w:val="24"/>
          <w:szCs w:val="24"/>
          <w:lang w:val="ru-RU"/>
        </w:rPr>
        <w:t>5</w:t>
      </w:r>
      <w:r w:rsidR="00134744" w:rsidRPr="006226E5">
        <w:rPr>
          <w:rFonts w:ascii="Times New Roman" w:hAnsi="Times New Roman"/>
          <w:sz w:val="24"/>
          <w:szCs w:val="24"/>
          <w:lang w:val="ru-RU"/>
        </w:rPr>
        <w:t>. В процессе изучения курса</w:t>
      </w:r>
      <w:r w:rsidR="00CC1938" w:rsidRPr="006226E5">
        <w:rPr>
          <w:rFonts w:ascii="Times New Roman" w:hAnsi="Times New Roman"/>
          <w:sz w:val="24"/>
          <w:szCs w:val="24"/>
          <w:lang w:val="ru-RU"/>
        </w:rPr>
        <w:t xml:space="preserve"> ОДНКНР</w:t>
      </w:r>
      <w:r w:rsidR="00134744" w:rsidRPr="006226E5">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его духовно-нравственным обликом</w:t>
      </w:r>
      <w:r w:rsidR="00CC1938"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 </w:t>
      </w:r>
      <w:r w:rsidR="00CC1938" w:rsidRPr="006226E5">
        <w:rPr>
          <w:rFonts w:ascii="Times New Roman" w:hAnsi="Times New Roman"/>
          <w:sz w:val="24"/>
          <w:szCs w:val="24"/>
          <w:lang w:val="ru-RU"/>
        </w:rPr>
        <w:t>и</w:t>
      </w:r>
      <w:r w:rsidR="00134744" w:rsidRPr="006226E5">
        <w:rPr>
          <w:rFonts w:ascii="Times New Roman" w:hAnsi="Times New Roman"/>
          <w:sz w:val="24"/>
          <w:szCs w:val="24"/>
          <w:lang w:val="ru-RU"/>
        </w:rPr>
        <w:t>зучают основные компоненты культуры,</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760079" w:rsidRPr="006226E5">
        <w:rPr>
          <w:rFonts w:ascii="Times New Roman" w:hAnsi="Times New Roman"/>
          <w:sz w:val="24"/>
          <w:szCs w:val="24"/>
          <w:lang w:val="ru-RU"/>
        </w:rPr>
        <w:t>2.</w:t>
      </w:r>
      <w:r w:rsidR="00624C8B" w:rsidRPr="006226E5">
        <w:rPr>
          <w:rFonts w:ascii="Times New Roman" w:hAnsi="Times New Roman"/>
          <w:sz w:val="24"/>
          <w:szCs w:val="24"/>
          <w:lang w:val="ru-RU"/>
        </w:rPr>
        <w:t>6</w:t>
      </w:r>
      <w:r w:rsidR="00134744" w:rsidRPr="006226E5">
        <w:rPr>
          <w:rFonts w:ascii="Times New Roman" w:hAnsi="Times New Roman"/>
          <w:sz w:val="24"/>
          <w:szCs w:val="24"/>
          <w:lang w:val="ru-RU"/>
        </w:rPr>
        <w:t xml:space="preserve">. Содержание курса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624C8B" w:rsidRPr="006226E5">
        <w:rPr>
          <w:rFonts w:ascii="Times New Roman" w:hAnsi="Times New Roman"/>
          <w:sz w:val="24"/>
          <w:szCs w:val="24"/>
          <w:lang w:val="ru-RU"/>
        </w:rPr>
        <w:t>2.7</w:t>
      </w:r>
      <w:r w:rsidR="00134744" w:rsidRPr="006226E5">
        <w:rPr>
          <w:rFonts w:ascii="Times New Roman" w:hAnsi="Times New Roman"/>
          <w:sz w:val="24"/>
          <w:szCs w:val="24"/>
          <w:lang w:val="ru-RU"/>
        </w:rPr>
        <w:t xml:space="preserve">. Материал курса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6226E5">
        <w:rPr>
          <w:rFonts w:ascii="Times New Roman" w:hAnsi="Times New Roman"/>
          <w:sz w:val="24"/>
          <w:szCs w:val="24"/>
          <w:lang w:val="ru-RU"/>
        </w:rPr>
        <w:t>,</w:t>
      </w:r>
      <w:r w:rsidR="00134744" w:rsidRPr="006226E5">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как личность).</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w:t>
      </w:r>
      <w:r w:rsidR="00624C8B" w:rsidRPr="006226E5">
        <w:rPr>
          <w:rFonts w:ascii="Times New Roman" w:hAnsi="Times New Roman"/>
          <w:sz w:val="24"/>
          <w:szCs w:val="24"/>
          <w:lang w:val="ru-RU"/>
        </w:rPr>
        <w:t>8</w:t>
      </w:r>
      <w:r w:rsidR="00134744" w:rsidRPr="006226E5">
        <w:rPr>
          <w:rFonts w:ascii="Times New Roman" w:hAnsi="Times New Roman"/>
          <w:sz w:val="24"/>
          <w:szCs w:val="24"/>
          <w:lang w:val="ru-RU"/>
        </w:rPr>
        <w:t xml:space="preserve">. Принцип культурологичности в преподавании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его смысловых акцентах.</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624C8B" w:rsidRPr="006226E5">
        <w:rPr>
          <w:rFonts w:ascii="Times New Roman" w:hAnsi="Times New Roman"/>
          <w:sz w:val="24"/>
          <w:szCs w:val="24"/>
          <w:lang w:val="ru-RU"/>
        </w:rPr>
        <w:t>9</w:t>
      </w:r>
      <w:r w:rsidR="00134744" w:rsidRPr="006226E5">
        <w:rPr>
          <w:rFonts w:ascii="Times New Roman" w:hAnsi="Times New Roman"/>
          <w:sz w:val="24"/>
          <w:szCs w:val="24"/>
          <w:lang w:val="ru-RU"/>
        </w:rPr>
        <w:t xml:space="preserve">. Принцип научности подходов и содержания в преподавании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624C8B" w:rsidRPr="006226E5">
        <w:rPr>
          <w:rFonts w:ascii="Times New Roman" w:hAnsi="Times New Roman"/>
          <w:sz w:val="24"/>
          <w:szCs w:val="24"/>
          <w:lang w:val="ru-RU"/>
        </w:rPr>
        <w:t>0</w:t>
      </w:r>
      <w:r w:rsidR="00134744" w:rsidRPr="006226E5">
        <w:rPr>
          <w:rFonts w:ascii="Times New Roman" w:hAnsi="Times New Roman"/>
          <w:sz w:val="24"/>
          <w:szCs w:val="24"/>
          <w:lang w:val="ru-RU"/>
        </w:rPr>
        <w:t>. Принцип соответствия требованиям возрастной педагогики</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социальным потребностям обучающихся, содержанию гуманитарных</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общественно-научных учебных предметов.</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624C8B" w:rsidRPr="006226E5">
        <w:rPr>
          <w:rFonts w:ascii="Times New Roman" w:hAnsi="Times New Roman"/>
          <w:sz w:val="24"/>
          <w:szCs w:val="24"/>
          <w:lang w:val="ru-RU"/>
        </w:rPr>
        <w:t>1</w:t>
      </w:r>
      <w:r w:rsidR="00134744" w:rsidRPr="006226E5">
        <w:rPr>
          <w:rFonts w:ascii="Times New Roman" w:hAnsi="Times New Roman"/>
          <w:sz w:val="24"/>
          <w:szCs w:val="24"/>
          <w:lang w:val="ru-RU"/>
        </w:rPr>
        <w:t>. Принцип формирования гражданского самосознания</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надконфессионального гражданского единства народов России</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6226E5">
        <w:rPr>
          <w:rFonts w:ascii="Times New Roman" w:hAnsi="Times New Roman"/>
          <w:sz w:val="24"/>
          <w:szCs w:val="24"/>
          <w:lang w:val="ru-RU"/>
        </w:rPr>
        <w:t xml:space="preserve">реализуется </w:t>
      </w:r>
      <w:r w:rsidR="00134744" w:rsidRPr="006226E5">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624C8B" w:rsidRPr="006226E5">
        <w:rPr>
          <w:rFonts w:ascii="Times New Roman" w:hAnsi="Times New Roman"/>
          <w:sz w:val="24"/>
          <w:szCs w:val="24"/>
          <w:lang w:val="ru-RU"/>
        </w:rPr>
        <w:t>2</w:t>
      </w:r>
      <w:r w:rsidR="00134744" w:rsidRPr="006226E5">
        <w:rPr>
          <w:rFonts w:ascii="Times New Roman" w:hAnsi="Times New Roman"/>
          <w:sz w:val="24"/>
          <w:szCs w:val="24"/>
          <w:lang w:val="ru-RU"/>
        </w:rPr>
        <w:t xml:space="preserve">. Целями изучения учебного курса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являются: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к диалогу с представителями других </w:t>
      </w:r>
      <w:r w:rsidRPr="006226E5">
        <w:rPr>
          <w:rFonts w:ascii="Times New Roman" w:hAnsi="Times New Roman"/>
          <w:sz w:val="24"/>
          <w:szCs w:val="24"/>
          <w:lang w:val="ru-RU"/>
        </w:rPr>
        <w:lastRenderedPageBreak/>
        <w:t>культур и мировоззрений;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6226E5">
        <w:rPr>
          <w:rFonts w:ascii="Times New Roman" w:hAnsi="Times New Roman"/>
          <w:sz w:val="24"/>
          <w:szCs w:val="24"/>
          <w:lang w:val="ru-RU"/>
        </w:rPr>
        <w:t>Российской Федерации</w:t>
      </w:r>
      <w:r w:rsidRPr="006226E5">
        <w:rPr>
          <w:rFonts w:ascii="Times New Roman" w:hAnsi="Times New Roman"/>
          <w:sz w:val="24"/>
          <w:szCs w:val="24"/>
          <w:lang w:val="ru-RU"/>
        </w:rPr>
        <w:t>.</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624C8B" w:rsidRPr="006226E5">
        <w:rPr>
          <w:rFonts w:ascii="Times New Roman" w:hAnsi="Times New Roman"/>
          <w:sz w:val="24"/>
          <w:szCs w:val="24"/>
          <w:lang w:val="ru-RU"/>
        </w:rPr>
        <w:t>3</w:t>
      </w:r>
      <w:r w:rsidR="00134744" w:rsidRPr="006226E5">
        <w:rPr>
          <w:rFonts w:ascii="Times New Roman" w:hAnsi="Times New Roman"/>
          <w:sz w:val="24"/>
          <w:szCs w:val="24"/>
          <w:lang w:val="ru-RU"/>
        </w:rPr>
        <w:t xml:space="preserve">. Цели курса </w:t>
      </w:r>
      <w:r w:rsidR="00CC1938" w:rsidRPr="006226E5">
        <w:rPr>
          <w:rFonts w:ascii="Times New Roman" w:hAnsi="Times New Roman"/>
          <w:sz w:val="24"/>
          <w:szCs w:val="24"/>
          <w:lang w:val="ru-RU"/>
        </w:rPr>
        <w:t xml:space="preserve">ОДНКНР </w:t>
      </w:r>
      <w:r w:rsidR="00134744" w:rsidRPr="006226E5">
        <w:rPr>
          <w:rFonts w:ascii="Times New Roman" w:hAnsi="Times New Roman"/>
          <w:sz w:val="24"/>
          <w:szCs w:val="24"/>
          <w:lang w:val="ru-RU"/>
        </w:rPr>
        <w:t>определяют следующие задачи: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приобретение и усвоение знаний о нормах общественной морали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представлений о значении духовно-нравственных ценностей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становление компетенций межкультурного взаимодействия как способности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6226E5">
        <w:rPr>
          <w:rFonts w:ascii="Times New Roman" w:hAnsi="Times New Roman"/>
          <w:sz w:val="24"/>
          <w:szCs w:val="24"/>
          <w:lang w:val="ru-RU"/>
        </w:rPr>
        <w:t>Российской Федерации</w:t>
      </w:r>
      <w:r w:rsidRPr="006226E5">
        <w:rPr>
          <w:rFonts w:ascii="Times New Roman" w:hAnsi="Times New Roman"/>
          <w:sz w:val="24"/>
          <w:szCs w:val="24"/>
          <w:lang w:val="ru-RU"/>
        </w:rPr>
        <w:t>;</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патриотизма как формы гражданского самосознания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6226E5">
        <w:rPr>
          <w:rFonts w:ascii="Times New Roman" w:hAnsi="Times New Roman"/>
          <w:sz w:val="24"/>
          <w:szCs w:val="24"/>
          <w:lang w:val="ru-RU"/>
        </w:rPr>
        <w:t>ствия, гражданской идентичности.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2.1</w:t>
      </w:r>
      <w:r w:rsidR="00624C8B" w:rsidRPr="006226E5">
        <w:rPr>
          <w:rFonts w:ascii="Times New Roman" w:hAnsi="Times New Roman"/>
          <w:sz w:val="24"/>
          <w:szCs w:val="24"/>
          <w:lang w:val="ru-RU"/>
        </w:rPr>
        <w:t>4</w:t>
      </w:r>
      <w:r w:rsidR="00134744" w:rsidRPr="006226E5">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расширению и систематизации знаний и представлений обучающихся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6226E5">
        <w:rPr>
          <w:rFonts w:ascii="Times New Roman" w:hAnsi="Times New Roman"/>
          <w:sz w:val="24"/>
          <w:szCs w:val="24"/>
          <w:lang w:val="ru-RU"/>
        </w:rPr>
        <w:t>начального общего образования</w:t>
      </w:r>
      <w:r w:rsidRPr="006226E5">
        <w:rPr>
          <w:rFonts w:ascii="Times New Roman" w:hAnsi="Times New Roman"/>
          <w:sz w:val="24"/>
          <w:szCs w:val="24"/>
          <w:lang w:val="ru-RU"/>
        </w:rPr>
        <w:t>;</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6226E5">
        <w:rPr>
          <w:rFonts w:ascii="Times New Roman" w:hAnsi="Times New Roman"/>
          <w:sz w:val="24"/>
          <w:szCs w:val="24"/>
          <w:lang w:val="ru-RU"/>
        </w:rPr>
        <w:t>Российской Федерации</w:t>
      </w:r>
      <w:r w:rsidRPr="006226E5">
        <w:rPr>
          <w:rFonts w:ascii="Times New Roman" w:hAnsi="Times New Roman"/>
          <w:sz w:val="24"/>
          <w:szCs w:val="24"/>
          <w:lang w:val="ru-RU"/>
        </w:rPr>
        <w:t>, их роли в развитии современного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воспитанию патриотизма, уважения к истории, языку, культурным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религиозным традициям своего народа и других народов </w:t>
      </w:r>
      <w:r w:rsidR="009F1249" w:rsidRPr="006226E5">
        <w:rPr>
          <w:rFonts w:ascii="Times New Roman" w:hAnsi="Times New Roman"/>
          <w:sz w:val="24"/>
          <w:szCs w:val="24"/>
          <w:lang w:val="ru-RU"/>
        </w:rPr>
        <w:t>Российской Федерации</w:t>
      </w:r>
      <w:r w:rsidRPr="006226E5">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формированию ответственного отношения к учению и труду, готовности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изучении социально-культурных явлений в истории и культуре </w:t>
      </w:r>
      <w:r w:rsidR="005E0B04" w:rsidRPr="006226E5">
        <w:rPr>
          <w:rFonts w:ascii="Times New Roman" w:hAnsi="Times New Roman"/>
          <w:sz w:val="24"/>
          <w:szCs w:val="24"/>
          <w:lang w:val="ru-RU"/>
        </w:rPr>
        <w:t>Российской Федерации</w:t>
      </w:r>
      <w:r w:rsidRPr="006226E5">
        <w:rPr>
          <w:rFonts w:ascii="Times New Roman" w:hAnsi="Times New Roman"/>
          <w:sz w:val="24"/>
          <w:szCs w:val="24"/>
          <w:lang w:val="ru-RU"/>
        </w:rPr>
        <w:t xml:space="preserve"> и современном </w:t>
      </w:r>
      <w:r w:rsidRPr="006226E5">
        <w:rPr>
          <w:rFonts w:ascii="Times New Roman" w:hAnsi="Times New Roman"/>
          <w:sz w:val="24"/>
          <w:szCs w:val="24"/>
          <w:lang w:val="ru-RU"/>
        </w:rPr>
        <w:lastRenderedPageBreak/>
        <w:t>обществе, давать нравственные оценки поступков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активной самостоятельной познавательной деятельности.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2.</w:t>
      </w:r>
      <w:r w:rsidR="00760079" w:rsidRPr="006226E5">
        <w:rPr>
          <w:rFonts w:ascii="Times New Roman" w:hAnsi="Times New Roman"/>
          <w:sz w:val="24"/>
          <w:szCs w:val="24"/>
          <w:lang w:val="ru-RU"/>
        </w:rPr>
        <w:t>1</w:t>
      </w:r>
      <w:r w:rsidR="00624C8B" w:rsidRPr="006226E5">
        <w:rPr>
          <w:rFonts w:ascii="Times New Roman" w:hAnsi="Times New Roman"/>
          <w:sz w:val="24"/>
          <w:szCs w:val="24"/>
          <w:lang w:val="ru-RU"/>
        </w:rPr>
        <w:t>5</w:t>
      </w:r>
      <w:r w:rsidR="00134744" w:rsidRPr="006226E5">
        <w:rPr>
          <w:rFonts w:ascii="Times New Roman" w:hAnsi="Times New Roman"/>
          <w:sz w:val="24"/>
          <w:szCs w:val="24"/>
          <w:lang w:val="ru-RU"/>
        </w:rPr>
        <w:t>. Общее число часов, рекомендованных для изучения курса</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ОДНКНР, – 68 часов: в 5 классе – 34 часа (1 час в неделю), в 6 классе –</w:t>
      </w:r>
      <w:r w:rsidR="00134744" w:rsidRPr="00CA4934">
        <w:rPr>
          <w:rFonts w:ascii="Times New Roman" w:hAnsi="Times New Roman"/>
          <w:sz w:val="28"/>
          <w:szCs w:val="28"/>
          <w:lang w:val="ru-RU"/>
        </w:rPr>
        <w:t xml:space="preserve"> </w:t>
      </w:r>
      <w:r w:rsidR="00134744" w:rsidRPr="006226E5">
        <w:rPr>
          <w:rFonts w:ascii="Times New Roman" w:hAnsi="Times New Roman"/>
          <w:sz w:val="24"/>
          <w:szCs w:val="24"/>
          <w:lang w:val="ru-RU"/>
        </w:rPr>
        <w:t>34 часа</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(1 час в неделю).</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 Содержание обучения в 5 классе.</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3.1. Тематический блок 1. «Россия – наш общий дом».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 Наш дом – Россия.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 Язык и история.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язык? Как в языке народа отражается его история? Язык</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5. Истоки родной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6. Материальная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7. Духовная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8. Культура и религия.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9. Культура и образование.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10. Многообразие культур России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3.2. Тематический блок 2. «Семья и духовно-нравственные ценности».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11. Семья – хранитель духовных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12. Родина начинается с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История семьи как часть истории народа, государства, человечества.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связаны Родина и семья? Что такое Родина и Отечество?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13. Традиции семейного воспитания 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Семейные традиции народов России. Межнациональные семьи. Семейное воспитание как </w:t>
      </w:r>
      <w:r w:rsidRPr="006226E5">
        <w:rPr>
          <w:rFonts w:ascii="Times New Roman" w:hAnsi="Times New Roman"/>
          <w:sz w:val="24"/>
          <w:szCs w:val="24"/>
          <w:lang w:val="ru-RU"/>
        </w:rPr>
        <w:lastRenderedPageBreak/>
        <w:t>трансляция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15. Труд в истории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Социальные роли в истории семьи. Роль домашнего труда.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нравственных норм в благополучии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3.3. Тематический блок 3. «Духовно-нравственное богатство личности».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17. Личность – общество –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18. Духовный мир человека. Человек – творец культуры. Культура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новации в культуре. Границы культур. Созидательный труд. Важность труда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творческой деятельности, как реализации.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19. Личность и духовно-нравственные ценности. Мораль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3.4. Тематический блок 4. «Культурное единство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20. Историческая память как духовно-нравственная ценность.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21. Литература как язык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Литература как художественное осмысление действительности. От сказки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роману. Зачем нужны литературные произведения? Внутренний мир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его духовность.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22. Взаимовлияние культур.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6226E5" w:rsidRDefault="00216951"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преемственность поколений, единство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24. Регионы России: культурное многообразие. Исторические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25. Праздники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праздник? Почему праздники важны. Праздничные традиции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России. Народные праздники как память культуры, как воплощение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идеалов.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26. Памятники архитектуры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27. Музыкальная культура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его музыке и инструментах.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28. Изобразительное искусство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Художественная реальность. Скульптура: от религиозных сюжетов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нравственности. Национальная литература. Богатство культуры народа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его литературе.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Рассказ о бытовых традициях своей семьи, народа, региона. Доклад</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использованием разнообразного зрительного ряда и других источников.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31. Культурная карта России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География культур России. Россия как культурная карта.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Описание регионов в соответствии с их особенностями.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32. Единство страны – залог будущего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 Содержание обучения в 6 классе.</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4.1. Тематический блок 1. «Культура как социальность».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 Мир культуры: его структура.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 Культура России: многообразие регионов.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 История быта как история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6. Права и обязанности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7. Общество и религия: духовно-нравственное взаимодействие.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8. Современный мир: самое важное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4.2. Тематический блок 2. «Человек и его отражение в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Мораль, нравственность, этика, этикет в культурах народов России. Право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равенство в правах. Свобода как ценность. Долг как её ограничение. Общество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регулятор свободы.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11. Религия как источник нравственности.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религиозный идеал человека.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12. Наука как источник знания о человеке и человеческом.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13. Этика и нравственность как категории духовной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14. Самопознание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4.3. Тематический блок 3. «Человек как член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15. Труд делает человека человеком.</w:t>
      </w:r>
    </w:p>
    <w:p w:rsidR="009A2C3E" w:rsidRPr="006226E5" w:rsidRDefault="009A2C3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16. Подвиг: как узнать героя?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17. Люди в обществе: духовно-нравственное взаимовлияние.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18. Проблемы современного общества как отражение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духовно-нравственного самосознания.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Бедность. Инвалидность. Асоциальная семья. Сиротство.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Отражение этих явлений в культуре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19. Духовно-нравственные ориентиры социальных отношений.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21. Социальные профессии; их важность для сохранения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духовно-нравственного облика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этих профессий.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22. Выдающиеся благотворители в истории. Благотворительность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нравственный долг.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самого мецената и общества в целом.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23. Выдающиеся учёные России. Наука как источник социального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духовного прогресса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Учёные России. Почему важно помнить историю науки. Вклад науки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24. Моя профессия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4.4. Тематический блок 4. «Родина и патриотизм».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25. Гражданин.</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26. Патриотизм.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Тема 27. Защита Родины: подвиг или долг?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28. Государство. Россия – наша Родина.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Государство как объединяющее начало. Социальная сторона права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29. Гражданская идентичность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Какими качествами должен обладать человек как гражданин.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30. Моя школа и мой класс (практическое занятие). Портрет школы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или класса через добрые дела.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31. Человек: какой он?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31. Человек и культура (проект).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Итоговый проект: «Что значит быть человеком?»</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5.1.</w:t>
      </w:r>
      <w:r w:rsidR="00134744" w:rsidRPr="006226E5">
        <w:rPr>
          <w:rFonts w:ascii="Times New Roman" w:hAnsi="Times New Roman"/>
          <w:sz w:val="24"/>
          <w:szCs w:val="24"/>
        </w:rPr>
        <w:t> </w:t>
      </w:r>
      <w:r w:rsidR="00134744" w:rsidRPr="006226E5">
        <w:rPr>
          <w:rFonts w:ascii="Times New Roman" w:hAnsi="Times New Roman"/>
          <w:sz w:val="24"/>
          <w:szCs w:val="24"/>
          <w:lang w:val="ru-RU"/>
        </w:rPr>
        <w:t xml:space="preserve">Изучение ОДНКНР </w:t>
      </w:r>
      <w:r w:rsidR="00771990" w:rsidRPr="006226E5">
        <w:rPr>
          <w:rFonts w:ascii="Times New Roman" w:hAnsi="Times New Roman"/>
          <w:sz w:val="24"/>
          <w:szCs w:val="24"/>
          <w:lang w:val="ru-RU"/>
        </w:rPr>
        <w:t xml:space="preserve">на уровне основного общего образования </w:t>
      </w:r>
      <w:r w:rsidR="00134744" w:rsidRPr="006226E5">
        <w:rPr>
          <w:rFonts w:ascii="Times New Roman" w:hAnsi="Times New Roman"/>
          <w:sz w:val="24"/>
          <w:szCs w:val="24"/>
          <w:lang w:val="ru-RU"/>
        </w:rPr>
        <w:t>направлено на достижение обучающимися личностных, метапредметных</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и предметных результатов освоения содержания учебного предмета.</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5.2.</w:t>
      </w:r>
      <w:r w:rsidR="00134744" w:rsidRPr="006226E5">
        <w:rPr>
          <w:rFonts w:ascii="Times New Roman" w:hAnsi="Times New Roman"/>
          <w:sz w:val="24"/>
          <w:szCs w:val="24"/>
        </w:rPr>
        <w:t> </w:t>
      </w:r>
      <w:r w:rsidR="00134744" w:rsidRPr="006226E5">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5.2.1.</w:t>
      </w:r>
      <w:r w:rsidR="00134744" w:rsidRPr="006226E5">
        <w:rPr>
          <w:rFonts w:ascii="Times New Roman" w:hAnsi="Times New Roman"/>
          <w:sz w:val="24"/>
          <w:szCs w:val="24"/>
        </w:rPr>
        <w:t> </w:t>
      </w:r>
      <w:r w:rsidR="00134744" w:rsidRPr="006226E5">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Личностные результаты освоения курса достигаются в единстве учебной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воспитательной 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Личностные результаты освоения курса включают: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осознание российской гражданской идентичности;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ценность самостоятельности и инициативы;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5.2.2.</w:t>
      </w:r>
      <w:r w:rsidR="00134744" w:rsidRPr="006226E5">
        <w:rPr>
          <w:rFonts w:ascii="Times New Roman" w:hAnsi="Times New Roman"/>
          <w:sz w:val="24"/>
          <w:szCs w:val="24"/>
        </w:rPr>
        <w:t> </w:t>
      </w:r>
      <w:r w:rsidR="00134744" w:rsidRPr="006226E5">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6226E5" w:rsidRDefault="00134744" w:rsidP="00174D9B">
      <w:pPr>
        <w:numPr>
          <w:ilvl w:val="0"/>
          <w:numId w:val="8"/>
        </w:numPr>
        <w:spacing w:after="0" w:line="240" w:lineRule="auto"/>
        <w:jc w:val="both"/>
        <w:rPr>
          <w:rFonts w:ascii="Times New Roman" w:hAnsi="Times New Roman"/>
          <w:sz w:val="24"/>
          <w:szCs w:val="24"/>
          <w:lang w:val="ru-RU"/>
        </w:rPr>
      </w:pPr>
      <w:r w:rsidRPr="006226E5">
        <w:rPr>
          <w:rFonts w:ascii="Times New Roman" w:hAnsi="Times New Roman"/>
          <w:sz w:val="24"/>
          <w:szCs w:val="24"/>
          <w:lang w:val="ru-RU"/>
        </w:rPr>
        <w:t>патриотического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Отечеству, прошлому и настоящему многонационального народа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6226E5" w:rsidRDefault="00134744" w:rsidP="00174D9B">
      <w:pPr>
        <w:numPr>
          <w:ilvl w:val="0"/>
          <w:numId w:val="8"/>
        </w:numPr>
        <w:spacing w:after="0" w:line="240" w:lineRule="auto"/>
        <w:jc w:val="both"/>
        <w:rPr>
          <w:rFonts w:ascii="Times New Roman" w:hAnsi="Times New Roman"/>
          <w:sz w:val="24"/>
          <w:szCs w:val="24"/>
          <w:lang w:val="ru-RU"/>
        </w:rPr>
      </w:pPr>
      <w:r w:rsidRPr="006226E5">
        <w:rPr>
          <w:rFonts w:ascii="Times New Roman" w:hAnsi="Times New Roman"/>
          <w:sz w:val="24"/>
          <w:szCs w:val="24"/>
          <w:lang w:val="ru-RU"/>
        </w:rPr>
        <w:t>гражданского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воспитание веротерпимости, уважительного отношения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религиозным чувствам, взглядам людей или их отсутствию;</w:t>
      </w:r>
    </w:p>
    <w:p w:rsidR="00134744" w:rsidRPr="006226E5" w:rsidRDefault="00134744" w:rsidP="00174D9B">
      <w:pPr>
        <w:numPr>
          <w:ilvl w:val="0"/>
          <w:numId w:val="8"/>
        </w:numPr>
        <w:spacing w:after="0" w:line="240" w:lineRule="auto"/>
        <w:jc w:val="both"/>
        <w:rPr>
          <w:rFonts w:ascii="Times New Roman" w:hAnsi="Times New Roman"/>
          <w:sz w:val="24"/>
          <w:szCs w:val="24"/>
          <w:lang w:val="ru-RU"/>
        </w:rPr>
      </w:pPr>
      <w:r w:rsidRPr="006226E5">
        <w:rPr>
          <w:rFonts w:ascii="Times New Roman" w:hAnsi="Times New Roman"/>
          <w:sz w:val="24"/>
          <w:szCs w:val="24"/>
          <w:lang w:val="ru-RU"/>
        </w:rPr>
        <w:t>ценности познавательной 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6226E5" w:rsidRDefault="00756F38" w:rsidP="00174D9B">
      <w:pPr>
        <w:spacing w:after="0" w:line="240" w:lineRule="auto"/>
        <w:ind w:firstLine="709"/>
        <w:jc w:val="both"/>
        <w:rPr>
          <w:rFonts w:ascii="Times New Roman" w:hAnsi="Times New Roman"/>
          <w:sz w:val="24"/>
          <w:szCs w:val="24"/>
          <w:lang w:val="ru-RU"/>
        </w:rPr>
      </w:pPr>
      <w:r w:rsidRPr="00756F38">
        <w:rPr>
          <w:rFonts w:ascii="Times New Roman" w:hAnsi="Times New Roman"/>
          <w:noProof/>
          <w:sz w:val="24"/>
          <w:szCs w:val="24"/>
          <w:lang w:val="uk-UA" w:eastAsia="uk-UA"/>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w:r>
      <w:r w:rsidR="00134744" w:rsidRPr="006226E5">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на основе мотивации к обучению и познанию через развитие способностей</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 xml:space="preserve">к духовному развитию, нравственному самосовершенствованию;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6226E5" w:rsidRDefault="00134744" w:rsidP="00174D9B">
      <w:pPr>
        <w:numPr>
          <w:ilvl w:val="0"/>
          <w:numId w:val="8"/>
        </w:numPr>
        <w:spacing w:after="0" w:line="240" w:lineRule="auto"/>
        <w:jc w:val="both"/>
        <w:rPr>
          <w:rFonts w:ascii="Times New Roman" w:hAnsi="Times New Roman"/>
          <w:sz w:val="24"/>
          <w:szCs w:val="24"/>
          <w:lang w:val="ru-RU"/>
        </w:rPr>
      </w:pPr>
      <w:r w:rsidRPr="006226E5">
        <w:rPr>
          <w:rFonts w:ascii="Times New Roman" w:hAnsi="Times New Roman"/>
          <w:sz w:val="24"/>
          <w:szCs w:val="24"/>
          <w:lang w:val="ru-RU"/>
        </w:rPr>
        <w:t>духовно-нравственного воспитания.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нравственного поведения, осознанного и ответственного отношения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5.3.</w:t>
      </w:r>
      <w:r w:rsidR="00134744" w:rsidRPr="006226E5">
        <w:rPr>
          <w:rFonts w:ascii="Times New Roman" w:hAnsi="Times New Roman"/>
          <w:sz w:val="24"/>
          <w:szCs w:val="24"/>
        </w:rPr>
        <w:t> </w:t>
      </w:r>
      <w:r w:rsidR="00134744" w:rsidRPr="006226E5">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6226E5">
        <w:rPr>
          <w:rFonts w:ascii="Times New Roman" w:hAnsi="Times New Roman"/>
          <w:sz w:val="24"/>
          <w:szCs w:val="24"/>
          <w:lang w:val="ru-RU"/>
        </w:rPr>
        <w:t xml:space="preserve"> </w:t>
      </w:r>
      <w:r w:rsidR="00134744" w:rsidRPr="006226E5">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 результате изучения ОДНКНР на уровне основного общего образования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5.3.1.</w:t>
      </w:r>
      <w:r w:rsidR="00134744" w:rsidRPr="006226E5">
        <w:rPr>
          <w:rFonts w:ascii="Times New Roman" w:hAnsi="Times New Roman"/>
          <w:sz w:val="24"/>
          <w:szCs w:val="24"/>
        </w:rPr>
        <w:t> </w:t>
      </w:r>
      <w:r w:rsidR="00134744" w:rsidRPr="006226E5">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w:t>
      </w:r>
      <w:r w:rsidR="00BB7E68" w:rsidRPr="006226E5">
        <w:rPr>
          <w:rFonts w:ascii="Times New Roman" w:hAnsi="Times New Roman"/>
          <w:sz w:val="24"/>
          <w:szCs w:val="24"/>
          <w:lang w:val="ru-RU"/>
        </w:rPr>
        <w:t>проводить</w:t>
      </w:r>
      <w:r w:rsidRPr="006226E5">
        <w:rPr>
          <w:rFonts w:ascii="Times New Roman" w:hAnsi="Times New Roman"/>
          <w:sz w:val="24"/>
          <w:szCs w:val="24"/>
          <w:lang w:val="ru-RU"/>
        </w:rPr>
        <w:t xml:space="preserve"> выводы (логические универсальные учебные 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создавать, применять и преобразовывать знаки и символы, модели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схемы для решения учебных и познавательных задач</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(знаково-символические/моделирование);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смысловое чтение;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5.3.2.</w:t>
      </w:r>
      <w:r w:rsidR="00134744" w:rsidRPr="006226E5">
        <w:rPr>
          <w:rFonts w:ascii="Times New Roman" w:hAnsi="Times New Roman"/>
          <w:sz w:val="24"/>
          <w:szCs w:val="24"/>
        </w:rPr>
        <w:t> </w:t>
      </w:r>
      <w:r w:rsidR="00134744" w:rsidRPr="006226E5">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организовывать учебное сотрудничество и совместную деятельность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с учителем и </w:t>
      </w:r>
      <w:r w:rsidRPr="006226E5">
        <w:rPr>
          <w:rFonts w:ascii="Times New Roman" w:hAnsi="Times New Roman"/>
          <w:sz w:val="24"/>
          <w:szCs w:val="24"/>
          <w:lang w:val="ru-RU"/>
        </w:rPr>
        <w:lastRenderedPageBreak/>
        <w:t xml:space="preserve">сверстниками;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для планирования и регуляции своей деятельности;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5.3.3.</w:t>
      </w:r>
      <w:r w:rsidR="00134744" w:rsidRPr="006226E5">
        <w:rPr>
          <w:rFonts w:ascii="Times New Roman" w:hAnsi="Times New Roman"/>
          <w:sz w:val="24"/>
          <w:szCs w:val="24"/>
        </w:rPr>
        <w:t> </w:t>
      </w:r>
      <w:r w:rsidR="00134744" w:rsidRPr="006226E5">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интересы своей познавательной деятельности (целеполагание);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самостоятельно планировать пути достижения целей,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владение основами самоконтроля, самооценки, принятия решений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5.4.</w:t>
      </w:r>
      <w:r w:rsidR="00134744" w:rsidRPr="006226E5">
        <w:rPr>
          <w:rFonts w:ascii="Times New Roman" w:hAnsi="Times New Roman"/>
          <w:sz w:val="24"/>
          <w:szCs w:val="24"/>
        </w:rPr>
        <w:t> </w:t>
      </w:r>
      <w:r w:rsidR="00134744" w:rsidRPr="006226E5">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5.4.1.</w:t>
      </w:r>
      <w:r w:rsidR="00134744" w:rsidRPr="006226E5">
        <w:rPr>
          <w:rFonts w:ascii="Times New Roman" w:hAnsi="Times New Roman"/>
          <w:sz w:val="24"/>
          <w:szCs w:val="24"/>
        </w:rPr>
        <w:t> </w:t>
      </w:r>
      <w:r w:rsidR="00134744" w:rsidRPr="006226E5">
        <w:rPr>
          <w:rFonts w:ascii="Times New Roman" w:hAnsi="Times New Roman"/>
          <w:sz w:val="24"/>
          <w:szCs w:val="24"/>
          <w:lang w:val="ru-RU"/>
        </w:rPr>
        <w:t xml:space="preserve">К концу обучения в </w:t>
      </w:r>
      <w:r w:rsidR="00134744" w:rsidRPr="006226E5">
        <w:rPr>
          <w:rFonts w:ascii="Times New Roman" w:hAnsi="Times New Roman"/>
          <w:bCs/>
          <w:sz w:val="24"/>
          <w:szCs w:val="24"/>
          <w:lang w:val="ru-RU"/>
        </w:rPr>
        <w:t xml:space="preserve">5 классе </w:t>
      </w:r>
      <w:r w:rsidR="00134744" w:rsidRPr="006226E5">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1. «Россия – наш общий дом».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w:t>
      </w:r>
      <w:r w:rsidRPr="006226E5">
        <w:rPr>
          <w:rFonts w:ascii="Times New Roman" w:hAnsi="Times New Roman"/>
          <w:sz w:val="24"/>
          <w:szCs w:val="24"/>
        </w:rPr>
        <w:t> </w:t>
      </w:r>
      <w:r w:rsidRPr="006226E5">
        <w:rPr>
          <w:rFonts w:ascii="Times New Roman" w:hAnsi="Times New Roman"/>
          <w:sz w:val="24"/>
          <w:szCs w:val="24"/>
          <w:lang w:val="ru-RU"/>
        </w:rPr>
        <w:t>Зачем изучать курс «Основы духовно-нравственной культуры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w:t>
      </w:r>
      <w:r w:rsidRPr="006226E5">
        <w:rPr>
          <w:rFonts w:ascii="Times New Roman" w:hAnsi="Times New Roman"/>
          <w:sz w:val="24"/>
          <w:szCs w:val="24"/>
        </w:rPr>
        <w:t> </w:t>
      </w:r>
      <w:r w:rsidRPr="006226E5">
        <w:rPr>
          <w:rFonts w:ascii="Times New Roman" w:hAnsi="Times New Roman"/>
          <w:sz w:val="24"/>
          <w:szCs w:val="24"/>
          <w:lang w:val="ru-RU"/>
        </w:rPr>
        <w:t>Наш дом – Россия.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понимать необходимость межнационального и межрелигиозного сотрудничества и </w:t>
      </w:r>
      <w:r w:rsidRPr="006226E5">
        <w:rPr>
          <w:rFonts w:ascii="Times New Roman" w:hAnsi="Times New Roman"/>
          <w:sz w:val="24"/>
          <w:szCs w:val="24"/>
          <w:lang w:val="ru-RU"/>
        </w:rPr>
        <w:lastRenderedPageBreak/>
        <w:t>взаимодействия, важность сотрудничества и дружбы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между народами и нациями, обосновывать их необходимость.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w:t>
      </w:r>
      <w:r w:rsidRPr="006226E5">
        <w:rPr>
          <w:rFonts w:ascii="Times New Roman" w:hAnsi="Times New Roman"/>
          <w:sz w:val="24"/>
          <w:szCs w:val="24"/>
        </w:rPr>
        <w:t> </w:t>
      </w:r>
      <w:r w:rsidRPr="006226E5">
        <w:rPr>
          <w:rFonts w:ascii="Times New Roman" w:hAnsi="Times New Roman"/>
          <w:sz w:val="24"/>
          <w:szCs w:val="24"/>
          <w:lang w:val="ru-RU"/>
        </w:rPr>
        <w:t>Язык и история.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что такое язык, каковы важность его изучения и влияние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миропонимание личности;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базовые представления о формировании языка как носителя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смыслов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суть и смысл коммуникативной роли языка, в том числе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организации межкультурного диалога и взаимодействия;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4.</w:t>
      </w:r>
      <w:r w:rsidRPr="006226E5">
        <w:rPr>
          <w:rFonts w:ascii="Times New Roman" w:hAnsi="Times New Roman"/>
          <w:sz w:val="24"/>
          <w:szCs w:val="24"/>
        </w:rPr>
        <w:t> </w:t>
      </w:r>
      <w:r w:rsidRPr="006226E5">
        <w:rPr>
          <w:rFonts w:ascii="Times New Roman" w:hAnsi="Times New Roman"/>
          <w:sz w:val="24"/>
          <w:szCs w:val="24"/>
          <w:lang w:val="ru-RU"/>
        </w:rPr>
        <w:t>Русский язык – язык общения и язык возможностей.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нравственных категориях русского языка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их происхождении.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5.</w:t>
      </w:r>
      <w:r w:rsidRPr="006226E5">
        <w:rPr>
          <w:rFonts w:ascii="Times New Roman" w:hAnsi="Times New Roman"/>
          <w:sz w:val="24"/>
          <w:szCs w:val="24"/>
        </w:rPr>
        <w:t> </w:t>
      </w:r>
      <w:r w:rsidRPr="006226E5">
        <w:rPr>
          <w:rFonts w:ascii="Times New Roman" w:hAnsi="Times New Roman"/>
          <w:sz w:val="24"/>
          <w:szCs w:val="24"/>
          <w:lang w:val="ru-RU"/>
        </w:rPr>
        <w:t>Истоки родной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сформированное представление о понятие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с реальными проявлениями культурного многообразия;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выделять общие черты в культуре различных народов, обосновывать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значение и причины.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6.</w:t>
      </w:r>
      <w:r w:rsidRPr="006226E5">
        <w:rPr>
          <w:rFonts w:ascii="Times New Roman" w:hAnsi="Times New Roman"/>
          <w:sz w:val="24"/>
          <w:szCs w:val="24"/>
        </w:rPr>
        <w:t> </w:t>
      </w:r>
      <w:r w:rsidRPr="006226E5">
        <w:rPr>
          <w:rFonts w:ascii="Times New Roman" w:hAnsi="Times New Roman"/>
          <w:sz w:val="24"/>
          <w:szCs w:val="24"/>
          <w:lang w:val="ru-RU"/>
        </w:rPr>
        <w:t>Материальная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об артефактах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взаимодействия с другими этносами.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7.</w:t>
      </w:r>
      <w:r w:rsidRPr="006226E5">
        <w:rPr>
          <w:rFonts w:ascii="Times New Roman" w:hAnsi="Times New Roman"/>
          <w:sz w:val="24"/>
          <w:szCs w:val="24"/>
        </w:rPr>
        <w:t> </w:t>
      </w:r>
      <w:r w:rsidRPr="006226E5">
        <w:rPr>
          <w:rFonts w:ascii="Times New Roman" w:hAnsi="Times New Roman"/>
          <w:sz w:val="24"/>
          <w:szCs w:val="24"/>
          <w:lang w:val="ru-RU"/>
        </w:rPr>
        <w:t>Духовная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смысл и взаимосвязь названных терминов с формами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репрезентации в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8.</w:t>
      </w:r>
      <w:r w:rsidRPr="006226E5">
        <w:rPr>
          <w:rFonts w:ascii="Times New Roman" w:hAnsi="Times New Roman"/>
          <w:sz w:val="24"/>
          <w:szCs w:val="24"/>
        </w:rPr>
        <w:t> </w:t>
      </w:r>
      <w:r w:rsidRPr="006226E5">
        <w:rPr>
          <w:rFonts w:ascii="Times New Roman" w:hAnsi="Times New Roman"/>
          <w:sz w:val="24"/>
          <w:szCs w:val="24"/>
          <w:lang w:val="ru-RU"/>
        </w:rPr>
        <w:t>Культура и религия.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связь религии и морали;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роль и значение духовных ценностей в религиях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характеризовать государствообразующие конфессии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их картины мира.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9.</w:t>
      </w:r>
      <w:r w:rsidRPr="006226E5">
        <w:rPr>
          <w:rFonts w:ascii="Times New Roman" w:hAnsi="Times New Roman"/>
          <w:sz w:val="24"/>
          <w:szCs w:val="24"/>
        </w:rPr>
        <w:t> </w:t>
      </w:r>
      <w:r w:rsidRPr="006226E5">
        <w:rPr>
          <w:rFonts w:ascii="Times New Roman" w:hAnsi="Times New Roman"/>
          <w:sz w:val="24"/>
          <w:szCs w:val="24"/>
          <w:lang w:val="ru-RU"/>
        </w:rPr>
        <w:t>Культура и образование.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термин «образование» и уметь обосновать его важность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личности 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об основных ступенях образования в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их необходимости;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понимать взаимосвязь культуры и образованности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10.</w:t>
      </w:r>
      <w:r w:rsidRPr="006226E5">
        <w:rPr>
          <w:rFonts w:ascii="Times New Roman" w:hAnsi="Times New Roman"/>
          <w:sz w:val="24"/>
          <w:szCs w:val="24"/>
        </w:rPr>
        <w:t> </w:t>
      </w:r>
      <w:r w:rsidRPr="006226E5">
        <w:rPr>
          <w:rFonts w:ascii="Times New Roman" w:hAnsi="Times New Roman"/>
          <w:sz w:val="24"/>
          <w:szCs w:val="24"/>
          <w:lang w:val="ru-RU"/>
        </w:rPr>
        <w:t>Многообразие культур России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выделять общее и единичное в культуре на основе предметных знаний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 культуре своего народа;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предполагать и доказывать наличие взаимосвязи между культурой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2. «Семья и духовно-нравственные ценности».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11.</w:t>
      </w:r>
      <w:r w:rsidRPr="006226E5">
        <w:rPr>
          <w:rFonts w:ascii="Times New Roman" w:hAnsi="Times New Roman"/>
          <w:sz w:val="24"/>
          <w:szCs w:val="24"/>
        </w:rPr>
        <w:t> </w:t>
      </w:r>
      <w:r w:rsidRPr="006226E5">
        <w:rPr>
          <w:rFonts w:ascii="Times New Roman" w:hAnsi="Times New Roman"/>
          <w:sz w:val="24"/>
          <w:szCs w:val="24"/>
          <w:lang w:val="ru-RU"/>
        </w:rPr>
        <w:t>Семья – хранитель духовных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смысл термина «семья»;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составить рассказ о своей семье в соответствии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культурно-историческими условиями её существования;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уметь доказывать важность семьи как хранителя традиций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её воспитательную роль;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12.</w:t>
      </w:r>
      <w:r w:rsidRPr="006226E5">
        <w:rPr>
          <w:rFonts w:ascii="Times New Roman" w:hAnsi="Times New Roman"/>
          <w:sz w:val="24"/>
          <w:szCs w:val="24"/>
        </w:rPr>
        <w:t> </w:t>
      </w:r>
      <w:r w:rsidRPr="006226E5">
        <w:rPr>
          <w:rFonts w:ascii="Times New Roman" w:hAnsi="Times New Roman"/>
          <w:sz w:val="24"/>
          <w:szCs w:val="24"/>
          <w:lang w:val="ru-RU"/>
        </w:rPr>
        <w:t>Родина начинается с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понятие «Родина»;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взаимосвязь и различия между концептами «Отечество»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«Родина»;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что такое история семьи, каковы формы её выражения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сохранения;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13.</w:t>
      </w:r>
      <w:r w:rsidRPr="006226E5">
        <w:rPr>
          <w:rFonts w:ascii="Times New Roman" w:hAnsi="Times New Roman"/>
          <w:sz w:val="24"/>
          <w:szCs w:val="24"/>
        </w:rPr>
        <w:t> </w:t>
      </w:r>
      <w:r w:rsidRPr="006226E5">
        <w:rPr>
          <w:rFonts w:ascii="Times New Roman" w:hAnsi="Times New Roman"/>
          <w:sz w:val="24"/>
          <w:szCs w:val="24"/>
          <w:lang w:val="ru-RU"/>
        </w:rPr>
        <w:t>Традиции семейного воспитания 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семейных традициях и обосновывать их важность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ключевых элементах семейных отношений;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14.</w:t>
      </w:r>
      <w:r w:rsidRPr="006226E5">
        <w:rPr>
          <w:rFonts w:ascii="Times New Roman" w:hAnsi="Times New Roman"/>
          <w:sz w:val="24"/>
          <w:szCs w:val="24"/>
        </w:rPr>
        <w:t> </w:t>
      </w:r>
      <w:r w:rsidRPr="006226E5">
        <w:rPr>
          <w:rFonts w:ascii="Times New Roman" w:hAnsi="Times New Roman"/>
          <w:sz w:val="24"/>
          <w:szCs w:val="24"/>
          <w:lang w:val="ru-RU"/>
        </w:rPr>
        <w:t>Образ семьи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обосновывать своё понимание семейных ценностей, выраженных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фольклорных сюжетах;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произведениях художественной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понимать и обосновывать важность семейных ценностей с использованием различного </w:t>
      </w:r>
      <w:r w:rsidRPr="006226E5">
        <w:rPr>
          <w:rFonts w:ascii="Times New Roman" w:hAnsi="Times New Roman"/>
          <w:sz w:val="24"/>
          <w:szCs w:val="24"/>
          <w:lang w:val="ru-RU"/>
        </w:rPr>
        <w:lastRenderedPageBreak/>
        <w:t>иллюстративного материала.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15.</w:t>
      </w:r>
      <w:r w:rsidRPr="006226E5">
        <w:rPr>
          <w:rFonts w:ascii="Times New Roman" w:hAnsi="Times New Roman"/>
          <w:sz w:val="24"/>
          <w:szCs w:val="24"/>
        </w:rPr>
        <w:t> </w:t>
      </w:r>
      <w:r w:rsidRPr="006226E5">
        <w:rPr>
          <w:rFonts w:ascii="Times New Roman" w:hAnsi="Times New Roman"/>
          <w:sz w:val="24"/>
          <w:szCs w:val="24"/>
          <w:lang w:val="ru-RU"/>
        </w:rPr>
        <w:t>Труд в истории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что такое семейное хозяйство и домашний труд;</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семье;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оценивать семейный уклад и взаимосвязь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16.</w:t>
      </w:r>
      <w:r w:rsidRPr="006226E5">
        <w:rPr>
          <w:rFonts w:ascii="Times New Roman" w:hAnsi="Times New Roman"/>
          <w:sz w:val="24"/>
          <w:szCs w:val="24"/>
        </w:rPr>
        <w:t> </w:t>
      </w:r>
      <w:r w:rsidRPr="006226E5">
        <w:rPr>
          <w:rFonts w:ascii="Times New Roman" w:hAnsi="Times New Roman"/>
          <w:sz w:val="24"/>
          <w:szCs w:val="24"/>
          <w:lang w:val="ru-RU"/>
        </w:rPr>
        <w:t>Семья в современном мире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сформированные представления о закономерностях развития семьи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предполагать и доказывать наличие взаимосвязи между культурой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духовно-нравственными ценностями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семьи и семейных традиций для трансляции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3. «Духовно-нравственное богатство личности».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17.</w:t>
      </w:r>
      <w:r w:rsidRPr="006226E5">
        <w:rPr>
          <w:rFonts w:ascii="Times New Roman" w:hAnsi="Times New Roman"/>
          <w:sz w:val="24"/>
          <w:szCs w:val="24"/>
        </w:rPr>
        <w:t> </w:t>
      </w:r>
      <w:r w:rsidRPr="006226E5">
        <w:rPr>
          <w:rFonts w:ascii="Times New Roman" w:hAnsi="Times New Roman"/>
          <w:sz w:val="24"/>
          <w:szCs w:val="24"/>
          <w:lang w:val="ru-RU"/>
        </w:rPr>
        <w:t>Личность – общество –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значение термина «человек» в контексте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объяснять различия между обоснованием термина «личность»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быту, в контексте культуры и творчества;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гуманизм, иметь представление о его источниках в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18.</w:t>
      </w:r>
      <w:r w:rsidRPr="006226E5">
        <w:rPr>
          <w:rFonts w:ascii="Times New Roman" w:hAnsi="Times New Roman"/>
          <w:sz w:val="24"/>
          <w:szCs w:val="24"/>
        </w:rPr>
        <w:t> </w:t>
      </w:r>
      <w:r w:rsidRPr="006226E5">
        <w:rPr>
          <w:rFonts w:ascii="Times New Roman" w:hAnsi="Times New Roman"/>
          <w:sz w:val="24"/>
          <w:szCs w:val="24"/>
          <w:lang w:val="ru-RU"/>
        </w:rPr>
        <w:t>Духовный мир человека. Человек – творец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доказывать важность морально- нравственных ограничений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творчестве;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доказывать детерминированность творчества культурой своего этноса;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взаимосвязь труда и творчества.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19.</w:t>
      </w:r>
      <w:r w:rsidRPr="006226E5">
        <w:rPr>
          <w:rFonts w:ascii="Times New Roman" w:hAnsi="Times New Roman"/>
          <w:sz w:val="24"/>
          <w:szCs w:val="24"/>
        </w:rPr>
        <w:t> </w:t>
      </w:r>
      <w:r w:rsidRPr="006226E5">
        <w:rPr>
          <w:rFonts w:ascii="Times New Roman" w:hAnsi="Times New Roman"/>
          <w:sz w:val="24"/>
          <w:szCs w:val="24"/>
          <w:lang w:val="ru-RU"/>
        </w:rPr>
        <w:t>Личность и духовно-нравственные ценности.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показывать на примерах значение таких ценностей,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4. «Культурное единство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20.</w:t>
      </w:r>
      <w:r w:rsidRPr="006226E5">
        <w:rPr>
          <w:rFonts w:ascii="Times New Roman" w:hAnsi="Times New Roman"/>
          <w:sz w:val="24"/>
          <w:szCs w:val="24"/>
        </w:rPr>
        <w:t> </w:t>
      </w:r>
      <w:r w:rsidRPr="006226E5">
        <w:rPr>
          <w:rFonts w:ascii="Times New Roman" w:hAnsi="Times New Roman"/>
          <w:sz w:val="24"/>
          <w:szCs w:val="24"/>
          <w:lang w:val="ru-RU"/>
        </w:rPr>
        <w:t>Историческая память как духовно-нравственная ценность.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значении и функциях изучения истории;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21.</w:t>
      </w:r>
      <w:r w:rsidRPr="006226E5">
        <w:rPr>
          <w:rFonts w:ascii="Times New Roman" w:hAnsi="Times New Roman"/>
          <w:sz w:val="24"/>
          <w:szCs w:val="24"/>
        </w:rPr>
        <w:t> </w:t>
      </w:r>
      <w:r w:rsidRPr="006226E5">
        <w:rPr>
          <w:rFonts w:ascii="Times New Roman" w:hAnsi="Times New Roman"/>
          <w:sz w:val="24"/>
          <w:szCs w:val="24"/>
          <w:lang w:val="ru-RU"/>
        </w:rPr>
        <w:t>Литература как язык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рассказывать об особенностях литературного повествования, выделять простые </w:t>
      </w:r>
      <w:r w:rsidRPr="006226E5">
        <w:rPr>
          <w:rFonts w:ascii="Times New Roman" w:hAnsi="Times New Roman"/>
          <w:sz w:val="24"/>
          <w:szCs w:val="24"/>
          <w:lang w:val="ru-RU"/>
        </w:rPr>
        <w:lastRenderedPageBreak/>
        <w:t>выразительные средства литературного языка;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22.</w:t>
      </w:r>
      <w:r w:rsidRPr="006226E5">
        <w:rPr>
          <w:rFonts w:ascii="Times New Roman" w:hAnsi="Times New Roman"/>
          <w:sz w:val="24"/>
          <w:szCs w:val="24"/>
        </w:rPr>
        <w:t> </w:t>
      </w:r>
      <w:r w:rsidRPr="006226E5">
        <w:rPr>
          <w:rFonts w:ascii="Times New Roman" w:hAnsi="Times New Roman"/>
          <w:sz w:val="24"/>
          <w:szCs w:val="24"/>
          <w:lang w:val="ru-RU"/>
        </w:rPr>
        <w:t>Взаимовлияние культур.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идеалов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обосновывать важность сохранения культурного наследия;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23.</w:t>
      </w:r>
      <w:r w:rsidRPr="006226E5">
        <w:rPr>
          <w:rFonts w:ascii="Times New Roman" w:hAnsi="Times New Roman"/>
          <w:sz w:val="24"/>
          <w:szCs w:val="24"/>
        </w:rPr>
        <w:t> </w:t>
      </w:r>
      <w:r w:rsidRPr="006226E5">
        <w:rPr>
          <w:rFonts w:ascii="Times New Roman" w:hAnsi="Times New Roman"/>
          <w:sz w:val="24"/>
          <w:szCs w:val="24"/>
          <w:lang w:val="ru-RU"/>
        </w:rPr>
        <w:t>Духовно-нравственные ценности российского народа.</w:t>
      </w:r>
    </w:p>
    <w:p w:rsidR="00216951"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6226E5">
        <w:rPr>
          <w:rFonts w:ascii="Times New Roman" w:hAnsi="Times New Roman"/>
          <w:sz w:val="24"/>
          <w:szCs w:val="24"/>
          <w:lang w:val="ru-RU"/>
        </w:rPr>
        <w:t>;</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24.</w:t>
      </w:r>
      <w:r w:rsidRPr="006226E5">
        <w:rPr>
          <w:rFonts w:ascii="Times New Roman" w:hAnsi="Times New Roman"/>
          <w:sz w:val="24"/>
          <w:szCs w:val="24"/>
        </w:rPr>
        <w:t> </w:t>
      </w:r>
      <w:r w:rsidRPr="006226E5">
        <w:rPr>
          <w:rFonts w:ascii="Times New Roman" w:hAnsi="Times New Roman"/>
          <w:sz w:val="24"/>
          <w:szCs w:val="24"/>
          <w:lang w:val="ru-RU"/>
        </w:rPr>
        <w:t>Регионы России: культурное многообразие.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называть основные этносы Российской Федерации и регионы,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где они традиционно проживают;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объяснить значение словосочетаний «многонациональный</w:t>
      </w:r>
      <w:r w:rsidRPr="00CA4934">
        <w:rPr>
          <w:rFonts w:ascii="Times New Roman" w:hAnsi="Times New Roman"/>
          <w:sz w:val="28"/>
          <w:szCs w:val="28"/>
          <w:lang w:val="ru-RU"/>
        </w:rPr>
        <w:t xml:space="preserve"> </w:t>
      </w:r>
      <w:r w:rsidRPr="006226E5">
        <w:rPr>
          <w:rFonts w:ascii="Times New Roman" w:hAnsi="Times New Roman"/>
          <w:sz w:val="24"/>
          <w:szCs w:val="24"/>
          <w:lang w:val="ru-RU"/>
        </w:rPr>
        <w:t>народ Российской Федерации», «государствообразующий народ», «титульный этнос»;</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готовность к сохранению межнационального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межрелигиозного согласия 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выделять общие черты в культуре различных народов, обосновывать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значение и причины.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25.</w:t>
      </w:r>
      <w:r w:rsidRPr="006226E5">
        <w:rPr>
          <w:rFonts w:ascii="Times New Roman" w:hAnsi="Times New Roman"/>
          <w:sz w:val="24"/>
          <w:szCs w:val="24"/>
        </w:rPr>
        <w:t> </w:t>
      </w:r>
      <w:r w:rsidRPr="006226E5">
        <w:rPr>
          <w:rFonts w:ascii="Times New Roman" w:hAnsi="Times New Roman"/>
          <w:sz w:val="24"/>
          <w:szCs w:val="24"/>
          <w:lang w:val="ru-RU"/>
        </w:rPr>
        <w:t>Праздники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природе праздников и обосновывать их важность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элементов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устанавливать взаимосвязь праздников и культурного уклада;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основные типы праздников;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анализировать связь праздников и истории, культуры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основной смысл семейных праздников;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определять нравственный смысл праздников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26.</w:t>
      </w:r>
      <w:r w:rsidRPr="006226E5">
        <w:rPr>
          <w:rFonts w:ascii="Times New Roman" w:hAnsi="Times New Roman"/>
          <w:sz w:val="24"/>
          <w:szCs w:val="24"/>
        </w:rPr>
        <w:t> </w:t>
      </w:r>
      <w:r w:rsidRPr="006226E5">
        <w:rPr>
          <w:rFonts w:ascii="Times New Roman" w:hAnsi="Times New Roman"/>
          <w:sz w:val="24"/>
          <w:szCs w:val="24"/>
          <w:lang w:val="ru-RU"/>
        </w:rPr>
        <w:t>Памятники архитектуры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взаимосвязь между типом жилищ и типом хозяйственной деятельности;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уметь охарактеризовать связь между уровнем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научно-технического развития и типами жилищ;</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иметь представление о нравственном и научном смысле краеведческой работы.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27.</w:t>
      </w:r>
      <w:r w:rsidRPr="006226E5">
        <w:rPr>
          <w:rFonts w:ascii="Times New Roman" w:hAnsi="Times New Roman"/>
          <w:sz w:val="24"/>
          <w:szCs w:val="24"/>
        </w:rPr>
        <w:t> </w:t>
      </w:r>
      <w:r w:rsidRPr="006226E5">
        <w:rPr>
          <w:rFonts w:ascii="Times New Roman" w:hAnsi="Times New Roman"/>
          <w:sz w:val="24"/>
          <w:szCs w:val="24"/>
          <w:lang w:val="ru-RU"/>
        </w:rPr>
        <w:t>Музыкальная культура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и доказывать важность музыки как культурного явления,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формы трансляции культурных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28.</w:t>
      </w:r>
      <w:r w:rsidRPr="006226E5">
        <w:rPr>
          <w:rFonts w:ascii="Times New Roman" w:hAnsi="Times New Roman"/>
          <w:sz w:val="24"/>
          <w:szCs w:val="24"/>
        </w:rPr>
        <w:t> </w:t>
      </w:r>
      <w:r w:rsidRPr="006226E5">
        <w:rPr>
          <w:rFonts w:ascii="Times New Roman" w:hAnsi="Times New Roman"/>
          <w:sz w:val="24"/>
          <w:szCs w:val="24"/>
          <w:lang w:val="ru-RU"/>
        </w:rPr>
        <w:t>Изобразительное искусство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и доказывать важность изобразительного искусства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культурного явления, как формы трансляции культурных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основные темы изобразительного искусства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29.</w:t>
      </w:r>
      <w:r w:rsidRPr="006226E5">
        <w:rPr>
          <w:rFonts w:ascii="Times New Roman" w:hAnsi="Times New Roman"/>
          <w:sz w:val="24"/>
          <w:szCs w:val="24"/>
        </w:rPr>
        <w:t> </w:t>
      </w:r>
      <w:r w:rsidRPr="006226E5">
        <w:rPr>
          <w:rFonts w:ascii="Times New Roman" w:hAnsi="Times New Roman"/>
          <w:sz w:val="24"/>
          <w:szCs w:val="24"/>
          <w:lang w:val="ru-RU"/>
        </w:rPr>
        <w:t>Фольклор и литература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что такое пословицы и поговорки, обосновывать важность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нужность этих языковых выразительных средств;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объяснять, что такое эпос, миф, сказка, былина, песня;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воспринимать и объяснять на примерах важность понимания фольклора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отражения истории народа и его ценностей, морали и нравственности;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30.</w:t>
      </w:r>
      <w:r w:rsidRPr="006226E5">
        <w:rPr>
          <w:rFonts w:ascii="Times New Roman" w:hAnsi="Times New Roman"/>
          <w:sz w:val="24"/>
          <w:szCs w:val="24"/>
        </w:rPr>
        <w:t> </w:t>
      </w:r>
      <w:r w:rsidRPr="006226E5">
        <w:rPr>
          <w:rFonts w:ascii="Times New Roman" w:hAnsi="Times New Roman"/>
          <w:sz w:val="24"/>
          <w:szCs w:val="24"/>
          <w:lang w:val="ru-RU"/>
        </w:rPr>
        <w:t>Бытовые традиции народов России: пища, одежда, дом.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показывать на примерах значение таких ценностей,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31.</w:t>
      </w:r>
      <w:r w:rsidRPr="006226E5">
        <w:rPr>
          <w:rFonts w:ascii="Times New Roman" w:hAnsi="Times New Roman"/>
          <w:sz w:val="24"/>
          <w:szCs w:val="24"/>
        </w:rPr>
        <w:t> </w:t>
      </w:r>
      <w:r w:rsidRPr="006226E5">
        <w:rPr>
          <w:rFonts w:ascii="Times New Roman" w:hAnsi="Times New Roman"/>
          <w:sz w:val="24"/>
          <w:szCs w:val="24"/>
          <w:lang w:val="ru-RU"/>
        </w:rPr>
        <w:t>Культурная карта России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отличия культурной географии от физической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политической географии;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что такое культурная карта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описывать отдельные области культурной карты в соответствии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их особенностями.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32.</w:t>
      </w:r>
      <w:r w:rsidRPr="006226E5">
        <w:rPr>
          <w:rFonts w:ascii="Times New Roman" w:hAnsi="Times New Roman"/>
          <w:sz w:val="24"/>
          <w:szCs w:val="24"/>
        </w:rPr>
        <w:t> </w:t>
      </w:r>
      <w:r w:rsidRPr="006226E5">
        <w:rPr>
          <w:rFonts w:ascii="Times New Roman" w:hAnsi="Times New Roman"/>
          <w:sz w:val="24"/>
          <w:szCs w:val="24"/>
          <w:lang w:val="ru-RU"/>
        </w:rPr>
        <w:t>Единство страны – залог будущего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доказывать важность и преимущества этого единства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перед требованиями национального самоопределения отдельных этносов.</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5.4.2.</w:t>
      </w:r>
      <w:r w:rsidR="00134744" w:rsidRPr="006226E5">
        <w:rPr>
          <w:rFonts w:ascii="Times New Roman" w:hAnsi="Times New Roman"/>
          <w:sz w:val="24"/>
          <w:szCs w:val="24"/>
        </w:rPr>
        <w:t> </w:t>
      </w:r>
      <w:r w:rsidR="00134744" w:rsidRPr="006226E5">
        <w:rPr>
          <w:rFonts w:ascii="Times New Roman" w:hAnsi="Times New Roman"/>
          <w:sz w:val="24"/>
          <w:szCs w:val="24"/>
          <w:lang w:val="ru-RU"/>
        </w:rPr>
        <w:t xml:space="preserve">К концу обучения в </w:t>
      </w:r>
      <w:r w:rsidR="00134744" w:rsidRPr="006226E5">
        <w:rPr>
          <w:rFonts w:ascii="Times New Roman" w:hAnsi="Times New Roman"/>
          <w:bCs/>
          <w:sz w:val="24"/>
          <w:szCs w:val="24"/>
          <w:lang w:val="ru-RU"/>
        </w:rPr>
        <w:t xml:space="preserve">6 классе </w:t>
      </w:r>
      <w:r w:rsidR="00134744" w:rsidRPr="006226E5">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1. «Культура как социальность».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w:t>
      </w:r>
      <w:r w:rsidRPr="006226E5">
        <w:rPr>
          <w:rFonts w:ascii="Times New Roman" w:hAnsi="Times New Roman"/>
          <w:sz w:val="24"/>
          <w:szCs w:val="24"/>
        </w:rPr>
        <w:t> </w:t>
      </w:r>
      <w:r w:rsidRPr="006226E5">
        <w:rPr>
          <w:rFonts w:ascii="Times New Roman" w:hAnsi="Times New Roman"/>
          <w:sz w:val="24"/>
          <w:szCs w:val="24"/>
          <w:lang w:val="ru-RU"/>
        </w:rPr>
        <w:t>Мир культуры: его структура.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Знать и уметь объяснить структуру культуры как социального явления;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специфику социальных явлений, их ключевые отличия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от природных явлений;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доказывать связь между этапом развития материальной культуры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объяснить взаимосвязь между научно-техническим прогрессом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этапами развития социума.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w:t>
      </w:r>
      <w:r w:rsidRPr="006226E5">
        <w:rPr>
          <w:rFonts w:ascii="Times New Roman" w:hAnsi="Times New Roman"/>
          <w:sz w:val="24"/>
          <w:szCs w:val="24"/>
        </w:rPr>
        <w:t> </w:t>
      </w:r>
      <w:r w:rsidRPr="006226E5">
        <w:rPr>
          <w:rFonts w:ascii="Times New Roman" w:hAnsi="Times New Roman"/>
          <w:sz w:val="24"/>
          <w:szCs w:val="24"/>
          <w:lang w:val="ru-RU"/>
        </w:rPr>
        <w:t>Культура России: многообразие регионов.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административно-территориальное деление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объяснить необходимость федеративного устройства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принцип равенства прав каждого человека, вне зависимости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от его принадлежности к тому или иному народу;</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готовность к сохранению межнационального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межрелигиозного согласия 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w:t>
      </w:r>
      <w:r w:rsidRPr="006226E5">
        <w:rPr>
          <w:rFonts w:ascii="Times New Roman" w:hAnsi="Times New Roman"/>
          <w:sz w:val="24"/>
          <w:szCs w:val="24"/>
        </w:rPr>
        <w:t> </w:t>
      </w:r>
      <w:r w:rsidRPr="006226E5">
        <w:rPr>
          <w:rFonts w:ascii="Times New Roman" w:hAnsi="Times New Roman"/>
          <w:sz w:val="24"/>
          <w:szCs w:val="24"/>
          <w:lang w:val="ru-RU"/>
        </w:rPr>
        <w:t>История быта как история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смысл понятия «домашнее хозяйство» и характеризовать его типы;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взаимосвязь между хозяйственной деятельностью народов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особенностями исторического периода;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объяснять зависимость ценностных ориентиров народов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от их локализации в конкретных климатических, географических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культурно-исторических условиях.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4.</w:t>
      </w:r>
      <w:r w:rsidRPr="006226E5">
        <w:rPr>
          <w:rFonts w:ascii="Times New Roman" w:hAnsi="Times New Roman"/>
          <w:sz w:val="24"/>
          <w:szCs w:val="24"/>
        </w:rPr>
        <w:t> </w:t>
      </w:r>
      <w:r w:rsidRPr="006226E5">
        <w:rPr>
          <w:rFonts w:ascii="Times New Roman" w:hAnsi="Times New Roman"/>
          <w:sz w:val="24"/>
          <w:szCs w:val="24"/>
          <w:lang w:val="ru-RU"/>
        </w:rPr>
        <w:t>Прогресс: технический и социальный.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демонстрировать понимание роли обслуживающего труда, его социальной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духовно-нравственной важности;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5.</w:t>
      </w:r>
      <w:r w:rsidRPr="006226E5">
        <w:rPr>
          <w:rFonts w:ascii="Times New Roman" w:hAnsi="Times New Roman"/>
          <w:sz w:val="24"/>
          <w:szCs w:val="24"/>
        </w:rPr>
        <w:t> </w:t>
      </w:r>
      <w:r w:rsidRPr="006226E5">
        <w:rPr>
          <w:rFonts w:ascii="Times New Roman" w:hAnsi="Times New Roman"/>
          <w:sz w:val="24"/>
          <w:szCs w:val="24"/>
          <w:lang w:val="ru-RU"/>
        </w:rPr>
        <w:t>Образование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об истории образования и его роли в обществе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различных этапах его развития;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обосновывать роль ценностей в обществе, их зависимость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от процесса познания;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специфику каждо</w:t>
      </w:r>
      <w:r w:rsidR="00CC6B70" w:rsidRPr="006226E5">
        <w:rPr>
          <w:rFonts w:ascii="Times New Roman" w:hAnsi="Times New Roman"/>
          <w:sz w:val="24"/>
          <w:szCs w:val="24"/>
          <w:lang w:val="ru-RU"/>
        </w:rPr>
        <w:t>го</w:t>
      </w:r>
      <w:r w:rsidRPr="006226E5">
        <w:rPr>
          <w:rFonts w:ascii="Times New Roman" w:hAnsi="Times New Roman"/>
          <w:sz w:val="24"/>
          <w:szCs w:val="24"/>
          <w:lang w:val="ru-RU"/>
        </w:rPr>
        <w:t xml:space="preserve"> </w:t>
      </w:r>
      <w:r w:rsidR="00CC6B70" w:rsidRPr="006226E5">
        <w:rPr>
          <w:rFonts w:ascii="Times New Roman" w:hAnsi="Times New Roman"/>
          <w:sz w:val="24"/>
          <w:szCs w:val="24"/>
          <w:lang w:val="ru-RU"/>
        </w:rPr>
        <w:t>уровня</w:t>
      </w:r>
      <w:r w:rsidRPr="006226E5">
        <w:rPr>
          <w:rFonts w:ascii="Times New Roman" w:hAnsi="Times New Roman"/>
          <w:sz w:val="24"/>
          <w:szCs w:val="24"/>
          <w:lang w:val="ru-RU"/>
        </w:rPr>
        <w:t xml:space="preserve"> образования, её роль в современных общественных процессах;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образования в современном мире и ценность 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образование как часть процесса формирования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ориентиров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6.</w:t>
      </w:r>
      <w:r w:rsidRPr="006226E5">
        <w:rPr>
          <w:rFonts w:ascii="Times New Roman" w:hAnsi="Times New Roman"/>
          <w:sz w:val="24"/>
          <w:szCs w:val="24"/>
        </w:rPr>
        <w:t> </w:t>
      </w:r>
      <w:r w:rsidRPr="006226E5">
        <w:rPr>
          <w:rFonts w:ascii="Times New Roman" w:hAnsi="Times New Roman"/>
          <w:sz w:val="24"/>
          <w:szCs w:val="24"/>
          <w:lang w:val="ru-RU"/>
        </w:rPr>
        <w:t>Права и обязанности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историю формирования комплекса понятий, связанных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правами;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обосновывать важность прав человека как привилегии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обязанности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необходимость соблюдения прав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объяснить необходимость сохранения паритета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между правами и обязанностями человека в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приводить примеры формирования правовой культуры из истории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7.</w:t>
      </w:r>
      <w:r w:rsidRPr="006226E5">
        <w:rPr>
          <w:rFonts w:ascii="Times New Roman" w:hAnsi="Times New Roman"/>
          <w:sz w:val="24"/>
          <w:szCs w:val="24"/>
        </w:rPr>
        <w:t> </w:t>
      </w:r>
      <w:r w:rsidRPr="006226E5">
        <w:rPr>
          <w:rFonts w:ascii="Times New Roman" w:hAnsi="Times New Roman"/>
          <w:sz w:val="24"/>
          <w:szCs w:val="24"/>
          <w:lang w:val="ru-RU"/>
        </w:rPr>
        <w:t>Общество и религия: духовно-нравственное взаимодействие.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смысл терминов «религия», «конфессия», «атеизм», «свободомыслие»;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основные культурообразующие конфессии;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8.</w:t>
      </w:r>
      <w:r w:rsidRPr="006226E5">
        <w:rPr>
          <w:rFonts w:ascii="Times New Roman" w:hAnsi="Times New Roman"/>
          <w:sz w:val="24"/>
          <w:szCs w:val="24"/>
        </w:rPr>
        <w:t> </w:t>
      </w:r>
      <w:r w:rsidRPr="006226E5">
        <w:rPr>
          <w:rFonts w:ascii="Times New Roman" w:hAnsi="Times New Roman"/>
          <w:sz w:val="24"/>
          <w:szCs w:val="24"/>
          <w:lang w:val="ru-RU"/>
        </w:rPr>
        <w:t>Современный мир: самое важное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культуры России.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2. «Человек и его отражение в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9.</w:t>
      </w:r>
      <w:r w:rsidRPr="006226E5">
        <w:rPr>
          <w:rFonts w:ascii="Times New Roman" w:hAnsi="Times New Roman"/>
          <w:sz w:val="24"/>
          <w:szCs w:val="24"/>
        </w:rPr>
        <w:t> </w:t>
      </w:r>
      <w:r w:rsidRPr="006226E5">
        <w:rPr>
          <w:rFonts w:ascii="Times New Roman" w:hAnsi="Times New Roman"/>
          <w:sz w:val="24"/>
          <w:szCs w:val="24"/>
          <w:lang w:val="ru-RU"/>
        </w:rPr>
        <w:t>Духовно-нравственный облик и идеал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различия между этикой и этикетом и их взаимосвязь;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важность коллективизма как ценности современной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его приоритет перед идеологией индивидуализма;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10.</w:t>
      </w:r>
      <w:r w:rsidRPr="006226E5">
        <w:rPr>
          <w:rFonts w:ascii="Times New Roman" w:hAnsi="Times New Roman"/>
          <w:sz w:val="24"/>
          <w:szCs w:val="24"/>
        </w:rPr>
        <w:t> </w:t>
      </w:r>
      <w:r w:rsidRPr="006226E5">
        <w:rPr>
          <w:rFonts w:ascii="Times New Roman" w:hAnsi="Times New Roman"/>
          <w:sz w:val="24"/>
          <w:szCs w:val="24"/>
          <w:lang w:val="ru-RU"/>
        </w:rPr>
        <w:t>Взросление человека в культуре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различие между процессами антропогенеза и антропосоциогенеза;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процесс взросления человека и его основные этапы,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демонстрировать своё понимание самостоятельности, её роли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развитии личности, во взаимодействии с другими людьми.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11.</w:t>
      </w:r>
      <w:r w:rsidRPr="006226E5">
        <w:rPr>
          <w:rFonts w:ascii="Times New Roman" w:hAnsi="Times New Roman"/>
          <w:sz w:val="24"/>
          <w:szCs w:val="24"/>
        </w:rPr>
        <w:t> </w:t>
      </w:r>
      <w:r w:rsidRPr="006226E5">
        <w:rPr>
          <w:rFonts w:ascii="Times New Roman" w:hAnsi="Times New Roman"/>
          <w:sz w:val="24"/>
          <w:szCs w:val="24"/>
          <w:lang w:val="ru-RU"/>
        </w:rPr>
        <w:t>Религия как источник нравственности.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нравственный потенциал религии;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основные требования к нравственному идеалу человека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государствообразующих религиях современной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12.</w:t>
      </w:r>
      <w:r w:rsidRPr="006226E5">
        <w:rPr>
          <w:rFonts w:ascii="Times New Roman" w:hAnsi="Times New Roman"/>
          <w:sz w:val="24"/>
          <w:szCs w:val="24"/>
        </w:rPr>
        <w:t> </w:t>
      </w:r>
      <w:r w:rsidRPr="006226E5">
        <w:rPr>
          <w:rFonts w:ascii="Times New Roman" w:hAnsi="Times New Roman"/>
          <w:sz w:val="24"/>
          <w:szCs w:val="24"/>
          <w:lang w:val="ru-RU"/>
        </w:rPr>
        <w:t>Наука как источник знания о человеке.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характеризовать смысл понятия «гуманитарное знание»;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определять нравственный смысл гуманитарного знания,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системообразующую роль в современной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«культура» как процесс самопознания общества,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его внутреннюю самоактуализацию;</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13.</w:t>
      </w:r>
      <w:r w:rsidRPr="006226E5">
        <w:rPr>
          <w:rFonts w:ascii="Times New Roman" w:hAnsi="Times New Roman"/>
          <w:sz w:val="24"/>
          <w:szCs w:val="24"/>
        </w:rPr>
        <w:t> </w:t>
      </w:r>
      <w:r w:rsidRPr="006226E5">
        <w:rPr>
          <w:rFonts w:ascii="Times New Roman" w:hAnsi="Times New Roman"/>
          <w:sz w:val="24"/>
          <w:szCs w:val="24"/>
          <w:lang w:val="ru-RU"/>
        </w:rPr>
        <w:t>Этика и нравственность как категории духовной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Характеризовать многосторонность понятия «этика»;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особенности этики как науки;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понятия «добро» и «зло» с помощью примеров в истории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культуре народов России и соотносить их с личным опытом;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14.</w:t>
      </w:r>
      <w:r w:rsidRPr="006226E5">
        <w:rPr>
          <w:rFonts w:ascii="Times New Roman" w:hAnsi="Times New Roman"/>
          <w:sz w:val="24"/>
          <w:szCs w:val="24"/>
        </w:rPr>
        <w:t> </w:t>
      </w:r>
      <w:r w:rsidRPr="006226E5">
        <w:rPr>
          <w:rFonts w:ascii="Times New Roman" w:hAnsi="Times New Roman"/>
          <w:sz w:val="24"/>
          <w:szCs w:val="24"/>
          <w:lang w:val="ru-RU"/>
        </w:rPr>
        <w:t>Самопознание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соотносить понятия «мораль», «нравственность», «ценности»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самопознанием и рефлексией на доступном для обучающихся уровне;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доказывать и обосновывать свои нравственные убеждения.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3. «Человек как член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15.</w:t>
      </w:r>
      <w:r w:rsidRPr="006226E5">
        <w:rPr>
          <w:rFonts w:ascii="Times New Roman" w:hAnsi="Times New Roman"/>
          <w:sz w:val="24"/>
          <w:szCs w:val="24"/>
        </w:rPr>
        <w:t> </w:t>
      </w:r>
      <w:r w:rsidRPr="006226E5">
        <w:rPr>
          <w:rFonts w:ascii="Times New Roman" w:hAnsi="Times New Roman"/>
          <w:sz w:val="24"/>
          <w:szCs w:val="24"/>
          <w:lang w:val="ru-RU"/>
        </w:rPr>
        <w:t>Труд делает человека человеком.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важность труда и его роль в современном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соотносить понятия «добросовестный труд» и «экономическое благополучие»;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объяснять понятия «безделье», «лень», «тунеядство»;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важность и уметь обосновать необходимость их преодоления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самого себя;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оценивать общественные процессы в области общественной оценки труда;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объяснять важность труда и его экономической стоимости;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а также «общественная оценка труда».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16.</w:t>
      </w:r>
      <w:r w:rsidRPr="006226E5">
        <w:rPr>
          <w:rFonts w:ascii="Times New Roman" w:hAnsi="Times New Roman"/>
          <w:sz w:val="24"/>
          <w:szCs w:val="24"/>
        </w:rPr>
        <w:t> </w:t>
      </w:r>
      <w:r w:rsidRPr="006226E5">
        <w:rPr>
          <w:rFonts w:ascii="Times New Roman" w:hAnsi="Times New Roman"/>
          <w:sz w:val="24"/>
          <w:szCs w:val="24"/>
          <w:lang w:val="ru-RU"/>
        </w:rPr>
        <w:t xml:space="preserve">Подвиг: как узнать героя?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понятия «подвиг», «героизм», «самопожертвование»;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отличия подвига на войне и в мирное время;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доказывать важность героических примеров для жизни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называть героев современного общества и исторических личностей;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разграничение понятий «героизм» и «псевдогероизм»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через значимость для общества и понимание последствий.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17.</w:t>
      </w:r>
      <w:r w:rsidRPr="006226E5">
        <w:rPr>
          <w:rFonts w:ascii="Times New Roman" w:hAnsi="Times New Roman"/>
          <w:sz w:val="24"/>
          <w:szCs w:val="24"/>
        </w:rPr>
        <w:t> </w:t>
      </w:r>
      <w:r w:rsidRPr="006226E5">
        <w:rPr>
          <w:rFonts w:ascii="Times New Roman" w:hAnsi="Times New Roman"/>
          <w:sz w:val="24"/>
          <w:szCs w:val="24"/>
          <w:lang w:val="ru-RU"/>
        </w:rPr>
        <w:t>Люди в обществе: духовно-нравственное взаимовлияние.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«социальные отношения»;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смысл понятия «человек как субъект социальных отношений»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приложении к его нравственному и духовному развитию;</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понятия «дружба», «предательство», «честь», «коллективизм»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приводить примеры из истории, культуры и литературы;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характеризовать понятие «этика предпринимательства»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социальном аспекте.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18.</w:t>
      </w:r>
      <w:r w:rsidRPr="006226E5">
        <w:rPr>
          <w:rFonts w:ascii="Times New Roman" w:hAnsi="Times New Roman"/>
          <w:sz w:val="24"/>
          <w:szCs w:val="24"/>
        </w:rPr>
        <w:t> </w:t>
      </w:r>
      <w:r w:rsidRPr="006226E5">
        <w:rPr>
          <w:rFonts w:ascii="Times New Roman" w:hAnsi="Times New Roman"/>
          <w:sz w:val="24"/>
          <w:szCs w:val="24"/>
          <w:lang w:val="ru-RU"/>
        </w:rPr>
        <w:t>Проблемы современного общества как отражение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духовно-нравственного самосознания.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«социальные проблемы современного общества»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многостороннее явление, в том числе обусловленное несовершенством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духовно-нравственных идеалов и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доступном для понимания уровне;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19.</w:t>
      </w:r>
      <w:r w:rsidRPr="006226E5">
        <w:rPr>
          <w:rFonts w:ascii="Times New Roman" w:hAnsi="Times New Roman"/>
          <w:sz w:val="24"/>
          <w:szCs w:val="24"/>
        </w:rPr>
        <w:t> </w:t>
      </w:r>
      <w:r w:rsidRPr="006226E5">
        <w:rPr>
          <w:rFonts w:ascii="Times New Roman" w:hAnsi="Times New Roman"/>
          <w:sz w:val="24"/>
          <w:szCs w:val="24"/>
          <w:lang w:val="ru-RU"/>
        </w:rPr>
        <w:t>Духовно-нравственные ориентиры социальных отношений.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Характеризовать понятия «благотворительность», «меценатство», «милосердие», </w:t>
      </w:r>
      <w:r w:rsidRPr="006226E5">
        <w:rPr>
          <w:rFonts w:ascii="Times New Roman" w:hAnsi="Times New Roman"/>
          <w:sz w:val="24"/>
          <w:szCs w:val="24"/>
          <w:lang w:val="ru-RU"/>
        </w:rPr>
        <w:lastRenderedPageBreak/>
        <w:t>«волонтерство», «социальный проект», «гражданская и социальная ответственность», «общественные блага», «коллективизм» в их взаимосвязи;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20.</w:t>
      </w:r>
      <w:r w:rsidRPr="006226E5">
        <w:rPr>
          <w:rFonts w:ascii="Times New Roman" w:hAnsi="Times New Roman"/>
          <w:sz w:val="24"/>
          <w:szCs w:val="24"/>
        </w:rPr>
        <w:t> </w:t>
      </w:r>
      <w:r w:rsidRPr="006226E5">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и объяснять гуманистические проявления в современной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21.</w:t>
      </w:r>
      <w:r w:rsidRPr="006226E5">
        <w:rPr>
          <w:rFonts w:ascii="Times New Roman" w:hAnsi="Times New Roman"/>
          <w:sz w:val="24"/>
          <w:szCs w:val="24"/>
        </w:rPr>
        <w:t> </w:t>
      </w:r>
      <w:r w:rsidRPr="006226E5">
        <w:rPr>
          <w:rFonts w:ascii="Times New Roman" w:hAnsi="Times New Roman"/>
          <w:sz w:val="24"/>
          <w:szCs w:val="24"/>
          <w:lang w:val="ru-RU"/>
        </w:rPr>
        <w:t>Социальные профессии, их важность для сохранения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духовно-нравственного облика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понятия «социальные профессии», «помогающие профессии»;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22.</w:t>
      </w:r>
      <w:r w:rsidRPr="006226E5">
        <w:rPr>
          <w:rFonts w:ascii="Times New Roman" w:hAnsi="Times New Roman"/>
          <w:sz w:val="24"/>
          <w:szCs w:val="24"/>
        </w:rPr>
        <w:t> </w:t>
      </w:r>
      <w:r w:rsidRPr="006226E5">
        <w:rPr>
          <w:rFonts w:ascii="Times New Roman" w:hAnsi="Times New Roman"/>
          <w:sz w:val="24"/>
          <w:szCs w:val="24"/>
          <w:lang w:val="ru-RU"/>
        </w:rPr>
        <w:t>Выдающиеся благотворители в истории. Благотворительность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нравственный долг.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доказывать важность меценатства в современном обществе для общества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целом и для духовно-нравственного развития личности самого мецената;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«социальный долг», обосновывать его важную роль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жизни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23.</w:t>
      </w:r>
      <w:r w:rsidRPr="006226E5">
        <w:rPr>
          <w:rFonts w:ascii="Times New Roman" w:hAnsi="Times New Roman"/>
          <w:sz w:val="24"/>
          <w:szCs w:val="24"/>
        </w:rPr>
        <w:t> </w:t>
      </w:r>
      <w:r w:rsidRPr="006226E5">
        <w:rPr>
          <w:rFonts w:ascii="Times New Roman" w:hAnsi="Times New Roman"/>
          <w:sz w:val="24"/>
          <w:szCs w:val="24"/>
          <w:lang w:val="ru-RU"/>
        </w:rPr>
        <w:t>Выдающиеся учёные России. Наука как источник социального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духовного прогресса общества.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«наука»;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называть имена выдающихся учёных России;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морали и нравственности в науке, её роль и вклад</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доказательство этих понятий.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24.</w:t>
      </w:r>
      <w:r w:rsidRPr="006226E5">
        <w:rPr>
          <w:rFonts w:ascii="Times New Roman" w:hAnsi="Times New Roman"/>
          <w:sz w:val="24"/>
          <w:szCs w:val="24"/>
        </w:rPr>
        <w:t> </w:t>
      </w:r>
      <w:r w:rsidRPr="006226E5">
        <w:rPr>
          <w:rFonts w:ascii="Times New Roman" w:hAnsi="Times New Roman"/>
          <w:sz w:val="24"/>
          <w:szCs w:val="24"/>
          <w:lang w:val="ru-RU"/>
        </w:rPr>
        <w:t>Моя профессия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«профессия», предполагать характер и цель труда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определённой профессии;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Тематический блок 4. «Родина и патриотизм».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25.</w:t>
      </w:r>
      <w:r w:rsidRPr="006226E5">
        <w:rPr>
          <w:rFonts w:ascii="Times New Roman" w:hAnsi="Times New Roman"/>
          <w:sz w:val="24"/>
          <w:szCs w:val="24"/>
        </w:rPr>
        <w:t> </w:t>
      </w:r>
      <w:r w:rsidRPr="006226E5">
        <w:rPr>
          <w:rFonts w:ascii="Times New Roman" w:hAnsi="Times New Roman"/>
          <w:sz w:val="24"/>
          <w:szCs w:val="24"/>
          <w:lang w:val="ru-RU"/>
        </w:rPr>
        <w:t>Гражданин.</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понятия «Родина» и «гражданство», объяснять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взаимосвязь;</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понимать духовно-нравственный характер патриотизма, ценностей гражданского самосознания;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и уметь обосновывать нравственные качества гражданина.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26.</w:t>
      </w:r>
      <w:r w:rsidRPr="006226E5">
        <w:rPr>
          <w:rFonts w:ascii="Times New Roman" w:hAnsi="Times New Roman"/>
          <w:sz w:val="24"/>
          <w:szCs w:val="24"/>
        </w:rPr>
        <w:t> </w:t>
      </w:r>
      <w:r w:rsidRPr="006226E5">
        <w:rPr>
          <w:rFonts w:ascii="Times New Roman" w:hAnsi="Times New Roman"/>
          <w:sz w:val="24"/>
          <w:szCs w:val="24"/>
          <w:lang w:val="ru-RU"/>
        </w:rPr>
        <w:t>Патриотизм.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«патриотизм»;</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патриотизма в истории и современном обществе;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различать истинный и ложный патриотизм через ориентированность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ценности толерантности, уважения к другим народам, их истории и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обосновывать важность патриотизма.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27.</w:t>
      </w:r>
      <w:r w:rsidRPr="006226E5">
        <w:rPr>
          <w:rFonts w:ascii="Times New Roman" w:hAnsi="Times New Roman"/>
          <w:sz w:val="24"/>
          <w:szCs w:val="24"/>
        </w:rPr>
        <w:t> </w:t>
      </w:r>
      <w:r w:rsidRPr="006226E5">
        <w:rPr>
          <w:rFonts w:ascii="Times New Roman" w:hAnsi="Times New Roman"/>
          <w:sz w:val="24"/>
          <w:szCs w:val="24"/>
          <w:lang w:val="ru-RU"/>
        </w:rPr>
        <w:t>Защита Родины: подвиг или долг?</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Характеризовать понятия «война» и «мир»; </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доказывать важность сохранения мира и согласия;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роль защиты Отечества, её важность для гражданина;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понимать особенности защиты чести Отечества в спорте, науке,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28.</w:t>
      </w:r>
      <w:r w:rsidRPr="006226E5">
        <w:rPr>
          <w:rFonts w:ascii="Times New Roman" w:hAnsi="Times New Roman"/>
          <w:sz w:val="24"/>
          <w:szCs w:val="24"/>
        </w:rPr>
        <w:t> </w:t>
      </w:r>
      <w:r w:rsidRPr="006226E5">
        <w:rPr>
          <w:rFonts w:ascii="Times New Roman" w:hAnsi="Times New Roman"/>
          <w:sz w:val="24"/>
          <w:szCs w:val="24"/>
          <w:lang w:val="ru-RU"/>
        </w:rPr>
        <w:t>Государство. Россия – наша родина.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«государство»;</w:t>
      </w:r>
    </w:p>
    <w:p w:rsidR="009A2C3E" w:rsidRPr="006226E5" w:rsidRDefault="009A2C3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«гражданская идентичность», соотносить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это понятие с необходимыми нравственными качествами человека.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29.</w:t>
      </w:r>
      <w:r w:rsidRPr="006226E5">
        <w:rPr>
          <w:rFonts w:ascii="Times New Roman" w:hAnsi="Times New Roman"/>
          <w:sz w:val="24"/>
          <w:szCs w:val="24"/>
        </w:rPr>
        <w:t> </w:t>
      </w:r>
      <w:r w:rsidRPr="006226E5">
        <w:rPr>
          <w:rFonts w:ascii="Times New Roman" w:hAnsi="Times New Roman"/>
          <w:sz w:val="24"/>
          <w:szCs w:val="24"/>
          <w:lang w:val="ru-RU"/>
        </w:rPr>
        <w:t>Гражданская идентичность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30.</w:t>
      </w:r>
      <w:r w:rsidRPr="006226E5">
        <w:rPr>
          <w:rFonts w:ascii="Times New Roman" w:hAnsi="Times New Roman"/>
          <w:sz w:val="24"/>
          <w:szCs w:val="24"/>
        </w:rPr>
        <w:t> </w:t>
      </w:r>
      <w:r w:rsidRPr="006226E5">
        <w:rPr>
          <w:rFonts w:ascii="Times New Roman" w:hAnsi="Times New Roman"/>
          <w:sz w:val="24"/>
          <w:szCs w:val="24"/>
          <w:lang w:val="ru-RU"/>
        </w:rPr>
        <w:t>Моя школа и мой класс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находить примеры добрых дел в реальности и уметь адаптировать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к потребностям класса.</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31.</w:t>
      </w:r>
      <w:r w:rsidRPr="006226E5">
        <w:rPr>
          <w:rFonts w:ascii="Times New Roman" w:hAnsi="Times New Roman"/>
          <w:sz w:val="24"/>
          <w:szCs w:val="24"/>
        </w:rPr>
        <w:t> </w:t>
      </w:r>
      <w:r w:rsidRPr="006226E5">
        <w:rPr>
          <w:rFonts w:ascii="Times New Roman" w:hAnsi="Times New Roman"/>
          <w:sz w:val="24"/>
          <w:szCs w:val="24"/>
          <w:lang w:val="ru-RU"/>
        </w:rPr>
        <w:t>Человек: какой он? (практическое занятие).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понятие «человек» как духовно-нравственный идеал;</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приводить примеры духовно-нравственного идеала в культуре;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формулировать свой идеал человека и нравственные качества, которые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ему присущи.</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Тема 32.</w:t>
      </w:r>
      <w:r w:rsidRPr="006226E5">
        <w:rPr>
          <w:rFonts w:ascii="Times New Roman" w:hAnsi="Times New Roman"/>
          <w:sz w:val="24"/>
          <w:szCs w:val="24"/>
        </w:rPr>
        <w:t> </w:t>
      </w:r>
      <w:r w:rsidRPr="006226E5">
        <w:rPr>
          <w:rFonts w:ascii="Times New Roman" w:hAnsi="Times New Roman"/>
          <w:sz w:val="24"/>
          <w:szCs w:val="24"/>
          <w:lang w:val="ru-RU"/>
        </w:rPr>
        <w:t>Человек и культура (проект).</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грани взаимодействия человека и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показать взаимосвязь человека и культуры через их взаимовлияние;</w:t>
      </w:r>
    </w:p>
    <w:p w:rsidR="009A2C3E" w:rsidRPr="006226E5" w:rsidRDefault="009A2C3E"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с положительной, так и с отрицательной стороны.</w:t>
      </w:r>
    </w:p>
    <w:p w:rsidR="00134744" w:rsidRPr="006226E5" w:rsidRDefault="000214E1"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6226E5">
        <w:rPr>
          <w:rFonts w:ascii="Times New Roman" w:hAnsi="Times New Roman"/>
          <w:sz w:val="24"/>
          <w:szCs w:val="24"/>
          <w:lang w:val="ru-RU"/>
        </w:rPr>
        <w:t>.</w:t>
      </w:r>
      <w:r w:rsidR="00134744" w:rsidRPr="006226E5">
        <w:rPr>
          <w:rFonts w:ascii="Times New Roman" w:hAnsi="Times New Roman"/>
          <w:sz w:val="24"/>
          <w:szCs w:val="24"/>
          <w:lang w:val="ru-RU"/>
        </w:rPr>
        <w:t>5.5. Система оценки результатов обучения.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так и промежуточного уровня духовно-нравственного развития детей, не являются непосредственным основанием при оценке </w:t>
      </w:r>
      <w:r w:rsidRPr="006226E5">
        <w:rPr>
          <w:rFonts w:ascii="Times New Roman" w:hAnsi="Times New Roman"/>
          <w:sz w:val="24"/>
          <w:szCs w:val="24"/>
          <w:lang w:val="ru-RU"/>
        </w:rPr>
        <w:lastRenderedPageBreak/>
        <w:t>качества образования.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6226E5" w:rsidRDefault="00134744"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6226E5" w:rsidRDefault="000214E1" w:rsidP="00174D9B">
      <w:pPr>
        <w:pStyle w:val="1"/>
        <w:pBdr>
          <w:bottom w:val="none" w:sz="0" w:space="0" w:color="auto"/>
        </w:pBdr>
        <w:spacing w:before="0" w:line="240" w:lineRule="auto"/>
        <w:ind w:firstLine="708"/>
        <w:jc w:val="both"/>
        <w:rPr>
          <w:b w:val="0"/>
          <w:sz w:val="24"/>
          <w:szCs w:val="24"/>
          <w:lang w:val="ru-RU"/>
        </w:rPr>
      </w:pPr>
      <w:r>
        <w:rPr>
          <w:b w:val="0"/>
          <w:sz w:val="24"/>
          <w:szCs w:val="24"/>
          <w:lang w:val="ru-RU"/>
        </w:rPr>
        <w:t>31</w:t>
      </w:r>
      <w:r w:rsidR="00A67132" w:rsidRPr="006226E5">
        <w:rPr>
          <w:b w:val="0"/>
          <w:sz w:val="24"/>
          <w:szCs w:val="24"/>
          <w:lang w:val="ru-RU"/>
        </w:rPr>
        <w:t>.</w:t>
      </w:r>
      <w:r w:rsidR="00866D0B" w:rsidRPr="006226E5">
        <w:rPr>
          <w:b w:val="0"/>
          <w:sz w:val="24"/>
          <w:szCs w:val="24"/>
          <w:lang w:val="ru-RU"/>
        </w:rPr>
        <w:t> </w:t>
      </w:r>
      <w:r w:rsidR="004C36E6">
        <w:rPr>
          <w:b w:val="0"/>
          <w:sz w:val="24"/>
          <w:szCs w:val="24"/>
          <w:lang w:val="ru-RU"/>
        </w:rPr>
        <w:t>Р</w:t>
      </w:r>
      <w:r w:rsidR="00866D0B" w:rsidRPr="006226E5">
        <w:rPr>
          <w:b w:val="0"/>
          <w:sz w:val="24"/>
          <w:szCs w:val="24"/>
          <w:lang w:val="ru-RU"/>
        </w:rPr>
        <w:t xml:space="preserve">абочая программа по учебному предмету «Изобразительное искусство». </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1.</w:t>
      </w:r>
      <w:r>
        <w:rPr>
          <w:rFonts w:ascii="Times New Roman" w:hAnsi="Times New Roman"/>
          <w:sz w:val="24"/>
          <w:szCs w:val="24"/>
          <w:lang w:val="ru-RU"/>
        </w:rPr>
        <w:t xml:space="preserve"> Р</w:t>
      </w:r>
      <w:r w:rsidR="00866D0B" w:rsidRPr="006226E5">
        <w:rPr>
          <w:rFonts w:ascii="Times New Roman" w:hAnsi="Times New Roman"/>
          <w:sz w:val="24"/>
          <w:szCs w:val="24"/>
          <w:lang w:val="ru-RU"/>
        </w:rPr>
        <w:t>абочая программа по учебному предмету «Изобразительное искусство» (предметная область «Искусство»)</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 Пояснительная записка.</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 xml:space="preserve">и социализации обучающихся, представленных в федеральной </w:t>
      </w:r>
      <w:r w:rsidR="007C5F8A" w:rsidRPr="006226E5">
        <w:rPr>
          <w:rFonts w:ascii="Times New Roman" w:hAnsi="Times New Roman"/>
          <w:sz w:val="24"/>
          <w:szCs w:val="24"/>
          <w:lang w:val="ru-RU"/>
        </w:rPr>
        <w:t xml:space="preserve">рабочей </w:t>
      </w:r>
      <w:r w:rsidR="00866D0B" w:rsidRPr="006226E5">
        <w:rPr>
          <w:rFonts w:ascii="Times New Roman" w:hAnsi="Times New Roman"/>
          <w:sz w:val="24"/>
          <w:szCs w:val="24"/>
          <w:lang w:val="ru-RU"/>
        </w:rPr>
        <w:t>программе воспитания.</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2.2. Основная цель изобразительно</w:t>
      </w:r>
      <w:r w:rsidR="008454C6" w:rsidRPr="006226E5">
        <w:rPr>
          <w:rFonts w:ascii="Times New Roman" w:hAnsi="Times New Roman"/>
          <w:sz w:val="24"/>
          <w:szCs w:val="24"/>
          <w:lang w:val="ru-RU"/>
        </w:rPr>
        <w:t>го</w:t>
      </w:r>
      <w:r w:rsidR="00866D0B" w:rsidRPr="006226E5">
        <w:rPr>
          <w:rFonts w:ascii="Times New Roman" w:hAnsi="Times New Roman"/>
          <w:sz w:val="24"/>
          <w:szCs w:val="24"/>
          <w:lang w:val="ru-RU"/>
        </w:rPr>
        <w:t xml:space="preserve"> искусства – развитие визуально-пространственного мышления </w:t>
      </w:r>
      <w:r w:rsidR="003B48E3" w:rsidRPr="006226E5">
        <w:rPr>
          <w:rFonts w:ascii="Times New Roman" w:hAnsi="Times New Roman"/>
          <w:sz w:val="24"/>
          <w:szCs w:val="24"/>
          <w:lang w:val="ru-RU"/>
        </w:rPr>
        <w:t xml:space="preserve">обучающихся </w:t>
      </w:r>
      <w:r w:rsidR="00866D0B" w:rsidRPr="006226E5">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 xml:space="preserve">в художественном и нравственном пространстве культуры. </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2.3. </w:t>
      </w:r>
      <w:r w:rsidR="008454C6" w:rsidRPr="006226E5">
        <w:rPr>
          <w:rFonts w:ascii="Times New Roman" w:hAnsi="Times New Roman"/>
          <w:sz w:val="24"/>
          <w:szCs w:val="24"/>
          <w:lang w:val="ru-RU"/>
        </w:rPr>
        <w:t xml:space="preserve">Изобразительное искусство </w:t>
      </w:r>
      <w:r w:rsidR="00866D0B" w:rsidRPr="006226E5">
        <w:rPr>
          <w:rFonts w:ascii="Times New Roman" w:hAnsi="Times New Roman"/>
          <w:sz w:val="24"/>
          <w:szCs w:val="24"/>
          <w:lang w:val="ru-RU"/>
        </w:rPr>
        <w:t xml:space="preserve">имеет интегративный характер </w:t>
      </w:r>
      <w:r w:rsidR="008454C6" w:rsidRPr="006226E5">
        <w:rPr>
          <w:rFonts w:ascii="Times New Roman" w:hAnsi="Times New Roman"/>
          <w:sz w:val="24"/>
          <w:szCs w:val="24"/>
          <w:lang w:val="ru-RU"/>
        </w:rPr>
        <w:t xml:space="preserve">и </w:t>
      </w:r>
      <w:r w:rsidR="00866D0B" w:rsidRPr="006226E5">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 xml:space="preserve">и экранных искусствах. Важнейшими задачами </w:t>
      </w:r>
      <w:r w:rsidR="008454C6" w:rsidRPr="006226E5">
        <w:rPr>
          <w:rFonts w:ascii="Times New Roman" w:hAnsi="Times New Roman"/>
          <w:sz w:val="24"/>
          <w:szCs w:val="24"/>
          <w:lang w:val="ru-RU"/>
        </w:rPr>
        <w:t xml:space="preserve">программы по изобразительному искусству </w:t>
      </w:r>
      <w:r w:rsidR="00866D0B" w:rsidRPr="006226E5">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6226E5">
        <w:rPr>
          <w:rFonts w:ascii="Times New Roman" w:hAnsi="Times New Roman"/>
          <w:sz w:val="24"/>
          <w:szCs w:val="24"/>
          <w:lang w:val="ru-RU"/>
        </w:rPr>
        <w:t>России</w:t>
      </w:r>
      <w:r w:rsidR="00866D0B" w:rsidRPr="006226E5">
        <w:rPr>
          <w:rFonts w:ascii="Times New Roman" w:hAnsi="Times New Roman"/>
          <w:sz w:val="24"/>
          <w:szCs w:val="24"/>
          <w:lang w:val="ru-RU"/>
        </w:rPr>
        <w:t>, выраженной в её архитектуре, изобразительном искусстве,</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в национальных образах предметно-материальной и пространственной среды,</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в понимании красоты человека.</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 xml:space="preserve">2.4. Программа </w:t>
      </w:r>
      <w:r w:rsidR="00AA2509" w:rsidRPr="006226E5">
        <w:rPr>
          <w:rFonts w:ascii="Times New Roman" w:hAnsi="Times New Roman"/>
          <w:sz w:val="24"/>
          <w:szCs w:val="24"/>
          <w:lang w:val="ru-RU"/>
        </w:rPr>
        <w:t xml:space="preserve">по изобразительному искусству </w:t>
      </w:r>
      <w:r w:rsidR="00866D0B" w:rsidRPr="006226E5">
        <w:rPr>
          <w:rFonts w:ascii="Times New Roman" w:hAnsi="Times New Roman"/>
          <w:sz w:val="24"/>
          <w:szCs w:val="24"/>
          <w:lang w:val="ru-RU"/>
        </w:rPr>
        <w:t xml:space="preserve">направлена </w:t>
      </w:r>
      <w:r w:rsidR="00624C8B" w:rsidRPr="006226E5">
        <w:rPr>
          <w:rFonts w:ascii="Times New Roman" w:hAnsi="Times New Roman"/>
          <w:sz w:val="24"/>
          <w:szCs w:val="24"/>
          <w:lang w:val="ru-RU"/>
        </w:rPr>
        <w:t>на</w:t>
      </w:r>
      <w:r w:rsidR="00866D0B" w:rsidRPr="006226E5">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2.5. Программа по изобразительному искусству ориентирована</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 xml:space="preserve">на психологовозрастные особенности развития </w:t>
      </w:r>
      <w:r w:rsidR="00AA2509" w:rsidRPr="006226E5">
        <w:rPr>
          <w:rFonts w:ascii="Times New Roman" w:hAnsi="Times New Roman"/>
          <w:sz w:val="24"/>
          <w:szCs w:val="24"/>
          <w:lang w:val="ru-RU"/>
        </w:rPr>
        <w:t xml:space="preserve">обучающихся </w:t>
      </w:r>
      <w:r w:rsidR="00866D0B" w:rsidRPr="006226E5">
        <w:rPr>
          <w:rFonts w:ascii="Times New Roman" w:hAnsi="Times New Roman"/>
          <w:sz w:val="24"/>
          <w:szCs w:val="24"/>
          <w:lang w:val="ru-RU"/>
        </w:rPr>
        <w:t>11–15 лет</w:t>
      </w:r>
      <w:r w:rsidR="00624C8B" w:rsidRPr="006226E5">
        <w:rPr>
          <w:rFonts w:ascii="Times New Roman" w:hAnsi="Times New Roman"/>
          <w:sz w:val="24"/>
          <w:szCs w:val="24"/>
          <w:lang w:val="ru-RU"/>
        </w:rPr>
        <w:t>.</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w:t>
      </w:r>
      <w:r w:rsidR="00624C8B" w:rsidRPr="006226E5">
        <w:rPr>
          <w:rFonts w:ascii="Times New Roman" w:hAnsi="Times New Roman"/>
          <w:sz w:val="24"/>
          <w:szCs w:val="24"/>
          <w:lang w:val="ru-RU"/>
        </w:rPr>
        <w:t>6</w:t>
      </w:r>
      <w:r w:rsidR="00866D0B" w:rsidRPr="006226E5">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w:t>
      </w:r>
      <w:r w:rsidR="00DF4578" w:rsidRPr="006226E5">
        <w:rPr>
          <w:rFonts w:ascii="Times New Roman" w:hAnsi="Times New Roman"/>
          <w:sz w:val="24"/>
          <w:szCs w:val="24"/>
          <w:lang w:val="ru-RU"/>
        </w:rPr>
        <w:t>7</w:t>
      </w:r>
      <w:r w:rsidR="00866D0B" w:rsidRPr="006226E5">
        <w:rPr>
          <w:rFonts w:ascii="Times New Roman" w:hAnsi="Times New Roman"/>
          <w:sz w:val="24"/>
          <w:szCs w:val="24"/>
          <w:lang w:val="ru-RU"/>
        </w:rPr>
        <w:t>. Задачами изобразительного искусства являются: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освоение художественной культуры как формы выражения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пространственных формах духовных ценностей, формирование представлений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о месте и значении художественной деятельности в жизни общества;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у обучающихся навыков эстетического видения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преобразования мира;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sidRPr="006226E5">
        <w:rPr>
          <w:rFonts w:ascii="Times New Roman" w:hAnsi="Times New Roman"/>
          <w:sz w:val="24"/>
          <w:szCs w:val="24"/>
          <w:lang w:val="ru-RU"/>
        </w:rPr>
        <w:lastRenderedPageBreak/>
        <w:t>графика, скульптура), декоративно-прикладных,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кино) (вариативно);</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воспитание уважения и любви к цивилизационному наследию России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через освоение отечественной художественной культуры;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w:t>
      </w:r>
      <w:r w:rsidR="00DF4578" w:rsidRPr="006226E5">
        <w:rPr>
          <w:rFonts w:ascii="Times New Roman" w:hAnsi="Times New Roman"/>
          <w:sz w:val="24"/>
          <w:szCs w:val="24"/>
          <w:lang w:val="ru-RU"/>
        </w:rPr>
        <w:t>8</w:t>
      </w:r>
      <w:r w:rsidR="00866D0B" w:rsidRPr="006226E5">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6226E5">
        <w:rPr>
          <w:rFonts w:ascii="Times New Roman" w:hAnsi="Times New Roman"/>
          <w:sz w:val="24"/>
          <w:szCs w:val="24"/>
          <w:lang w:val="ru-RU"/>
        </w:rPr>
        <w:t xml:space="preserve"> </w:t>
      </w:r>
      <w:r w:rsidR="00866D0B" w:rsidRPr="006226E5">
        <w:rPr>
          <w:rFonts w:ascii="Times New Roman" w:hAnsi="Times New Roman"/>
          <w:sz w:val="24"/>
          <w:szCs w:val="24"/>
          <w:lang w:val="ru-RU"/>
        </w:rPr>
        <w:t>(1 час в неделю), в 7 классе – 34 часа (1 час в неделю).</w:t>
      </w:r>
    </w:p>
    <w:p w:rsidR="002E74C5"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6226E5">
        <w:rPr>
          <w:rFonts w:ascii="Times New Roman" w:hAnsi="Times New Roman"/>
          <w:sz w:val="24"/>
          <w:szCs w:val="24"/>
          <w:lang w:val="ru-RU"/>
        </w:rPr>
        <w:t>.</w:t>
      </w:r>
      <w:r w:rsidR="00866D0B" w:rsidRPr="006226E5">
        <w:rPr>
          <w:rFonts w:ascii="Times New Roman" w:hAnsi="Times New Roman"/>
          <w:sz w:val="24"/>
          <w:szCs w:val="24"/>
          <w:lang w:val="ru-RU"/>
        </w:rPr>
        <w:t>2.</w:t>
      </w:r>
      <w:r w:rsidR="00DF4578" w:rsidRPr="006226E5">
        <w:rPr>
          <w:rFonts w:ascii="Times New Roman" w:hAnsi="Times New Roman"/>
          <w:sz w:val="24"/>
          <w:szCs w:val="24"/>
          <w:lang w:val="ru-RU"/>
        </w:rPr>
        <w:t>9</w:t>
      </w:r>
      <w:r w:rsidR="00866D0B" w:rsidRPr="006226E5">
        <w:rPr>
          <w:rFonts w:ascii="Times New Roman" w:hAnsi="Times New Roman"/>
          <w:sz w:val="24"/>
          <w:szCs w:val="24"/>
          <w:lang w:val="ru-RU"/>
        </w:rPr>
        <w:t>. </w:t>
      </w:r>
      <w:r w:rsidR="002E74C5" w:rsidRPr="006226E5">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6226E5">
        <w:rPr>
          <w:rFonts w:ascii="Times New Roman" w:hAnsi="Times New Roman"/>
          <w:sz w:val="24"/>
          <w:szCs w:val="24"/>
          <w:lang w:val="ru-RU"/>
        </w:rPr>
        <w:t xml:space="preserve"> </w:t>
      </w:r>
      <w:r w:rsidR="002E74C5" w:rsidRPr="006226E5">
        <w:rPr>
          <w:rFonts w:ascii="Times New Roman" w:hAnsi="Times New Roman"/>
          <w:sz w:val="24"/>
          <w:szCs w:val="24"/>
          <w:lang w:val="ru-RU"/>
        </w:rPr>
        <w:t>и 1 вариативный). Инвариантные модули реализуются последовательно</w:t>
      </w:r>
      <w:r w:rsidR="00CA4934" w:rsidRPr="006226E5">
        <w:rPr>
          <w:rFonts w:ascii="Times New Roman" w:hAnsi="Times New Roman"/>
          <w:sz w:val="24"/>
          <w:szCs w:val="24"/>
          <w:lang w:val="ru-RU"/>
        </w:rPr>
        <w:t xml:space="preserve"> </w:t>
      </w:r>
      <w:r w:rsidR="002E74C5" w:rsidRPr="006226E5">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6226E5">
        <w:rPr>
          <w:rFonts w:ascii="Times New Roman" w:hAnsi="Times New Roman"/>
          <w:sz w:val="24"/>
          <w:szCs w:val="24"/>
          <w:lang w:val="ru-RU"/>
        </w:rPr>
        <w:t xml:space="preserve">модулям </w:t>
      </w:r>
      <w:r w:rsidR="002E74C5" w:rsidRPr="006226E5">
        <w:rPr>
          <w:rFonts w:ascii="Times New Roman" w:hAnsi="Times New Roman"/>
          <w:sz w:val="24"/>
          <w:szCs w:val="24"/>
          <w:lang w:val="ru-RU"/>
        </w:rPr>
        <w:t>в одном или нескольких классах</w:t>
      </w:r>
      <w:r w:rsidR="00CA4934" w:rsidRPr="006226E5">
        <w:rPr>
          <w:rFonts w:ascii="Times New Roman" w:hAnsi="Times New Roman"/>
          <w:sz w:val="24"/>
          <w:szCs w:val="24"/>
          <w:lang w:val="ru-RU"/>
        </w:rPr>
        <w:t xml:space="preserve"> </w:t>
      </w:r>
      <w:r w:rsidR="002E74C5" w:rsidRPr="006226E5">
        <w:rPr>
          <w:rFonts w:ascii="Times New Roman" w:hAnsi="Times New Roman"/>
          <w:sz w:val="24"/>
          <w:szCs w:val="24"/>
          <w:lang w:val="ru-RU"/>
        </w:rPr>
        <w:t>или во внеурочной деятельности.</w:t>
      </w:r>
    </w:p>
    <w:p w:rsidR="002E74C5" w:rsidRPr="006226E5" w:rsidRDefault="002E74C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Модуль №</w:t>
      </w:r>
      <w:r w:rsidR="006D7321" w:rsidRPr="006226E5">
        <w:rPr>
          <w:rFonts w:ascii="Times New Roman" w:hAnsi="Times New Roman"/>
          <w:sz w:val="24"/>
          <w:szCs w:val="24"/>
          <w:lang w:val="ru-RU"/>
        </w:rPr>
        <w:t xml:space="preserve"> </w:t>
      </w:r>
      <w:r w:rsidRPr="006226E5">
        <w:rPr>
          <w:rFonts w:ascii="Times New Roman" w:hAnsi="Times New Roman"/>
          <w:sz w:val="24"/>
          <w:szCs w:val="24"/>
          <w:lang w:val="ru-RU"/>
        </w:rPr>
        <w:t>1 «Декоративно-прикладное и народное искусство» (5 класс)</w:t>
      </w:r>
    </w:p>
    <w:p w:rsidR="002E74C5" w:rsidRPr="006226E5" w:rsidRDefault="002E74C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Модуль №</w:t>
      </w:r>
      <w:r w:rsidR="006D7321" w:rsidRPr="006226E5">
        <w:rPr>
          <w:rFonts w:ascii="Times New Roman" w:hAnsi="Times New Roman"/>
          <w:sz w:val="24"/>
          <w:szCs w:val="24"/>
          <w:lang w:val="ru-RU"/>
        </w:rPr>
        <w:t xml:space="preserve"> </w:t>
      </w:r>
      <w:r w:rsidRPr="006226E5">
        <w:rPr>
          <w:rFonts w:ascii="Times New Roman" w:hAnsi="Times New Roman"/>
          <w:sz w:val="24"/>
          <w:szCs w:val="24"/>
          <w:lang w:val="ru-RU"/>
        </w:rPr>
        <w:t>2 «Живопись, графика, скульптура» (6 класс)</w:t>
      </w:r>
    </w:p>
    <w:p w:rsidR="002E74C5" w:rsidRPr="006226E5" w:rsidRDefault="002E74C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Модуль №</w:t>
      </w:r>
      <w:r w:rsidR="006D7321" w:rsidRPr="006226E5">
        <w:rPr>
          <w:rFonts w:ascii="Times New Roman" w:hAnsi="Times New Roman"/>
          <w:sz w:val="24"/>
          <w:szCs w:val="24"/>
          <w:lang w:val="ru-RU"/>
        </w:rPr>
        <w:t xml:space="preserve"> </w:t>
      </w:r>
      <w:r w:rsidRPr="006226E5">
        <w:rPr>
          <w:rFonts w:ascii="Times New Roman" w:hAnsi="Times New Roman"/>
          <w:sz w:val="24"/>
          <w:szCs w:val="24"/>
          <w:lang w:val="ru-RU"/>
        </w:rPr>
        <w:t>3 «Архитектура и дизайн» (7 класс)</w:t>
      </w:r>
    </w:p>
    <w:p w:rsidR="002E74C5" w:rsidRPr="006226E5" w:rsidRDefault="002E74C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Модуль №</w:t>
      </w:r>
      <w:r w:rsidR="006D7321" w:rsidRPr="006226E5">
        <w:rPr>
          <w:rFonts w:ascii="Times New Roman" w:hAnsi="Times New Roman"/>
          <w:sz w:val="24"/>
          <w:szCs w:val="24"/>
          <w:lang w:val="ru-RU"/>
        </w:rPr>
        <w:t xml:space="preserve"> </w:t>
      </w:r>
      <w:r w:rsidRPr="006226E5">
        <w:rPr>
          <w:rFonts w:ascii="Times New Roman" w:hAnsi="Times New Roman"/>
          <w:sz w:val="24"/>
          <w:szCs w:val="24"/>
          <w:lang w:val="ru-RU"/>
        </w:rPr>
        <w:t>4 «Изображение в синтетических, экранных видах искусства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художественная фотография» (вариативный).</w:t>
      </w:r>
    </w:p>
    <w:p w:rsidR="002E74C5" w:rsidRPr="006226E5" w:rsidRDefault="002E74C5"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6226E5" w:rsidRDefault="00A67132"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160.</w:t>
      </w:r>
      <w:r w:rsidR="00866D0B" w:rsidRPr="006226E5">
        <w:rPr>
          <w:rFonts w:ascii="Times New Roman" w:hAnsi="Times New Roman"/>
          <w:sz w:val="24"/>
          <w:szCs w:val="24"/>
          <w:lang w:val="ru-RU"/>
        </w:rPr>
        <w:t>3. </w:t>
      </w:r>
      <w:r w:rsidR="002E74C5" w:rsidRPr="006226E5">
        <w:rPr>
          <w:rFonts w:ascii="Times New Roman" w:hAnsi="Times New Roman"/>
          <w:sz w:val="24"/>
          <w:szCs w:val="24"/>
          <w:lang w:val="ru-RU"/>
        </w:rPr>
        <w:t>Содержание обучения в 5 классе.</w:t>
      </w:r>
    </w:p>
    <w:p w:rsidR="00866D0B" w:rsidRPr="006226E5" w:rsidRDefault="00A67132"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160.</w:t>
      </w:r>
      <w:r w:rsidR="00866D0B" w:rsidRPr="006226E5">
        <w:rPr>
          <w:rFonts w:ascii="Times New Roman" w:hAnsi="Times New Roman"/>
          <w:sz w:val="24"/>
          <w:szCs w:val="24"/>
          <w:lang w:val="ru-RU"/>
        </w:rPr>
        <w:t>3.1. Модуль № 1 «Декоративно-прикладное и народное искусство».</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Общие сведения о декоративно-прикладном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Древние корни народного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Связь народного искусства с природой, бытом, трудом, верованиями и эпосом.</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Образно-символический язык народного прикладного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Знаки-символы традиционного крестьянского прикладного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Выполнение рисунков на темы древних узоров деревянной резьбы, росписи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Убранство русской избы.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Конструкция избы, единство красоты и пользы – функционального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символического – в её постройке и украшении.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Выполнение рисунков – эскизов орнаментального декора крестьянского дома.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Устройство внутреннего пространства крестьянского дома.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Декоративные элементы жилой среды.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каждого народа.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Выполнение рисунков предметов народного быта, выявление мудрости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выразительной формы и орнаментально-символического оформления.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Народный праздничный костюм.</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Образный строй народного праздничного костюма – женского и мужского.</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Разнообразие форм и украшений народного праздничного костюма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для различных регионов страны.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разных регионах страны.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Выполнение рисунков традиционных праздничных костюмов, выражение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Народные художественные промыслы.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и значение народных промыслов в современной жизни. Искусство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ремесло. Традиции культуры, особенные для каждого региона.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Разнообразие материалов народных ремёсел и их связь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Создание эскиза игрушки по мотивам избранного промысла.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композиционные особенности городецкой росписи.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Мир сказок и легенд, примет и оберегов в творчестве мастеров художественных промыслов.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Декоративно-прикладное искусство в культуре разных эпох и народов.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декоративно-прикладного искусства в культуре древних цивилизаций.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Декоративно-прикладное искусство в жизни современного человека.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Символический знак в современной жизни: эмблема, логотип, указующий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или декоративный знак.</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2E74C5" w:rsidRPr="006226E5">
        <w:rPr>
          <w:rFonts w:ascii="Times New Roman" w:hAnsi="Times New Roman"/>
          <w:sz w:val="24"/>
          <w:szCs w:val="24"/>
          <w:lang w:val="ru-RU"/>
        </w:rPr>
        <w:t>.4. Содержание обучения в 6 классе.</w:t>
      </w:r>
    </w:p>
    <w:p w:rsidR="002E74C5"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2E74C5" w:rsidRPr="006226E5">
        <w:rPr>
          <w:rFonts w:ascii="Times New Roman" w:hAnsi="Times New Roman"/>
          <w:sz w:val="24"/>
          <w:szCs w:val="24"/>
          <w:lang w:val="ru-RU"/>
        </w:rPr>
        <w:t>.4.1. Модуль № 2 «Живопись, графика, скульптура».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Общие сведения о видах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Пространственные и временные виды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Язык изобразительного искусства и его выразительные средства.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Живописные, графические и скульптурные художественные материалы,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их особые свойства.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Рисунок – основа изобразительного искусства и мастерства художника.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Виды рисунка: зарисовка, набросок, учебный рисунок и творческий рисунок.</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Навыки размещения рисунка в листе, выбор формата.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Начальные умения рисунка с натуры. Зарисовки простых предметов.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Ритм и ритмическая организация плоскости листа.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Цвет как выразительное средство в изобразительном искусстве: холодный</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тёплый цвет, понятие цветовых отношений; колорит в живописи.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скульптуре. Круглая скульптура. Произведения мелкой пластики. Виды рельефа.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Жанры изобразительного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 xml:space="preserve">Жанровая система в изобразительном искусстве как инструмент для сравнения и анализа </w:t>
      </w:r>
      <w:r w:rsidRPr="006226E5">
        <w:rPr>
          <w:rFonts w:ascii="Times New Roman" w:hAnsi="Times New Roman"/>
          <w:sz w:val="24"/>
          <w:szCs w:val="24"/>
          <w:lang w:val="ru-RU"/>
        </w:rPr>
        <w:lastRenderedPageBreak/>
        <w:t>произведений изобразительного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Натюрморт.</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Основы графической грамоты: правила объёмного изображения предметов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 плоскости.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Изображение окружности в перспективе.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Рисование геометрических тел на основе правил линейной перспективы.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Сложная пространственная форма и выявление её конструкции.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Линейный рисунок конструкции из нескольких геометрических тел.</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Рисунок натюрморта графическими материалами с натуры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или по представлению.</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Живописное изображение натюрморта. Цвет в натюрмортах европейских</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отечественных живописцев. Опыт создания живописного натюрморта.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Портрет.</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Великие портретисты в европейском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Парадный и камерный портрет в живописи.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Особенности развития жанра портрета в искусстве ХХ в. – отечественном</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европейском.</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освещения головы при создании портретного образа.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Свет и тень в изображении головы человека.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Портрет в скульптуре.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Выражение характера человека, его социального положения и образа эпохи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скульптурном портрете.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Опыт работы над созданием живописного портрета.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Пейзаж.</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Особенности изображения пространства в эпоху Древнего мира,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средневековом искусстве и в эпоху Возрождения.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Правила построения линейной перспективы в изображении пространства.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Особенности изображения природы в творчестве импрессионистов</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 xml:space="preserve">и постимпрессионистов. Представления о пленэрной живописи и колористической изменчивости </w:t>
      </w:r>
      <w:r w:rsidRPr="006226E5">
        <w:rPr>
          <w:rFonts w:ascii="Times New Roman" w:hAnsi="Times New Roman"/>
          <w:sz w:val="24"/>
          <w:szCs w:val="24"/>
          <w:lang w:val="ru-RU"/>
        </w:rPr>
        <w:lastRenderedPageBreak/>
        <w:t>состояний природы.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Становление образа родной природы в произведениях А. Венецианова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его учеников: А. Саврасова, И. Шишкина. Пейзажная живопись И. Левитана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Графические зарисовки и графическая композиция на темы окружающей природы.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Городской пейзаж в творчестве мастеров искусства. Многообразие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понимании образа города.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Опыт изображения городского пейзажа. Наблюдательная перспектива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ритмическая организация плоскости изображения.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Бытовой жанр в изобразительном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Работа над сюжетной композицией. Композиция как целостность</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Исторический жанр в изобразительном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Историческая картина в русском искусстве XIX в. и её особое место</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развитии отечественной культуры.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Картина К. Брюллова «Последний день Помпеи», исторические картины</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творчестве В. Сурикова и других. Исторический образ России в картинах ХХ 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над этюдами, уточнения композиции в эскизах, картон композиции, работа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над холстом.</w:t>
      </w:r>
    </w:p>
    <w:p w:rsidR="00A85368" w:rsidRPr="006226E5" w:rsidRDefault="00A85368"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Библейские темы в изобразительном искусстве.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Вечные темы и их нравственное и духовно-ценностное выражение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как «духовная ось», соединяющая жизненные позиции разных поколений.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его религиозный и символический смысл.</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Работа над эскизом сюжетной композиции.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lastRenderedPageBreak/>
        <w:t>Роль и значение изобразительного искусства в жизни людей: образ мира</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изобразительном искусстве.</w:t>
      </w:r>
    </w:p>
    <w:p w:rsidR="00370EBB" w:rsidRPr="006226E5" w:rsidRDefault="004C36E6" w:rsidP="00174D9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370EBB" w:rsidRPr="006226E5">
        <w:rPr>
          <w:rFonts w:ascii="Times New Roman" w:hAnsi="Times New Roman"/>
          <w:sz w:val="24"/>
          <w:szCs w:val="24"/>
          <w:lang w:val="ru-RU"/>
        </w:rPr>
        <w:t>.5. Содержание обучения в 7 классе.</w:t>
      </w:r>
    </w:p>
    <w:p w:rsidR="00370EBB" w:rsidRPr="006226E5" w:rsidRDefault="004C36E6" w:rsidP="00174D9B">
      <w:pPr>
        <w:tabs>
          <w:tab w:val="left" w:pos="6674"/>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370EBB" w:rsidRPr="006226E5">
        <w:rPr>
          <w:rFonts w:ascii="Times New Roman" w:hAnsi="Times New Roman"/>
          <w:sz w:val="24"/>
          <w:szCs w:val="24"/>
          <w:lang w:val="ru-RU"/>
        </w:rPr>
        <w:t>.5.1. Модуль № 3 «Архитектура и дизайн».</w:t>
      </w:r>
      <w:r w:rsidR="00370EBB" w:rsidRPr="006226E5">
        <w:rPr>
          <w:rFonts w:ascii="Times New Roman" w:hAnsi="Times New Roman"/>
          <w:sz w:val="24"/>
          <w:szCs w:val="24"/>
          <w:lang w:val="ru-RU"/>
        </w:rPr>
        <w:tab/>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Дизайн и архитектура как создатели «второй природы» –</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предметно-пространственной среды жизни людей.</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Функциональность предметно-пространственной среды и выражение</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в ней мировосприятия, духовно-ценностных позиций общества.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красоты.</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Графический дизайн.</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Основные свойства композиции: целостность и соподчинённость элементов.</w:t>
      </w:r>
    </w:p>
    <w:p w:rsidR="00866D0B" w:rsidRPr="006226E5" w:rsidRDefault="00866D0B" w:rsidP="00174D9B">
      <w:pPr>
        <w:spacing w:after="0" w:line="240" w:lineRule="auto"/>
        <w:ind w:firstLine="709"/>
        <w:jc w:val="both"/>
        <w:rPr>
          <w:rFonts w:ascii="Times New Roman" w:hAnsi="Times New Roman"/>
          <w:sz w:val="24"/>
          <w:szCs w:val="24"/>
          <w:lang w:val="ru-RU"/>
        </w:rPr>
      </w:pPr>
      <w:r w:rsidRPr="006226E5">
        <w:rPr>
          <w:rFonts w:ascii="Times New Roman" w:hAnsi="Times New Roman"/>
          <w:sz w:val="24"/>
          <w:szCs w:val="24"/>
          <w:lang w:val="ru-RU"/>
        </w:rPr>
        <w:t>Ритмическая организация элементов: выделение доминанты, симметрия</w:t>
      </w:r>
      <w:r w:rsidR="00CA4934" w:rsidRPr="006226E5">
        <w:rPr>
          <w:rFonts w:ascii="Times New Roman" w:hAnsi="Times New Roman"/>
          <w:sz w:val="24"/>
          <w:szCs w:val="24"/>
          <w:lang w:val="ru-RU"/>
        </w:rPr>
        <w:t xml:space="preserve"> </w:t>
      </w:r>
      <w:r w:rsidRPr="006226E5">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Шрифты и шрифтовая композиция в графическом дизайне. Форма буквы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изобразительно-смысловой символ.</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Шрифт и содержание текста. Стилизация шрифта.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Композиционные основы макетирования в графическом дизайне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соединении текста и изображения.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Макет разворота книги или журнала по выбранной теме в виде коллажа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или на основе компьютерных программ.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Макетирование объёмно-пространственных композиций.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Макетирование. Введение в макет понятия рельефа местности и способы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его обозначения </w:t>
      </w:r>
      <w:r w:rsidRPr="00E10A18">
        <w:rPr>
          <w:rFonts w:ascii="Times New Roman" w:hAnsi="Times New Roman"/>
          <w:sz w:val="24"/>
          <w:szCs w:val="24"/>
          <w:lang w:val="ru-RU"/>
        </w:rPr>
        <w:lastRenderedPageBreak/>
        <w:t>на макете.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их сочетаний на образный характер постройки.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эволюции строительных материалов и строительных технологий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Многообразие предметного мира, создаваемого человеком. Функция вещи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её форма. Образ времени в предметах, создаваемых человеком.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аналитических зарисовок форм бытовых предметов.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Творческое проектирование предметов быта с определением их функций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материала изготовления.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Конструирование объектов дизайна или архитектурное макетирование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использованием цвета.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Социальное значение дизайна и архитектуры как среды жизни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материальной культуры разных народов и эпох.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Архитектура народного жилища, храмовая архитектура, частный дом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предметно-пространственной среде жизни разных народов.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другим видам изображения.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Пути развития современной архитектуры и дизайна: город сегодня и завтра.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Архитектурная и градостроительная революция XX в. Её технологические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эстетические предпосылки и истоки. Социальный аспект «перестройки»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архитектуре.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цвета в формировании пространства. Схема-планировка и реальность.</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индивидуальном образе города.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или дизайн-проекта оформления витрины магазина.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Интерьер и предметный мир в доме. Назначение помещения и построение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его интерьера. Дизайн пространственно-предметной среды интерьера.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Интерьеры общественных зданий (театр, кафе, вокзал, офис, школа).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Выполнение практической </w:t>
      </w:r>
      <w:r w:rsidR="00370EBB" w:rsidRPr="00E10A18">
        <w:rPr>
          <w:rFonts w:ascii="Times New Roman" w:hAnsi="Times New Roman"/>
          <w:sz w:val="24"/>
          <w:szCs w:val="24"/>
          <w:lang w:val="ru-RU"/>
        </w:rPr>
        <w:t xml:space="preserve">и аналитической работы по теме </w:t>
      </w:r>
      <w:r w:rsidRPr="00E10A18">
        <w:rPr>
          <w:rFonts w:ascii="Times New Roman" w:hAnsi="Times New Roman"/>
          <w:sz w:val="24"/>
          <w:szCs w:val="24"/>
          <w:lang w:val="ru-RU"/>
        </w:rPr>
        <w:t>«Роль вещи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образно-стилевом решении интерьера» в форме создания коллажной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Организация архитектурно-ландшафтного пространства. Город в единстве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ландшафтно-парковой средой.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дизайн-проекта территории парка или приусадебного участка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виде схемы-чертежа.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Образ человека и индивидуальное проектирование.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Организация пространства жилой среды как отражение социального заказа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индивидуальности человека, его вкуса, потребностей и возможностей.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Образно-личностное проектирование в дизайне и архитектуре.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параметры создания собственного костюма или комплекта одежды.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Характерные особенности современной одежды. Молодёжная субкультура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подростковая мода. Унификация одежды и индивидуальный стиль. Ансамбль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костюме. Роль фантазии и вкуса в подборе одежды.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Дизайн и архитектура – средства организации среды жизни людей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строительства нового мира.</w:t>
      </w:r>
    </w:p>
    <w:p w:rsidR="00370EB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370EBB" w:rsidRPr="00E10A18">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E10A18">
        <w:rPr>
          <w:rFonts w:ascii="Times New Roman" w:hAnsi="Times New Roman"/>
          <w:sz w:val="24"/>
          <w:szCs w:val="24"/>
          <w:lang w:val="ru-RU"/>
        </w:rPr>
        <w:t xml:space="preserve"> </w:t>
      </w:r>
      <w:r w:rsidR="00370EBB" w:rsidRPr="00E10A18">
        <w:rPr>
          <w:rFonts w:ascii="Times New Roman" w:hAnsi="Times New Roman"/>
          <w:sz w:val="24"/>
          <w:szCs w:val="24"/>
          <w:lang w:val="ru-RU"/>
        </w:rPr>
        <w:t>или реализовываться в</w:t>
      </w:r>
      <w:r w:rsidR="006D7321" w:rsidRPr="00E10A18">
        <w:rPr>
          <w:rFonts w:ascii="Times New Roman" w:hAnsi="Times New Roman"/>
          <w:sz w:val="24"/>
          <w:szCs w:val="24"/>
          <w:lang w:val="ru-RU"/>
        </w:rPr>
        <w:t xml:space="preserve"> рамках </w:t>
      </w:r>
      <w:r w:rsidR="00370EBB" w:rsidRPr="00E10A18">
        <w:rPr>
          <w:rFonts w:ascii="Times New Roman" w:hAnsi="Times New Roman"/>
          <w:sz w:val="24"/>
          <w:szCs w:val="24"/>
          <w:lang w:val="ru-RU"/>
        </w:rPr>
        <w:t>внеурочно</w:t>
      </w:r>
      <w:r w:rsidR="006D7321" w:rsidRPr="00E10A18">
        <w:rPr>
          <w:rFonts w:ascii="Times New Roman" w:hAnsi="Times New Roman"/>
          <w:sz w:val="24"/>
          <w:szCs w:val="24"/>
          <w:lang w:val="ru-RU"/>
        </w:rPr>
        <w:t>й</w:t>
      </w:r>
      <w:r w:rsidR="00370EBB" w:rsidRPr="00E10A18">
        <w:rPr>
          <w:rFonts w:ascii="Times New Roman" w:hAnsi="Times New Roman"/>
          <w:sz w:val="24"/>
          <w:szCs w:val="24"/>
          <w:lang w:val="ru-RU"/>
        </w:rPr>
        <w:t xml:space="preserve"> </w:t>
      </w:r>
      <w:r w:rsidR="006D7321" w:rsidRPr="00E10A18">
        <w:rPr>
          <w:rFonts w:ascii="Times New Roman" w:hAnsi="Times New Roman"/>
          <w:sz w:val="24"/>
          <w:szCs w:val="24"/>
          <w:lang w:val="ru-RU"/>
        </w:rPr>
        <w:t>деятельности</w:t>
      </w:r>
      <w:r w:rsidR="00370EB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Значение развития технологий в становлении новых видов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Художник и искусство театра.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Рождение театра в древнейших обрядах. История развития искусства театра.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Жанровое многообразие театральных представлений, шоу, праздников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их визуальный </w:t>
      </w:r>
      <w:r w:rsidRPr="00E10A18">
        <w:rPr>
          <w:rFonts w:ascii="Times New Roman" w:hAnsi="Times New Roman"/>
          <w:sz w:val="24"/>
          <w:szCs w:val="24"/>
          <w:lang w:val="ru-RU"/>
        </w:rPr>
        <w:lastRenderedPageBreak/>
        <w:t>облик.</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художника и виды профессиональной деятельности художника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современном театре.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Сценография и создание сценического образа. Сотворчество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художника-постановщика с драматургом, режиссёром и актёрами.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Художественная фотография.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до компьютерных технологий.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Современные возможности художественной обработки цифровой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Композиция кадра, ракурс, плановость, графический ритм.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Фотопейзаж в творчестве профессиональных фотографов.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Образные возможности чёрно-белой и цветной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освещения в портретном образе. Фотография постановочная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документальная.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Фотопортрет в истории профессиональной фотографии и его связь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направлениями в изобразительном искусстве.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Портрет в фотографии, его общее и особенное по сравнению с живописным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графическим портретом. Опыт выполнения портретных фотографий.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«Работать для жизни…» – фотографии Александра Родченко, их значение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влияние на стиль эпохи.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Художественная фотография как авторское видение мира, как образ времени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влияние фотообраза на жизнь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Изображение и искусство кино.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Ожившее изображение. История кино и его эволюция как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над фильмом. Сложносоставной язык кино.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Монтаж композиционно построенных кадров – основа языка киноискусства.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Художник-постановщик и его команда художников в работе по созданию фильма. Эскизы </w:t>
      </w:r>
      <w:r w:rsidRPr="00E10A18">
        <w:rPr>
          <w:rFonts w:ascii="Times New Roman" w:hAnsi="Times New Roman"/>
          <w:sz w:val="24"/>
          <w:szCs w:val="24"/>
          <w:lang w:val="ru-RU"/>
        </w:rPr>
        <w:lastRenderedPageBreak/>
        <w:t>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Компьютерная анимация на занятиях в школе. Техническое оборудование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его возможности для создания анимации. Коллективный характер деятельности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Изобразительное искусство на телевидении.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его значение.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Школьное телевидение и студия мультимедиа. Построение видеоряда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художественного оформления.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Художнические роли каждого человека в реальной бытийной жизни.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Роль искусства в жизни общества и его влияние на жизнь каждого человека.</w:t>
      </w:r>
    </w:p>
    <w:p w:rsidR="00485807"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485807" w:rsidRPr="00E10A18">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485807" w:rsidRPr="00E10A18">
        <w:rPr>
          <w:rFonts w:ascii="Times New Roman" w:hAnsi="Times New Roman"/>
          <w:sz w:val="24"/>
          <w:szCs w:val="24"/>
          <w:lang w:val="ru-RU"/>
        </w:rPr>
        <w:t>.6.1. </w:t>
      </w:r>
      <w:r w:rsidR="00866D0B" w:rsidRPr="00E10A18">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в единстве учебной и воспитательной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культуре, мотивацию к познанию и обучению, готовность к саморазвитию</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активному участию в социально значимой деятельности.</w:t>
      </w:r>
    </w:p>
    <w:p w:rsidR="00866D0B" w:rsidRPr="00E10A18" w:rsidRDefault="00866D0B" w:rsidP="00E10A18">
      <w:pPr>
        <w:spacing w:after="0" w:line="240" w:lineRule="auto"/>
        <w:ind w:left="1069"/>
        <w:jc w:val="both"/>
        <w:rPr>
          <w:rFonts w:ascii="Times New Roman" w:hAnsi="Times New Roman"/>
          <w:sz w:val="24"/>
          <w:szCs w:val="24"/>
          <w:lang w:val="ru-RU"/>
        </w:rPr>
      </w:pPr>
      <w:r w:rsidRPr="00E10A18">
        <w:rPr>
          <w:rFonts w:ascii="Times New Roman" w:hAnsi="Times New Roman"/>
          <w:sz w:val="24"/>
          <w:szCs w:val="24"/>
          <w:lang w:val="ru-RU"/>
        </w:rPr>
        <w:t>Патриотическое воспитание.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Гражданское воспитание.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а также участие в общих художественных проектах создают условия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Духовно-нравственное воспитание.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искусстве воплощена духовная жизнь человечества, концентрирующая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E10A18" w:rsidRDefault="00A85368"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Эстетическое воспитание: воспитание чувственной сферы обучающегося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E10A18" w:rsidRDefault="00866D0B" w:rsidP="00E10A18">
      <w:pPr>
        <w:spacing w:after="0" w:line="240" w:lineRule="auto"/>
        <w:ind w:left="709"/>
        <w:jc w:val="both"/>
        <w:rPr>
          <w:rFonts w:ascii="Times New Roman" w:hAnsi="Times New Roman"/>
          <w:sz w:val="24"/>
          <w:szCs w:val="24"/>
          <w:lang w:val="ru-RU"/>
        </w:rPr>
      </w:pPr>
      <w:r w:rsidRPr="00E10A18">
        <w:rPr>
          <w:rFonts w:ascii="Times New Roman" w:hAnsi="Times New Roman"/>
          <w:sz w:val="24"/>
          <w:szCs w:val="24"/>
          <w:lang w:val="ru-RU"/>
        </w:rPr>
        <w:t>Ценности познавательной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уроках изобразительного искусства и при выполнении заданий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культурно-исторической направленности.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Экологическое воспитание.</w:t>
      </w:r>
    </w:p>
    <w:p w:rsidR="009270B0" w:rsidRPr="00E10A18" w:rsidRDefault="009270B0"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Трудовое воспитание.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смысловая деятельность формирует такие качества, как навыки практической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w:t>
      </w:r>
      <w:r w:rsidRPr="00E10A18">
        <w:rPr>
          <w:rFonts w:ascii="Times New Roman" w:hAnsi="Times New Roman"/>
          <w:sz w:val="24"/>
          <w:szCs w:val="24"/>
          <w:lang w:val="ru-RU"/>
        </w:rPr>
        <w:lastRenderedPageBreak/>
        <w:t>коллективной трудовой работы, работы в команде – обязательные требования к определённым заданиям программы.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Воспитывающая предметно-эстетическая среда.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485807" w:rsidRPr="00E10A18">
        <w:rPr>
          <w:rFonts w:ascii="Times New Roman" w:hAnsi="Times New Roman"/>
          <w:sz w:val="24"/>
          <w:szCs w:val="24"/>
          <w:lang w:val="ru-RU"/>
        </w:rPr>
        <w:t>.6.2. </w:t>
      </w:r>
      <w:r w:rsidR="00866D0B" w:rsidRPr="00E10A18">
        <w:rPr>
          <w:rFonts w:ascii="Times New Roman" w:hAnsi="Times New Roman"/>
          <w:sz w:val="24"/>
          <w:szCs w:val="24"/>
          <w:lang w:val="ru-RU"/>
        </w:rPr>
        <w:t>В результате освоения программы по изобразительному искусству</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сравнивать предметные и пространственные объекты по заданным основаниям;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форму предмета, конструкции;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выявлять положение предметной формы в пространстве;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обобщать форму составной конструкции;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структурировать предметно-пространственные явления;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сопоставлять пропорциональное соотношение частей внутри целого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предметов между собой;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E10A18">
        <w:rPr>
          <w:rFonts w:ascii="Times New Roman" w:hAnsi="Times New Roman"/>
          <w:bCs/>
          <w:sz w:val="24"/>
          <w:szCs w:val="24"/>
          <w:lang w:val="ru-RU"/>
        </w:rPr>
        <w:t>универсальных познавательных учебных действий</w:t>
      </w:r>
      <w:r w:rsidR="00866D0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классифицировать произведения искусства по видам и, соответственно,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назначению в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ставить и использовать вопросы как исследовательский инструмент познания;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вести исследовательскую работу по сбору информационного материала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установленной или выбранной теме;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66D0B"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.2.3. У обучающегося будут сформированы умения работать</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 xml:space="preserve">с информацией как часть </w:t>
      </w:r>
      <w:r w:rsidR="00866D0B" w:rsidRPr="00E10A18">
        <w:rPr>
          <w:rFonts w:ascii="Times New Roman" w:hAnsi="Times New Roman"/>
          <w:bCs/>
          <w:sz w:val="24"/>
          <w:szCs w:val="24"/>
          <w:lang w:val="ru-RU"/>
        </w:rPr>
        <w:t>универсальных познавательных учебных действий</w:t>
      </w:r>
      <w:r w:rsidR="00866D0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использовать различные методы, в том числе электронные технологии,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использовать электронные образовательные ресурсы;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работать с электронными учебными пособиями и учебниками;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схемах;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самостоятельно готовить информацию на заданную или выбранную тему</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понимать искусство в качестве особого языка общения – межличностного (автор – зритель), между поколениями, между народами;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воспринимать и формулировать суждения, выражать эмоции в соответствии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целями и условиями общения, развивая способность к эмпатии и опираясь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восприятие окружающих;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вести диалог и участвовать в дискуссии, проявляя уважительное отношение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E10A18">
        <w:rPr>
          <w:rFonts w:ascii="Times New Roman" w:hAnsi="Times New Roman"/>
          <w:bCs/>
          <w:sz w:val="24"/>
          <w:szCs w:val="24"/>
          <w:lang w:val="ru-RU"/>
        </w:rPr>
        <w:t>универсальных регулятивных учебных действий</w:t>
      </w:r>
      <w:r w:rsidR="00866D0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.2.6. У обучающегося будут сформированы умения самоконтроля</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 xml:space="preserve">как часть </w:t>
      </w:r>
      <w:r w:rsidR="00866D0B" w:rsidRPr="00E10A18">
        <w:rPr>
          <w:rFonts w:ascii="Times New Roman" w:hAnsi="Times New Roman"/>
          <w:bCs/>
          <w:sz w:val="24"/>
          <w:szCs w:val="24"/>
          <w:lang w:val="ru-RU"/>
        </w:rPr>
        <w:t>универсальных регулятивных учебных действий</w:t>
      </w:r>
      <w:r w:rsidR="00866D0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E10A18">
        <w:rPr>
          <w:rFonts w:ascii="Times New Roman" w:hAnsi="Times New Roman"/>
          <w:bCs/>
          <w:sz w:val="24"/>
          <w:szCs w:val="24"/>
          <w:lang w:val="ru-RU"/>
        </w:rPr>
        <w:t>универсальных регулятивных учебных действий</w:t>
      </w:r>
      <w:r w:rsidR="00866D0B" w:rsidRPr="00E10A18">
        <w:rPr>
          <w:rFonts w:ascii="Times New Roman" w:hAnsi="Times New Roman"/>
          <w:sz w:val="24"/>
          <w:szCs w:val="24"/>
          <w:lang w:val="ru-RU"/>
        </w:rPr>
        <w:t>:</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развивать способность управлять собственными эмоциями, стремиться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пониманию эмоций других;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признавать своё и чужое право на ошибку;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межвозрастном взаимодействии.</w:t>
      </w:r>
    </w:p>
    <w:p w:rsidR="00866D0B"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485807" w:rsidRPr="00E10A18">
        <w:rPr>
          <w:rFonts w:ascii="Times New Roman" w:hAnsi="Times New Roman"/>
          <w:sz w:val="24"/>
          <w:szCs w:val="24"/>
          <w:lang w:val="ru-RU"/>
        </w:rPr>
        <w:t>6</w:t>
      </w:r>
      <w:r w:rsidR="00866D0B" w:rsidRPr="00E10A18">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E10A18" w:rsidRDefault="0048580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 1 «Декоративно-прикладное и народное искусство»: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(уметь рассуждать, приводить примеры)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характеризовать коммуникативные, познавательные и культовые функции декоративно-прикладного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коммуникативное значение декоративного образа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распознавать и называть техники исполнения произведений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E10A18" w:rsidRDefault="0048580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владеть</w:t>
      </w:r>
      <w:r w:rsidR="00866D0B" w:rsidRPr="00E10A18">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E10A18">
        <w:rPr>
          <w:rFonts w:ascii="Times New Roman" w:hAnsi="Times New Roman"/>
          <w:sz w:val="24"/>
          <w:szCs w:val="24"/>
          <w:lang w:val="ru-RU"/>
        </w:rPr>
        <w:t>с использованием традиционных образов мирового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особенности народного крестьянского искусства как целостного мира,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предметной среде которого выражено отношение человека к труду, к природе,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добру и злу, к жизни в целом;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освоить конструкцию народного праздничного костюма, его образный строй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рассказывать о происхождении народных художественных промыслов,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 соотношении ремесла и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характеризовать древние образы народного искусства в произведениях современных народных промыслов;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связь между материалом, формой и техникой декора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произведениях народных промыслов;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изображать фрагменты орнаментов, отдельные сюжеты, детали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или общий вид изделий ряда отечественных художественных промыслов;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E10A18" w:rsidRDefault="006956B0"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навыки коллективной практической творческой работы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оформлению пространства школы и школьных праздников.</w:t>
      </w:r>
    </w:p>
    <w:p w:rsidR="006956B0"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E10A18">
        <w:rPr>
          <w:rFonts w:ascii="Times New Roman" w:hAnsi="Times New Roman"/>
          <w:sz w:val="24"/>
          <w:szCs w:val="24"/>
          <w:lang w:val="ru-RU"/>
        </w:rPr>
        <w:t>.</w:t>
      </w:r>
      <w:r w:rsidR="006956B0" w:rsidRPr="00E10A18">
        <w:rPr>
          <w:rFonts w:ascii="Times New Roman" w:hAnsi="Times New Roman"/>
          <w:sz w:val="24"/>
          <w:szCs w:val="24"/>
          <w:lang w:val="ru-RU"/>
        </w:rPr>
        <w:t>6.4</w:t>
      </w:r>
      <w:r w:rsidR="00866D0B" w:rsidRPr="00E10A18">
        <w:rPr>
          <w:rFonts w:ascii="Times New Roman" w:hAnsi="Times New Roman"/>
          <w:sz w:val="24"/>
          <w:szCs w:val="24"/>
          <w:lang w:val="ru-RU"/>
        </w:rPr>
        <w:t>. </w:t>
      </w:r>
      <w:r w:rsidR="006956B0" w:rsidRPr="00E10A18">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 2 «Живопись, графика, скульптура»: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причины деления пространственных искусств на виды;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основные виды живописи, графики и скульптуры, объяснять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назначение в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Язык изобразительного искусства и его выразительные средства: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и характеризовать традиционные художественные материалы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графики, живописи, скульптуры;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роль рисунка как основы изобразительной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учебного рисунка – светотеневого изображения объёмных форм;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применять в практике рисунка;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линейного рисунка, понимать выразительные возможности линии;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объёмного изображения (лепки) и начальные представления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 пластической выразительности скульптуры, соотношении пропорций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изображении предметов или животных.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Жанры изобразительного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понятие «жанры в изобразительном искусстве», перечислять жанры;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Натюрморт:</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уметь применять в рисунке правила линейной перспективы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изображения объёмного предмета в двухмерном пространстве листа;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создания графического натюрморта;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создания натюрморта средствами живописи.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Портрет:</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E10A18" w:rsidRDefault="006956B0"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уметь </w:t>
      </w:r>
      <w:r w:rsidR="00866D0B" w:rsidRPr="00E10A1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других портретистов);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определять его на практике;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скульптурном портрете в истории искусства,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 выражении характера человека и образа эпохи в скульптурном портрете;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начальный опыт лепки головы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графических портретах мастеров разных эпох,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 разнообразии графических средств в изображении образа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характеризовать роль освещения как выразительного средства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создании художественного образа;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иметь представление о жанре портрета в искусстве ХХ в. – западном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отечественном.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Пейзаж:</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правила построения линейной перспективы и уметь применять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в рисунке;</w:t>
      </w:r>
    </w:p>
    <w:p w:rsidR="00866D0B" w:rsidRPr="00E10A18" w:rsidRDefault="008F216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уметь </w:t>
      </w:r>
      <w:r w:rsidR="00866D0B" w:rsidRPr="00E10A18">
        <w:rPr>
          <w:rFonts w:ascii="Times New Roman" w:hAnsi="Times New Roman"/>
          <w:sz w:val="24"/>
          <w:szCs w:val="24"/>
          <w:lang w:val="ru-RU"/>
        </w:rPr>
        <w:t>определять содержание понятий: линия горизонта, точка схода, низкий</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правила воздушной перспективы и уметь их применять на практике;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особенности изображения разных состояний природы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романтическом пейзаже и пейзаже творчества импрессионистов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постимпрессионистов;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морских пейзажах И. Айвазовского;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особенностях пленэрной живописи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колористической изменчивости состояний природы;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пейзажных зарисовок, графического изображения природы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памяти и представлению;</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изображения городского пейзажа – по памяти или представлению;</w:t>
      </w:r>
    </w:p>
    <w:p w:rsidR="00866D0B" w:rsidRPr="00E10A18" w:rsidRDefault="008F216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навыки восприятия образности городского пространства</w:t>
      </w:r>
      <w:r w:rsidR="00CA4934" w:rsidRPr="00E10A18">
        <w:rPr>
          <w:rFonts w:ascii="Times New Roman" w:hAnsi="Times New Roman"/>
          <w:sz w:val="24"/>
          <w:szCs w:val="24"/>
          <w:lang w:val="ru-RU"/>
        </w:rPr>
        <w:t xml:space="preserve"> </w:t>
      </w:r>
      <w:r w:rsidR="00866D0B" w:rsidRPr="00E10A18">
        <w:rPr>
          <w:rFonts w:ascii="Times New Roman" w:hAnsi="Times New Roman"/>
          <w:sz w:val="24"/>
          <w:szCs w:val="24"/>
          <w:lang w:val="ru-RU"/>
        </w:rPr>
        <w:t>как выражения самобытного лица культуры и истории народа;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Бытовой жанр:</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E10A18" w:rsidRDefault="008F216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уметь </w:t>
      </w:r>
      <w:r w:rsidR="00866D0B" w:rsidRPr="00E10A18">
        <w:rPr>
          <w:rFonts w:ascii="Times New Roman" w:hAnsi="Times New Roman"/>
          <w:sz w:val="24"/>
          <w:szCs w:val="24"/>
          <w:lang w:val="ru-RU"/>
        </w:rPr>
        <w:t>объяснять значение художественного и</w:t>
      </w:r>
      <w:r w:rsidRPr="00E10A18">
        <w:rPr>
          <w:rFonts w:ascii="Times New Roman" w:hAnsi="Times New Roman"/>
          <w:sz w:val="24"/>
          <w:szCs w:val="24"/>
          <w:lang w:val="ru-RU"/>
        </w:rPr>
        <w:t xml:space="preserve">зображения бытовой жизни людей </w:t>
      </w:r>
      <w:r w:rsidR="00866D0B" w:rsidRPr="00E10A18">
        <w:rPr>
          <w:rFonts w:ascii="Times New Roman" w:hAnsi="Times New Roman"/>
          <w:sz w:val="24"/>
          <w:szCs w:val="24"/>
          <w:lang w:val="ru-RU"/>
        </w:rPr>
        <w:t>в понимании истории человечества и современной жизни;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E10A18" w:rsidRDefault="008F2167"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Исторический жанр:</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исторический жанр в истории искусства и объяснять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его значение для </w:t>
      </w:r>
      <w:r w:rsidRPr="00E10A18">
        <w:rPr>
          <w:rFonts w:ascii="Times New Roman" w:hAnsi="Times New Roman"/>
          <w:sz w:val="24"/>
          <w:szCs w:val="24"/>
          <w:lang w:val="ru-RU"/>
        </w:rPr>
        <w:lastRenderedPageBreak/>
        <w:t>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E10A18" w:rsidRDefault="00A85368"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авторов, иметь представление о содержание таких картин,</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E10A18" w:rsidRDefault="00A85368"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произведениях «Давид» Микеланджело, «Весна» С. Боттичелли;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над композицией.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Библейские темы в изобразительном искусстве: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E10A18" w:rsidRDefault="00A85368"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произведениях великих европейских художников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на библейские темы. </w:t>
      </w:r>
      <w:proofErr w:type="gramStart"/>
      <w:r w:rsidRPr="00E10A18">
        <w:rPr>
          <w:rFonts w:ascii="Times New Roman" w:hAnsi="Times New Roman"/>
          <w:sz w:val="24"/>
          <w:szCs w:val="24"/>
          <w:lang w:val="ru-RU"/>
        </w:rPr>
        <w:t xml:space="preserve">Например, «Сикстинская </w:t>
      </w:r>
      <w:r w:rsidR="00866D0B" w:rsidRPr="00E10A18">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roofErr w:type="gramEnd"/>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картинах на библейские темы в истории русского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смысловом различии между иконой и картиной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библейские темы;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рассуждать о месте и значении изобразительного искусства в культуре,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жизни общества, в жизни человека.</w:t>
      </w:r>
    </w:p>
    <w:p w:rsidR="00A81FBC"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81FBC" w:rsidRPr="00E10A18">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 3 «Архитектура и дизайн»:</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архитектуру и дизайн как конструктивные виды искусства,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роль архитектуры и дизайна в построении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предметно-пространственной среды жизнедеятельности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ценность сохранения культурного наследия, выраженного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архитектуре, предметах труда и быта разных эпох.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Графический дизайн:</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объяснять понятие формальной композиции и её значение как основы языка </w:t>
      </w:r>
      <w:r w:rsidRPr="00E10A18">
        <w:rPr>
          <w:rFonts w:ascii="Times New Roman" w:hAnsi="Times New Roman"/>
          <w:sz w:val="24"/>
          <w:szCs w:val="24"/>
          <w:lang w:val="ru-RU"/>
        </w:rPr>
        <w:lastRenderedPageBreak/>
        <w:t>конструктивных искусств;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основные средства – требования к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перечислять и объяснять основные типы формальной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составлять различные формальные композиции на плоскости в зависимости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от поставленных задач;</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составлять формальные композиции на выражение в них движения и статики;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осваивать навыки вариативности в ритмической организации листа;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роль цвета в конструктивных искусствах;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выражение «цветовой образ»;</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E10A18" w:rsidRDefault="00E34F30"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E10A18">
        <w:rPr>
          <w:rFonts w:ascii="Times New Roman" w:hAnsi="Times New Roman"/>
          <w:sz w:val="24"/>
          <w:szCs w:val="24"/>
          <w:lang w:val="ru-RU"/>
        </w:rPr>
        <w:t xml:space="preserve">мы на основе соединения текста </w:t>
      </w:r>
      <w:r w:rsidR="00866D0B" w:rsidRPr="00E10A18">
        <w:rPr>
          <w:rFonts w:ascii="Times New Roman" w:hAnsi="Times New Roman"/>
          <w:sz w:val="24"/>
          <w:szCs w:val="24"/>
          <w:lang w:val="ru-RU"/>
        </w:rPr>
        <w:t>и изображения;</w:t>
      </w:r>
    </w:p>
    <w:p w:rsidR="00E34F30"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журнального разворотов в к</w:t>
      </w:r>
      <w:r w:rsidR="00E34F30" w:rsidRPr="00E10A18">
        <w:rPr>
          <w:rFonts w:ascii="Times New Roman" w:hAnsi="Times New Roman"/>
          <w:sz w:val="24"/>
          <w:szCs w:val="24"/>
          <w:lang w:val="ru-RU"/>
        </w:rPr>
        <w:t>ачестве графических композиций.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выполнять построение макета пространственно-объёмной композиции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его чертежу;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организацию жизнедеятельности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знания и опыт изображения особенностей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организации городской среды;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знать различные виды планировки города, иметь опыт разработки построения городского </w:t>
      </w:r>
      <w:r w:rsidRPr="00E10A18">
        <w:rPr>
          <w:rFonts w:ascii="Times New Roman" w:hAnsi="Times New Roman"/>
          <w:sz w:val="24"/>
          <w:szCs w:val="24"/>
          <w:lang w:val="ru-RU"/>
        </w:rPr>
        <w:lastRenderedPageBreak/>
        <w:t>пространства в виде макетной или графической схемы;</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задачах соотношения функционального и образного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построении формы предметов, создаваемых людьми, видеть образ времени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характер жизнедеятельности человека в предметах его быта;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творческого проектирования интерьерного пространства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конкретных задач жизнедеятельности человека;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как в одежде проявляются социальный статус человека,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E34F30" w:rsidRPr="00E10A18">
        <w:rPr>
          <w:rFonts w:ascii="Times New Roman" w:hAnsi="Times New Roman"/>
          <w:sz w:val="24"/>
          <w:szCs w:val="24"/>
          <w:lang w:val="ru-RU"/>
        </w:rPr>
        <w:t>.6.6.</w:t>
      </w:r>
      <w:r w:rsidR="00CA4934" w:rsidRPr="00E10A18">
        <w:rPr>
          <w:rFonts w:ascii="Times New Roman" w:hAnsi="Times New Roman"/>
          <w:sz w:val="24"/>
          <w:szCs w:val="24"/>
          <w:lang w:val="ru-RU"/>
        </w:rPr>
        <w:t xml:space="preserve"> </w:t>
      </w:r>
      <w:r w:rsidR="00E34F30" w:rsidRPr="00E10A18">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E10A18">
        <w:rPr>
          <w:rFonts w:ascii="Times New Roman" w:hAnsi="Times New Roman"/>
          <w:sz w:val="24"/>
          <w:szCs w:val="24"/>
          <w:lang w:val="ru-RU"/>
        </w:rPr>
        <w:t xml:space="preserve"> </w:t>
      </w:r>
      <w:r w:rsidR="00E34F30" w:rsidRPr="00E10A18">
        <w:rPr>
          <w:rFonts w:ascii="Times New Roman" w:hAnsi="Times New Roman"/>
          <w:sz w:val="24"/>
          <w:szCs w:val="24"/>
          <w:lang w:val="ru-RU"/>
        </w:rPr>
        <w:t>по изобразительному искусству.</w:t>
      </w:r>
    </w:p>
    <w:p w:rsidR="00E34F30" w:rsidRPr="00E10A18" w:rsidRDefault="00E10A18"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E34F30" w:rsidRPr="00E10A18">
        <w:rPr>
          <w:rFonts w:ascii="Times New Roman" w:hAnsi="Times New Roman"/>
          <w:sz w:val="24"/>
          <w:szCs w:val="24"/>
          <w:lang w:val="ru-RU"/>
        </w:rPr>
        <w:t>.6.6.</w:t>
      </w:r>
      <w:r w:rsidR="00CA4934" w:rsidRPr="00E10A18">
        <w:rPr>
          <w:rFonts w:ascii="Times New Roman" w:hAnsi="Times New Roman"/>
          <w:sz w:val="24"/>
          <w:szCs w:val="24"/>
          <w:lang w:val="ru-RU"/>
        </w:rPr>
        <w:t xml:space="preserve"> </w:t>
      </w:r>
      <w:r w:rsidR="00E34F30" w:rsidRPr="00E10A18">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E10A18">
        <w:rPr>
          <w:rFonts w:ascii="Times New Roman" w:hAnsi="Times New Roman"/>
          <w:sz w:val="24"/>
          <w:szCs w:val="24"/>
          <w:lang w:val="ru-RU"/>
        </w:rPr>
        <w:t xml:space="preserve"> </w:t>
      </w:r>
      <w:r w:rsidR="00E34F30" w:rsidRPr="00E10A18">
        <w:rPr>
          <w:rFonts w:ascii="Times New Roman" w:hAnsi="Times New Roman"/>
          <w:sz w:val="24"/>
          <w:szCs w:val="24"/>
          <w:lang w:val="ru-RU"/>
        </w:rPr>
        <w:t>по изобразительному искусству.</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 4 «Изображение в синтетических, экранных видах искусства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художественная фотография» (вариативный):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синтетической природе – коллективности творческого процесса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Художник и искусство театра: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в единстве всего </w:t>
      </w:r>
      <w:r w:rsidRPr="00E10A18">
        <w:rPr>
          <w:rFonts w:ascii="Times New Roman" w:hAnsi="Times New Roman"/>
          <w:sz w:val="24"/>
          <w:szCs w:val="24"/>
          <w:lang w:val="ru-RU"/>
        </w:rPr>
        <w:lastRenderedPageBreak/>
        <w:t>стилистического образа спектакля;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творчестве наиболее известных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практический опыт создания эскизов оформления спектакля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понимания их значения в интерпретации явлений жизни.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Художественная фотография: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понятия «длительность экспозиции», «выдержка», «диафрагма»;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навыки фотографирования и обработки цифровых фотографий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помощью компьютерных графических редакторов;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значение фотографий «Родиноведения»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С.М. Прокудина-Горского для современных представлений об истории жизни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нашей стране;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различать и характеризовать различные жанры художественной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роль света как художественного средства в искусстве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своей практике фотографирования;</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применения знаний о художественно-образных критериях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композиции кадра при самостоятельном фотографировании окружающей жизни;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значение репортажного жанра, роли журналистов-фотографов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истории ХХ в. и современном мире;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фототворчестве А. Родченко, о том,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его фотографии выражают образ эпохи, его авторскую позицию, и о влиянии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его фотографий на стиль эпохи;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навыки компьютерной обработки и преобразования фотографий.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Изображение и искусство кино: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этапах в истории кино и его эволюции как искусства;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и объяснять, в чём состоит работа художника-постановщика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роль видео в современной бытовой культуре;</w:t>
      </w:r>
    </w:p>
    <w:p w:rsidR="00866D0B" w:rsidRPr="00E10A18" w:rsidRDefault="002373FD"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E10A18" w:rsidRDefault="002373FD"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начальные навыки практической работы по видеомонтажу на основе </w:t>
      </w:r>
      <w:r w:rsidR="00866D0B" w:rsidRPr="00E10A18">
        <w:rPr>
          <w:rFonts w:ascii="Times New Roman" w:hAnsi="Times New Roman"/>
          <w:sz w:val="24"/>
          <w:szCs w:val="24"/>
          <w:lang w:val="ru-RU"/>
        </w:rPr>
        <w:lastRenderedPageBreak/>
        <w:t>соответствующих компьютерных программ;</w:t>
      </w:r>
    </w:p>
    <w:p w:rsidR="00866D0B" w:rsidRPr="00E10A18" w:rsidRDefault="002373FD"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w:t>
      </w:r>
      <w:r w:rsidR="00866D0B" w:rsidRPr="00E10A18">
        <w:rPr>
          <w:rFonts w:ascii="Times New Roman" w:hAnsi="Times New Roman"/>
          <w:sz w:val="24"/>
          <w:szCs w:val="24"/>
          <w:lang w:val="ru-RU"/>
        </w:rPr>
        <w:t xml:space="preserve"> навык критического осмысления качества снятых роликов;</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анализа художественного образа и средств его достижения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осваивать опыт создания компьютерной анимации в выбранной технике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 соответствующей компьютерной программе;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Изобразительное искусство на телевидении: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объяснять особую роль и функции телевидения в жизни общества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экранного искусства и средства массовой информации, художественного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научного просвещения, развлечения и организации досуга;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знать о создателе телевидения – русском инженере Владимире Зворыкине;</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E10A18" w:rsidRDefault="00866D0B"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осознавать значение художественной культуры для личностного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духовно-нравственного развития и самореализации, определять место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роль художественной деятельности в своей жизни и в жизни общества.</w:t>
      </w:r>
    </w:p>
    <w:p w:rsidR="007F251A" w:rsidRPr="00E10A18" w:rsidRDefault="00E10A18" w:rsidP="00E10A18">
      <w:pPr>
        <w:pStyle w:val="1"/>
        <w:pBdr>
          <w:bottom w:val="none" w:sz="0" w:space="0" w:color="auto"/>
        </w:pBdr>
        <w:spacing w:before="0" w:line="240" w:lineRule="auto"/>
        <w:ind w:firstLine="708"/>
        <w:jc w:val="both"/>
        <w:rPr>
          <w:b w:val="0"/>
          <w:sz w:val="24"/>
          <w:szCs w:val="24"/>
          <w:lang w:val="ru-RU" w:eastAsia="ru-RU"/>
        </w:rPr>
      </w:pPr>
      <w:r>
        <w:rPr>
          <w:b w:val="0"/>
          <w:sz w:val="24"/>
          <w:szCs w:val="24"/>
          <w:lang w:val="ru-RU" w:eastAsia="ru-RU"/>
        </w:rPr>
        <w:t>32</w:t>
      </w:r>
      <w:r w:rsidR="007F251A" w:rsidRPr="00E10A18">
        <w:rPr>
          <w:b w:val="0"/>
          <w:sz w:val="24"/>
          <w:szCs w:val="24"/>
          <w:lang w:val="ru-RU" w:eastAsia="ru-RU"/>
        </w:rPr>
        <w:t>. </w:t>
      </w:r>
      <w:r>
        <w:rPr>
          <w:b w:val="0"/>
          <w:sz w:val="24"/>
          <w:szCs w:val="24"/>
          <w:lang w:val="ru-RU" w:eastAsia="ru-RU"/>
        </w:rPr>
        <w:t>Р</w:t>
      </w:r>
      <w:r w:rsidR="007F251A" w:rsidRPr="00E10A18">
        <w:rPr>
          <w:b w:val="0"/>
          <w:sz w:val="24"/>
          <w:szCs w:val="24"/>
          <w:lang w:val="ru-RU" w:eastAsia="ru-RU"/>
        </w:rPr>
        <w:t>абочая программа по учебному предмету «Музыка».</w:t>
      </w:r>
    </w:p>
    <w:p w:rsidR="007F251A" w:rsidRPr="00E10A18" w:rsidRDefault="00E10A18" w:rsidP="00E10A18">
      <w:pPr>
        <w:pStyle w:val="a5"/>
        <w:widowControl/>
        <w:spacing w:after="0" w:line="240" w:lineRule="auto"/>
        <w:ind w:left="0" w:firstLine="708"/>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.1. </w:t>
      </w:r>
      <w:r>
        <w:rPr>
          <w:rFonts w:ascii="Times New Roman" w:eastAsia="Times New Roman" w:hAnsi="Times New Roman"/>
          <w:sz w:val="24"/>
          <w:szCs w:val="24"/>
          <w:lang w:val="ru-RU" w:eastAsia="ru-RU"/>
        </w:rPr>
        <w:t>Р</w:t>
      </w:r>
      <w:r w:rsidR="007F251A" w:rsidRPr="00E10A18">
        <w:rPr>
          <w:rFonts w:ascii="Times New Roman" w:eastAsia="Times New Roman" w:hAnsi="Times New Roman"/>
          <w:sz w:val="24"/>
          <w:szCs w:val="24"/>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и планируемым результатам.</w:t>
      </w:r>
    </w:p>
    <w:p w:rsidR="007F251A" w:rsidRPr="00E10A18" w:rsidRDefault="00E10A18" w:rsidP="00E10A18">
      <w:pPr>
        <w:pStyle w:val="a5"/>
        <w:widowControl/>
        <w:spacing w:after="0" w:line="240" w:lineRule="auto"/>
        <w:ind w:left="0" w:firstLine="709"/>
        <w:jc w:val="both"/>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 xml:space="preserve">на уровне основного общего образования. </w:t>
      </w:r>
      <w:r w:rsidR="007F251A" w:rsidRPr="00E10A18">
        <w:rPr>
          <w:rFonts w:ascii="Times New Roman" w:hAnsi="Times New Roman"/>
          <w:sz w:val="24"/>
          <w:szCs w:val="24"/>
          <w:lang w:val="ru-RU"/>
        </w:rPr>
        <w:t>Предметные результаты, формируемые</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в ходе изучения музыки, сгруппированы по учебным модулям</w:t>
      </w:r>
      <w:r w:rsidR="007F251A" w:rsidRPr="00E10A18">
        <w:rPr>
          <w:rFonts w:ascii="Times New Roman" w:eastAsia="Times New Roman" w:hAnsi="Times New Roman"/>
          <w:sz w:val="24"/>
          <w:szCs w:val="24"/>
          <w:lang w:val="ru-RU" w:eastAsia="ru-RU"/>
        </w:rPr>
        <w:t>.</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 Пояснительная записка.</w:t>
      </w:r>
    </w:p>
    <w:p w:rsidR="007F251A" w:rsidRPr="00E10A18" w:rsidRDefault="00E10A18" w:rsidP="00E10A18">
      <w:pPr>
        <w:pStyle w:val="aff3"/>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.5.1.</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E10A18" w:rsidRDefault="00E10A18" w:rsidP="00E10A18">
      <w:pPr>
        <w:pStyle w:val="aff3"/>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.5.2. </w:t>
      </w:r>
      <w:r w:rsidR="007F251A" w:rsidRPr="00E10A18">
        <w:rPr>
          <w:rFonts w:ascii="Times New Roman" w:hAnsi="Times New Roman"/>
          <w:sz w:val="24"/>
          <w:szCs w:val="24"/>
          <w:lang w:val="ru-RU"/>
        </w:rPr>
        <w:t>Программа по музыке позволит учителю:</w:t>
      </w:r>
    </w:p>
    <w:p w:rsidR="007F251A" w:rsidRPr="00E10A18" w:rsidRDefault="007F251A" w:rsidP="00E10A18">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E10A18">
        <w:rPr>
          <w:rFonts w:ascii="Times New Roman" w:hAnsi="Times New Roman"/>
          <w:sz w:val="24"/>
          <w:szCs w:val="24"/>
          <w:lang w:val="ru-RU"/>
        </w:rPr>
        <w:t>реализовать в процессе преподавания музыки современные подходы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соответствии с ФГОС ООО,</w:t>
      </w:r>
      <w:r w:rsidRPr="00E10A18">
        <w:rPr>
          <w:rFonts w:ascii="Times New Roman" w:hAnsi="Times New Roman"/>
          <w:i/>
          <w:sz w:val="24"/>
          <w:szCs w:val="24"/>
          <w:lang w:val="ru-RU"/>
        </w:rPr>
        <w:t xml:space="preserve"> </w:t>
      </w:r>
      <w:r w:rsidRPr="00E10A18">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E10A18" w:rsidRDefault="007F251A" w:rsidP="00E10A18">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E10A18">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E10A18" w:rsidRDefault="00E10A18" w:rsidP="00E10A18">
      <w:pPr>
        <w:pStyle w:val="aff3"/>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.5.3. </w:t>
      </w:r>
      <w:r w:rsidR="007F251A" w:rsidRPr="00E10A18">
        <w:rPr>
          <w:rFonts w:ascii="Times New Roman" w:hAnsi="Times New Roman"/>
          <w:sz w:val="24"/>
          <w:szCs w:val="24"/>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w:t>
      </w:r>
      <w:r w:rsidR="007F251A" w:rsidRPr="00E10A18">
        <w:rPr>
          <w:rFonts w:ascii="Times New Roman" w:hAnsi="Times New Roman"/>
          <w:sz w:val="24"/>
          <w:szCs w:val="24"/>
          <w:lang w:val="ru-RU"/>
        </w:rPr>
        <w:lastRenderedPageBreak/>
        <w:t>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для развития внутреннего мира человека, гармонизации его взаимоотношений</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E10A18" w:rsidRDefault="007F251A" w:rsidP="00E10A18">
      <w:pPr>
        <w:pStyle w:val="aff3"/>
        <w:ind w:left="0" w:right="0" w:firstLine="709"/>
        <w:rPr>
          <w:rFonts w:ascii="Times New Roman" w:hAnsi="Times New Roman"/>
          <w:sz w:val="24"/>
          <w:szCs w:val="24"/>
          <w:lang w:val="ru-RU"/>
        </w:rPr>
      </w:pPr>
      <w:r w:rsidRPr="00E10A18">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E10A18" w:rsidRDefault="007F251A" w:rsidP="00E10A18">
      <w:pPr>
        <w:pStyle w:val="aff3"/>
        <w:ind w:left="0" w:right="0" w:firstLine="709"/>
        <w:rPr>
          <w:rFonts w:ascii="Times New Roman" w:hAnsi="Times New Roman"/>
          <w:sz w:val="24"/>
          <w:szCs w:val="24"/>
          <w:lang w:val="ru-RU"/>
        </w:rPr>
      </w:pPr>
      <w:r w:rsidRPr="00E10A18">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задач укрепления национальной идентичности. Родные интонации, мелодии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E10A18" w:rsidRDefault="007F251A" w:rsidP="00E10A18">
      <w:pPr>
        <w:pStyle w:val="aff3"/>
        <w:ind w:left="0" w:right="0" w:firstLine="709"/>
        <w:rPr>
          <w:rFonts w:ascii="Times New Roman" w:hAnsi="Times New Roman"/>
          <w:sz w:val="24"/>
          <w:szCs w:val="24"/>
          <w:lang w:val="ru-RU"/>
        </w:rPr>
      </w:pPr>
      <w:r w:rsidRPr="00E10A18">
        <w:rPr>
          <w:rFonts w:ascii="Times New Roman" w:hAnsi="Times New Roman"/>
          <w:sz w:val="24"/>
          <w:szCs w:val="24"/>
          <w:lang w:val="ru-RU"/>
        </w:rPr>
        <w:t>Музыка – временно́е искусство. В связи с этим важнейшим вкладом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E10A18" w:rsidRDefault="007F251A" w:rsidP="00E10A18">
      <w:pPr>
        <w:pStyle w:val="aff3"/>
        <w:ind w:left="0" w:right="0" w:firstLine="709"/>
        <w:rPr>
          <w:rFonts w:ascii="Times New Roman" w:hAnsi="Times New Roman"/>
          <w:sz w:val="24"/>
          <w:szCs w:val="24"/>
          <w:lang w:val="ru-RU"/>
        </w:rPr>
      </w:pPr>
      <w:r w:rsidRPr="00E10A18">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E10A18" w:rsidRDefault="00E10A18" w:rsidP="00E10A18">
      <w:pPr>
        <w:pStyle w:val="aff3"/>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 xml:space="preserve">.5.4. Изучение музыки </w:t>
      </w:r>
      <w:r w:rsidR="007F251A" w:rsidRPr="00E10A18">
        <w:rPr>
          <w:rFonts w:ascii="Times New Roman" w:hAnsi="Times New Roman"/>
          <w:sz w:val="24"/>
          <w:szCs w:val="24"/>
          <w:lang w:val="ru-RU"/>
        </w:rPr>
        <w:t>необходимо для полноценного образования</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и воспитания обучающегося, развития его психики, эмоциональной</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 xml:space="preserve">и интеллектуальной сфер, творческого потенциала.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E10A18" w:rsidRDefault="00E10A18" w:rsidP="00E10A18">
      <w:pPr>
        <w:pStyle w:val="aff3"/>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.5.5. </w:t>
      </w:r>
      <w:r w:rsidR="007F251A" w:rsidRPr="00E10A18">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E10A18" w:rsidRDefault="007F251A" w:rsidP="00E10A18">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E10A18" w:rsidRDefault="007F251A" w:rsidP="00E10A18">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E10A18" w:rsidRDefault="007F251A" w:rsidP="00E10A18">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E10A18" w:rsidRDefault="00E10A18" w:rsidP="00E10A18">
      <w:pPr>
        <w:pStyle w:val="aff3"/>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7F251A" w:rsidRPr="00E10A18" w:rsidRDefault="007F251A" w:rsidP="00E10A18">
      <w:pPr>
        <w:pStyle w:val="aff3"/>
        <w:ind w:left="0" w:right="0" w:firstLine="709"/>
        <w:contextualSpacing/>
        <w:rPr>
          <w:rFonts w:ascii="Times New Roman" w:hAnsi="Times New Roman"/>
          <w:i/>
          <w:sz w:val="24"/>
          <w:szCs w:val="24"/>
          <w:lang w:val="ru-RU"/>
        </w:rPr>
      </w:pPr>
      <w:r w:rsidRPr="00E10A18">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 xml:space="preserve">формирование ценностных личных предпочтений в сфере музыкального искусства, </w:t>
      </w:r>
      <w:r w:rsidRPr="00E10A18">
        <w:rPr>
          <w:rFonts w:ascii="Times New Roman" w:hAnsi="Times New Roman"/>
          <w:sz w:val="24"/>
          <w:szCs w:val="24"/>
          <w:lang w:val="ru-RU"/>
        </w:rPr>
        <w:lastRenderedPageBreak/>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расширение культурного кругозора, накопление знаний о музыке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виртуальных музыкальных инструментах);</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исследовательская деятельность на материале музыкального искусства.</w:t>
      </w:r>
    </w:p>
    <w:p w:rsidR="007F251A" w:rsidRPr="00E10A18" w:rsidRDefault="00E10A18" w:rsidP="00E10A18">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их творческих способностей.</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инвариантные модули: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1 «Музыка моего края»;</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2 «Народное музыкальное творчество России»;</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 xml:space="preserve">модуль № 3 «Русская классическая музыка»;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4 «Жанры музыкального искусства»</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вариативные модули: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5 «Музыка народов мира»;</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6 «Европейская классическая музыка»;</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7 «</w:t>
      </w:r>
      <w:r w:rsidRPr="00E10A18">
        <w:rPr>
          <w:rFonts w:ascii="Times New Roman" w:eastAsia="Times New Roman" w:hAnsi="Times New Roman"/>
          <w:sz w:val="24"/>
          <w:szCs w:val="24"/>
          <w:lang w:val="ru-RU" w:eastAsia="ru-RU"/>
        </w:rPr>
        <w:t>Духовная музыка</w:t>
      </w:r>
      <w:r w:rsidRPr="00E10A18">
        <w:rPr>
          <w:rFonts w:ascii="Times New Roman" w:hAnsi="Times New Roman"/>
          <w:sz w:val="24"/>
          <w:szCs w:val="24"/>
          <w:lang w:val="ru-RU"/>
        </w:rPr>
        <w:t>»;</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8 «Современная музыка: основные жанры и направления»;</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модуль № 9 «Связь музыки с другими видами искусства»;</w:t>
      </w:r>
      <w:r w:rsidR="00CA4934" w:rsidRPr="00E10A18">
        <w:rPr>
          <w:rFonts w:ascii="Times New Roman" w:hAnsi="Times New Roman"/>
          <w:sz w:val="24"/>
          <w:szCs w:val="24"/>
          <w:lang w:val="ru-RU"/>
        </w:rPr>
        <w:t xml:space="preserve"> </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.5.8. </w:t>
      </w:r>
      <w:r w:rsidR="007F251A" w:rsidRPr="00E10A18">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E10A18">
        <w:rPr>
          <w:rFonts w:ascii="Times New Roman" w:eastAsia="Times New Roman" w:hAnsi="Times New Roman"/>
          <w:sz w:val="24"/>
          <w:szCs w:val="24"/>
          <w:lang w:val="ru-RU" w:eastAsia="ru-RU"/>
        </w:rPr>
        <w:t>вариативно</w:t>
      </w:r>
      <w:r w:rsidR="007F251A" w:rsidRPr="00E10A18">
        <w:rPr>
          <w:rFonts w:ascii="Times New Roman" w:hAnsi="Times New Roman"/>
          <w:sz w:val="24"/>
          <w:szCs w:val="24"/>
          <w:lang w:val="ru-RU"/>
        </w:rPr>
        <w:t>».</w:t>
      </w:r>
    </w:p>
    <w:p w:rsidR="007F251A" w:rsidRPr="00E10A18" w:rsidRDefault="00E10A18" w:rsidP="00E10A18">
      <w:pPr>
        <w:pStyle w:val="aff3"/>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.5.9. </w:t>
      </w:r>
      <w:r w:rsidR="007F251A" w:rsidRPr="00E10A18">
        <w:rPr>
          <w:rFonts w:ascii="Times New Roman" w:eastAsia="SchoolBookSanPin" w:hAnsi="Times New Roman"/>
          <w:sz w:val="24"/>
          <w:szCs w:val="24"/>
          <w:lang w:val="ru-RU"/>
        </w:rPr>
        <w:t>Общее число часов, рекомендованных для изучения музыки, –</w:t>
      </w:r>
      <w:r w:rsidR="00CA4934" w:rsidRPr="00E10A18">
        <w:rPr>
          <w:rFonts w:ascii="Times New Roman" w:eastAsia="SchoolBookSanPin" w:hAnsi="Times New Roman"/>
          <w:sz w:val="24"/>
          <w:szCs w:val="24"/>
          <w:lang w:val="ru-RU"/>
        </w:rPr>
        <w:t xml:space="preserve"> </w:t>
      </w:r>
      <w:r w:rsidR="007F251A" w:rsidRPr="00E10A18">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E10A18" w:rsidRDefault="00E10A18" w:rsidP="00E10A18">
      <w:pPr>
        <w:pStyle w:val="aff3"/>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.5.10. </w:t>
      </w:r>
      <w:r w:rsidR="007F251A" w:rsidRPr="00E10A18">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 xml:space="preserve">в том числе основанных на </w:t>
      </w:r>
      <w:r w:rsidR="007F251A" w:rsidRPr="00E10A18">
        <w:rPr>
          <w:rFonts w:ascii="Times New Roman" w:hAnsi="Times New Roman"/>
          <w:sz w:val="24"/>
          <w:szCs w:val="24"/>
          <w:lang w:val="ru-RU"/>
        </w:rPr>
        <w:lastRenderedPageBreak/>
        <w:t>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E10A18" w:rsidRDefault="00E10A18"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Инвариантные модули:</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.6.1. Модуль № 1 «Музыка моего края»</w:t>
      </w:r>
      <w:r w:rsidR="00CA4934" w:rsidRPr="00E10A18">
        <w:rPr>
          <w:rFonts w:ascii="Times New Roman" w:eastAsia="Times New Roman" w:hAnsi="Times New Roman"/>
          <w:sz w:val="24"/>
          <w:szCs w:val="24"/>
          <w:lang w:val="ru-RU" w:eastAsia="ru-RU"/>
        </w:rPr>
        <w:t xml:space="preserve"> </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.6.1.1. Фольклор – народное творчество.</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т</w:t>
      </w:r>
      <w:r w:rsidRPr="00E10A18">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принадлежности к народной или композиторской музыке;</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жанра, основного настроения, характера музыки;</w:t>
      </w:r>
    </w:p>
    <w:p w:rsidR="007F251A" w:rsidRPr="00E10A18" w:rsidRDefault="007F251A" w:rsidP="00E10A18">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E10A18" w:rsidRDefault="00E10A18"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6.1.2. Календарный фольклор.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к</w:t>
      </w:r>
      <w:r w:rsidRPr="00E10A18">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о соответствующих фольклорных традициях;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E10A18">
        <w:rPr>
          <w:rFonts w:ascii="Times New Roman" w:eastAsia="Times New Roman" w:hAnsi="Times New Roman"/>
          <w:sz w:val="24"/>
          <w:szCs w:val="24"/>
          <w:lang w:val="ru-RU" w:eastAsia="ru-RU"/>
        </w:rPr>
        <w:t>населенного пункта</w:t>
      </w:r>
      <w:r w:rsidRPr="00E10A18">
        <w:rPr>
          <w:rFonts w:ascii="Times New Roman" w:eastAsia="Times New Roman" w:hAnsi="Times New Roman"/>
          <w:sz w:val="24"/>
          <w:szCs w:val="24"/>
          <w:lang w:val="ru-RU" w:eastAsia="ru-RU"/>
        </w:rPr>
        <w:t>.</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6.1.3. Семейный фольклор.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ф</w:t>
      </w:r>
      <w:r w:rsidRPr="00E10A18">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фольклорными жанрами семейного цикла;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изучение особенностей их исполнения и звучания;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6.1.4. Наш край сегодня.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с</w:t>
      </w:r>
      <w:r w:rsidRPr="00E10A18">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6.2. Модуль № 2 «Народное музыкальное творчество России»</w:t>
      </w:r>
      <w:r w:rsidR="00CA4934" w:rsidRPr="00E10A18">
        <w:rPr>
          <w:rFonts w:ascii="Times New Roman" w:eastAsia="Times New Roman" w:hAnsi="Times New Roman"/>
          <w:sz w:val="24"/>
          <w:szCs w:val="24"/>
          <w:lang w:val="ru-RU" w:eastAsia="ru-RU"/>
        </w:rPr>
        <w:t xml:space="preserve"> </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6.2.1. Россия – наш общий дом.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 xml:space="preserve">Содержание: </w:t>
      </w:r>
      <w:r w:rsidR="00FE0697" w:rsidRPr="00E10A18">
        <w:rPr>
          <w:rFonts w:ascii="Times New Roman" w:eastAsia="Times New Roman" w:hAnsi="Times New Roman"/>
          <w:sz w:val="24"/>
          <w:szCs w:val="24"/>
          <w:lang w:val="ru-RU" w:eastAsia="ru-RU"/>
        </w:rPr>
        <w:t>б</w:t>
      </w:r>
      <w:r w:rsidRPr="00E10A18">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принадлежности к народной или композиторской музыке;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жанра, характера музыки.</w:t>
      </w:r>
    </w:p>
    <w:p w:rsidR="007F251A" w:rsidRPr="00E10A18" w:rsidRDefault="003765EF" w:rsidP="00E10A18">
      <w:pPr>
        <w:pStyle w:val="a5"/>
        <w:widowControl/>
        <w:spacing w:after="0" w:line="240" w:lineRule="auto"/>
        <w:ind w:left="0" w:firstLine="709"/>
        <w:jc w:val="both"/>
        <w:rPr>
          <w:sz w:val="24"/>
          <w:szCs w:val="24"/>
          <w:lang w:val="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6.2.2. Фольклорные жанры.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о</w:t>
      </w:r>
      <w:r w:rsidRPr="00E10A18">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видеозаписи;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аутентичная манера исполнения;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музыкальный фестиваль «Народы России».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A85368" w:rsidRPr="00E10A18">
        <w:rPr>
          <w:rFonts w:ascii="Times New Roman" w:eastAsia="Times New Roman" w:hAnsi="Times New Roman"/>
          <w:sz w:val="24"/>
          <w:szCs w:val="24"/>
          <w:lang w:val="ru-RU" w:eastAsia="ru-RU"/>
        </w:rPr>
        <w:t>народные</w:t>
      </w:r>
      <w:r w:rsidRPr="00E10A18">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народного творчества на интонационном уровне.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в композиторской обработке;</w:t>
      </w:r>
    </w:p>
    <w:p w:rsidR="007F251A" w:rsidRPr="00E10A18" w:rsidRDefault="007F251A" w:rsidP="00E10A18">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E10A18" w:rsidRDefault="007F251A" w:rsidP="00E10A18">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E10A18" w:rsidRDefault="007F251A" w:rsidP="00E10A18">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6.2.4. На рубежах культур.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 xml:space="preserve">Содержание: </w:t>
      </w:r>
      <w:r w:rsidR="00FE0697" w:rsidRPr="00E10A18">
        <w:rPr>
          <w:rFonts w:ascii="Times New Roman" w:eastAsia="Times New Roman" w:hAnsi="Times New Roman"/>
          <w:sz w:val="24"/>
          <w:szCs w:val="24"/>
          <w:lang w:val="ru-RU" w:eastAsia="ru-RU"/>
        </w:rPr>
        <w:t>в</w:t>
      </w:r>
      <w:r w:rsidRPr="00E10A18">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в фестивале традиционной культуры.</w:t>
      </w:r>
    </w:p>
    <w:p w:rsidR="00A85368"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w:t>
      </w:r>
      <w:r w:rsidR="00A85368" w:rsidRPr="00E10A18">
        <w:rPr>
          <w:rFonts w:ascii="Times New Roman" w:eastAsia="Times New Roman" w:hAnsi="Times New Roman"/>
          <w:sz w:val="24"/>
          <w:szCs w:val="24"/>
          <w:lang w:val="ru-RU" w:eastAsia="ru-RU"/>
        </w:rPr>
        <w:t xml:space="preserve">. </w:t>
      </w:r>
      <w:r w:rsidR="009270B0" w:rsidRPr="00E10A18">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6.3.1. Образы родной земли.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в</w:t>
      </w:r>
      <w:r w:rsidRPr="00E10A18">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С.В. Рахманинова, В.А. Гаврилина и других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E10A18">
        <w:rPr>
          <w:rFonts w:ascii="Times New Roman" w:eastAsia="SchoolBookSanPin" w:hAnsi="Times New Roman"/>
          <w:bCs/>
          <w:sz w:val="24"/>
          <w:szCs w:val="24"/>
          <w:lang w:val="ru-RU"/>
        </w:rPr>
        <w:t>на уровне начального общего образования</w:t>
      </w:r>
      <w:r w:rsidRPr="00E10A18">
        <w:rPr>
          <w:rFonts w:ascii="Times New Roman" w:eastAsia="Times New Roman" w:hAnsi="Times New Roman"/>
          <w:sz w:val="24"/>
          <w:szCs w:val="24"/>
          <w:lang w:val="ru-RU" w:eastAsia="ru-RU"/>
        </w:rPr>
        <w:t>;</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6.3.2. Золотой век русской культуры.</w:t>
      </w:r>
    </w:p>
    <w:p w:rsidR="007F251A" w:rsidRPr="00E10A18" w:rsidRDefault="007F251A" w:rsidP="00E10A18">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с</w:t>
      </w:r>
      <w:r w:rsidRPr="00E10A18">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E10A18">
        <w:rPr>
          <w:rFonts w:ascii="Times New Roman" w:hAnsi="Times New Roman"/>
          <w:sz w:val="24"/>
          <w:szCs w:val="24"/>
          <w:lang w:val="ru-RU"/>
        </w:rPr>
        <w:t xml:space="preserve">Особенности отечественной музыкальной культуры </w:t>
      </w:r>
      <w:r w:rsidRPr="00E10A18">
        <w:rPr>
          <w:rFonts w:ascii="Times New Roman" w:hAnsi="Times New Roman"/>
          <w:sz w:val="24"/>
          <w:szCs w:val="24"/>
        </w:rPr>
        <w:t>XIX</w:t>
      </w:r>
      <w:r w:rsidRPr="00E10A18">
        <w:rPr>
          <w:rFonts w:ascii="Times New Roman" w:hAnsi="Times New Roman"/>
          <w:sz w:val="24"/>
          <w:szCs w:val="24"/>
          <w:lang w:val="ru-RU"/>
        </w:rPr>
        <w:t xml:space="preserve"> в. </w:t>
      </w:r>
      <w:r w:rsidRPr="00E10A18">
        <w:rPr>
          <w:rFonts w:ascii="Times New Roman" w:eastAsia="Times New Roman" w:hAnsi="Times New Roman"/>
          <w:sz w:val="24"/>
          <w:szCs w:val="24"/>
          <w:lang w:val="ru-RU" w:eastAsia="ru-RU"/>
        </w:rPr>
        <w:t>(на примере творчества М.И. Глинки,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i/>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о</w:t>
      </w:r>
      <w:r w:rsidRPr="00E10A18">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E10A18">
        <w:rPr>
          <w:rFonts w:ascii="Times New Roman" w:hAnsi="Times New Roman"/>
          <w:sz w:val="24"/>
          <w:szCs w:val="24"/>
          <w:lang w:val="ru-RU"/>
        </w:rPr>
        <w:t>Н.А. Римского-Корсакова, А.П. Бородина,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М.П. Мусоргского, </w:t>
      </w:r>
      <w:r w:rsidRPr="00E10A18">
        <w:rPr>
          <w:rFonts w:ascii="Times New Roman" w:eastAsia="Times New Roman" w:hAnsi="Times New Roman"/>
          <w:sz w:val="24"/>
          <w:szCs w:val="24"/>
          <w:lang w:val="ru-RU" w:eastAsia="ru-RU"/>
        </w:rPr>
        <w:t>С.С. Прокофьева, Г.В. Свиридова и других композиторов).</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Гимна Российской Федерации;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E10A18">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E10A18">
        <w:rPr>
          <w:rFonts w:ascii="Times New Roman" w:hAnsi="Times New Roman"/>
          <w:sz w:val="24"/>
          <w:szCs w:val="24"/>
          <w:lang w:val="ru-RU"/>
        </w:rPr>
        <w:t>русского музыкального общества</w:t>
      </w:r>
      <w:r w:rsidRPr="00E10A18">
        <w:rPr>
          <w:sz w:val="24"/>
          <w:szCs w:val="24"/>
          <w:lang w:val="ru-RU"/>
        </w:rPr>
        <w:t xml:space="preserve"> </w:t>
      </w:r>
      <w:r w:rsidRPr="00E10A18">
        <w:rPr>
          <w:rFonts w:ascii="Times New Roman" w:eastAsia="Times New Roman" w:hAnsi="Times New Roman"/>
          <w:sz w:val="24"/>
          <w:szCs w:val="24"/>
          <w:lang w:val="ru-RU" w:eastAsia="ru-RU"/>
        </w:rPr>
        <w:t>«Могучая кучка»;</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6.3.4. Русский балет.</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м</w:t>
      </w:r>
      <w:r w:rsidRPr="00E10A18">
        <w:rPr>
          <w:rFonts w:ascii="Times New Roman" w:eastAsia="Times New Roman" w:hAnsi="Times New Roman"/>
          <w:sz w:val="24"/>
          <w:szCs w:val="24"/>
          <w:lang w:val="ru-RU" w:eastAsia="ru-RU"/>
        </w:rPr>
        <w:t>ировая слава русского балета. Творчество композиторов</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шедеврами русской балетной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посещение балетного спектакля (просмотр в видеозаписи);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6.3.5. Русская исполнительская школа.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т</w:t>
      </w:r>
      <w:r w:rsidRPr="00E10A18">
        <w:rPr>
          <w:rFonts w:ascii="Times New Roman" w:eastAsia="Times New Roman" w:hAnsi="Times New Roman"/>
          <w:sz w:val="24"/>
          <w:szCs w:val="24"/>
          <w:lang w:val="ru-RU" w:eastAsia="ru-RU"/>
        </w:rPr>
        <w:t>ворчество выдающихся отечественных исполнителей</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w:t>
      </w:r>
      <w:r w:rsidRPr="00E10A18">
        <w:rPr>
          <w:rFonts w:ascii="Times New Roman" w:eastAsia="Times New Roman" w:hAnsi="Times New Roman"/>
          <w:sz w:val="24"/>
          <w:szCs w:val="24"/>
          <w:lang w:val="ru-RU"/>
        </w:rPr>
        <w:t>А.Г. Рубинштейн,</w:t>
      </w:r>
      <w:r w:rsidR="00CA4934" w:rsidRPr="00E10A18">
        <w:rPr>
          <w:rFonts w:eastAsia="Times New Roman"/>
          <w:sz w:val="24"/>
          <w:szCs w:val="24"/>
          <w:lang w:val="ru-RU"/>
        </w:rPr>
        <w:t xml:space="preserve"> </w:t>
      </w:r>
      <w:r w:rsidRPr="00E10A18">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дискуссия на тему «Исполнитель – соавтор композитора»;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6.3.6. Русская музыка – взгляд в будущее.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и</w:t>
      </w:r>
      <w:r w:rsidRPr="00E10A18">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6.4. Модуль № 4 «Жанры музыкального искусства».</w:t>
      </w:r>
      <w:r w:rsidR="00CA4934" w:rsidRPr="00E10A18">
        <w:rPr>
          <w:rFonts w:ascii="Times New Roman" w:eastAsia="Times New Roman" w:hAnsi="Times New Roman"/>
          <w:sz w:val="24"/>
          <w:szCs w:val="24"/>
          <w:lang w:val="ru-RU" w:eastAsia="ru-RU"/>
        </w:rPr>
        <w:t xml:space="preserve"> </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6.4.1. Камерная музыка.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ж</w:t>
      </w:r>
      <w:r w:rsidRPr="00E10A18">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слушание музыкальных произведений изучаемых жанров, (зарубежных</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или письменный текст, рисунок, пластический этюд.</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6.4.2. Циклические формы и жанры.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с</w:t>
      </w:r>
      <w:r w:rsidRPr="00E10A18">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небольшого вокального цикла;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со строением сонатной формы;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6.4.3. Симфоническая музыка.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о</w:t>
      </w:r>
      <w:r w:rsidRPr="00E10A18">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образно-тематический конспект;</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последующее составление рецензии на концерт.</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6.4.4. Театральные жанры.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о</w:t>
      </w:r>
      <w:r w:rsidRPr="00E10A18">
        <w:rPr>
          <w:rFonts w:ascii="Times New Roman" w:eastAsia="Times New Roman" w:hAnsi="Times New Roman"/>
          <w:sz w:val="24"/>
          <w:szCs w:val="24"/>
          <w:lang w:val="ru-RU" w:eastAsia="ru-RU"/>
        </w:rPr>
        <w:t xml:space="preserve">пера, балет, </w:t>
      </w:r>
      <w:r w:rsidR="00FE0697" w:rsidRPr="00E10A18">
        <w:rPr>
          <w:rFonts w:ascii="Times New Roman" w:eastAsia="Times New Roman" w:hAnsi="Times New Roman"/>
          <w:sz w:val="24"/>
          <w:szCs w:val="24"/>
          <w:lang w:val="ru-RU" w:eastAsia="ru-RU"/>
        </w:rPr>
        <w:t>л</w:t>
      </w:r>
      <w:r w:rsidRPr="00E10A18">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профессионального исполнений;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различение, определение на слух: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тембров голосов оперных певцов;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оркестровых групп, тембров инструментов;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типа номера (соло, дуэт, хор);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последующее составление рецензии на спектакль.</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Вариативные модули: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E10A18" w:rsidRDefault="003765EF"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6.5.1. </w:t>
      </w:r>
      <w:r w:rsidR="007F251A" w:rsidRPr="00E10A18">
        <w:rPr>
          <w:rFonts w:ascii="Times New Roman" w:hAnsi="Times New Roman"/>
          <w:sz w:val="24"/>
          <w:szCs w:val="24"/>
          <w:lang w:val="ru-RU" w:eastAsia="ru-RU"/>
        </w:rPr>
        <w:t>Музыка – древнейший язык человечества</w:t>
      </w:r>
      <w:r w:rsidR="007F251A" w:rsidRPr="00E10A18">
        <w:rPr>
          <w:rFonts w:ascii="Times New Roman" w:eastAsia="Times New Roman" w:hAnsi="Times New Roman"/>
          <w:sz w:val="24"/>
          <w:szCs w:val="24"/>
          <w:lang w:val="ru-RU" w:eastAsia="ru-RU"/>
        </w:rPr>
        <w:t>.</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 xml:space="preserve">Содержание: </w:t>
      </w:r>
      <w:r w:rsidR="00FE0697" w:rsidRPr="00E10A18">
        <w:rPr>
          <w:rFonts w:ascii="Times New Roman" w:hAnsi="Times New Roman"/>
          <w:sz w:val="24"/>
          <w:szCs w:val="24"/>
          <w:lang w:val="ru-RU" w:eastAsia="ru-RU"/>
        </w:rPr>
        <w:t>а</w:t>
      </w:r>
      <w:r w:rsidRPr="00E10A18">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Виды деятельности обучающихся:</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озвучивание, театрализация легенды (мифа) о музыке;</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к</w:t>
      </w:r>
      <w:r w:rsidRPr="00E10A18">
        <w:rPr>
          <w:rFonts w:ascii="Times New Roman" w:hAnsi="Times New Roman"/>
          <w:sz w:val="24"/>
          <w:szCs w:val="24"/>
          <w:lang w:val="ru-RU" w:eastAsia="ru-RU"/>
        </w:rPr>
        <w:t>весты, викторины, интеллектуальные игры;</w:t>
      </w:r>
    </w:p>
    <w:p w:rsidR="007F251A" w:rsidRPr="00E10A18" w:rsidRDefault="007F251A" w:rsidP="00E10A18">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E10A18">
        <w:rPr>
          <w:rFonts w:ascii="Times New Roman" w:hAnsi="Times New Roman"/>
          <w:sz w:val="24"/>
          <w:szCs w:val="24"/>
          <w:lang w:val="ru-RU" w:eastAsia="ru-RU"/>
        </w:rPr>
        <w:t>исследовательские проекты в рамках тематики «Мифы Древней Греции</w:t>
      </w:r>
      <w:r w:rsidR="00CA4934" w:rsidRPr="00E10A18">
        <w:rPr>
          <w:rFonts w:ascii="Times New Roman" w:hAnsi="Times New Roman"/>
          <w:sz w:val="24"/>
          <w:szCs w:val="24"/>
          <w:lang w:val="ru-RU" w:eastAsia="ru-RU"/>
        </w:rPr>
        <w:t xml:space="preserve"> </w:t>
      </w:r>
      <w:r w:rsidRPr="00E10A18">
        <w:rPr>
          <w:rFonts w:ascii="Times New Roman" w:hAnsi="Times New Roman"/>
          <w:sz w:val="24"/>
          <w:szCs w:val="24"/>
          <w:lang w:val="ru-RU" w:eastAsia="ru-RU"/>
        </w:rPr>
        <w:t>в музыкальном искусстве XVII—XX веков».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E10A18">
        <w:rPr>
          <w:rFonts w:ascii="Times New Roman" w:eastAsia="Times New Roman" w:hAnsi="Times New Roman"/>
          <w:sz w:val="24"/>
          <w:szCs w:val="24"/>
          <w:lang w:val="ru-RU" w:eastAsia="ru-RU"/>
        </w:rPr>
        <w:t xml:space="preserve"> </w:t>
      </w:r>
      <w:r w:rsidR="007F251A" w:rsidRPr="00E10A18">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6.5.3. Музыкальный фольклор народов Азии и Африки.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а</w:t>
      </w:r>
      <w:r w:rsidRPr="00E10A18">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Африки».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6.5.4. Народная музыка Американского континента.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народных песен, танцев;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 xml:space="preserve">6.6. Модуль № 6 «Европейская классическая музыка». </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6.6.1. Национальные истоки классической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н</w:t>
      </w:r>
      <w:r w:rsidRPr="00E10A18">
        <w:rPr>
          <w:rFonts w:ascii="Times New Roman" w:eastAsia="Times New Roman" w:hAnsi="Times New Roman"/>
          <w:sz w:val="24"/>
          <w:szCs w:val="24"/>
          <w:lang w:val="ru-RU" w:eastAsia="ru-RU"/>
        </w:rPr>
        <w:t>ациональный музыкальный стиль на примере творчества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музыки разных жанров, типичных</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6.6.2. Музыкант и публика.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к</w:t>
      </w:r>
      <w:r w:rsidRPr="00E10A18">
        <w:rPr>
          <w:rFonts w:ascii="Times New Roman" w:eastAsia="Times New Roman" w:hAnsi="Times New Roman"/>
          <w:sz w:val="24"/>
          <w:szCs w:val="24"/>
          <w:lang w:val="ru-RU" w:eastAsia="ru-RU"/>
        </w:rPr>
        <w:t>умиры публики (на примере творчества В.А. Моцарта,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виртуозной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6.6.3. Музыка – зеркало эпохи.</w:t>
      </w:r>
    </w:p>
    <w:p w:rsidR="002A41B3" w:rsidRPr="00E10A18" w:rsidRDefault="002A41B3"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Баха и Л. Бетховена.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вокальных, ритмических, речевых канонов;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6.6.4. Музыкальный образ.</w:t>
      </w:r>
    </w:p>
    <w:p w:rsidR="002A41B3" w:rsidRPr="00E10A18" w:rsidRDefault="002A41B3"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его музыкального образа;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6.6.5. Музыкальная драматургия.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р</w:t>
      </w:r>
      <w:r w:rsidRPr="00E10A18">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в процессе развития;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из произведений композиторов-классиков.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6.6.6. Музыкальный стиль.</w:t>
      </w:r>
    </w:p>
    <w:p w:rsidR="002A41B3" w:rsidRPr="00E10A18" w:rsidRDefault="002A41B3"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В. Моцарта, К. Дебюсси, А. Шенберга и других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принадлежности к одному из изученных стилей;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исполнительского состава (количество и состав исполнителей, музыкальных инструментов);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жанра, круга образов;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E10A18" w:rsidRDefault="003765EF" w:rsidP="00E10A18">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 xml:space="preserve">6.7. Модуль № 7 «Духовная музыка» </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6.7.1. Храмовый синтез искусств.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к русской православной традиции;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западноевропейской христианской традиции;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другим конфессиям (по выбору учителя);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посещение концерта духовной музыки.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6.7.2. Развитие церковной музыки</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е</w:t>
      </w:r>
      <w:r w:rsidRPr="00E10A18">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историей возникновения нотной записи;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слушание духовной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состава исполнителей;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типа фактуры (хоральный склад, полифония);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6.7.3. Музыкальные жанры богослужения.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э</w:t>
      </w:r>
      <w:r w:rsidRPr="00E10A18">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с религиозным каноном;</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определение на слух изученных произведений и их авторов, иметь представление об особенностях их построения и образов;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6.7.4. Религиозные темы и образы в современной музыке.</w:t>
      </w:r>
    </w:p>
    <w:p w:rsidR="007F251A" w:rsidRPr="00E10A18" w:rsidRDefault="007F251A" w:rsidP="00E10A18">
      <w:pPr>
        <w:pStyle w:val="a5"/>
        <w:widowControl/>
        <w:spacing w:after="0" w:line="240" w:lineRule="auto"/>
        <w:ind w:left="0" w:firstLine="709"/>
        <w:jc w:val="both"/>
        <w:rPr>
          <w:rFonts w:ascii="Times New Roman" w:eastAsia="Times New Roman" w:hAnsi="Times New Roman"/>
          <w:i/>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с</w:t>
      </w:r>
      <w:r w:rsidRPr="00E10A18">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E10A18">
        <w:rPr>
          <w:rFonts w:ascii="Times New Roman" w:hAnsi="Times New Roman"/>
          <w:sz w:val="24"/>
          <w:szCs w:val="24"/>
          <w:lang w:val="ru-RU"/>
        </w:rPr>
        <w:t>современной</w:t>
      </w:r>
      <w:r w:rsidRPr="00E10A18">
        <w:rPr>
          <w:sz w:val="24"/>
          <w:szCs w:val="24"/>
          <w:lang w:val="ru-RU"/>
        </w:rPr>
        <w:t xml:space="preserve"> </w:t>
      </w:r>
      <w:r w:rsidRPr="00E10A18">
        <w:rPr>
          <w:rFonts w:ascii="Times New Roman" w:eastAsia="Times New Roman" w:hAnsi="Times New Roman"/>
          <w:sz w:val="24"/>
          <w:szCs w:val="24"/>
          <w:lang w:val="ru-RU" w:eastAsia="ru-RU"/>
        </w:rPr>
        <w:t xml:space="preserve">культуры.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E10A18">
        <w:rPr>
          <w:rFonts w:ascii="Times New Roman" w:eastAsia="Times New Roman" w:hAnsi="Times New Roman"/>
          <w:sz w:val="24"/>
          <w:szCs w:val="24"/>
          <w:lang w:val="ru-RU" w:eastAsia="ru-RU"/>
        </w:rPr>
        <w:t xml:space="preserve"> </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6.8.1. Джаз.</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д</w:t>
      </w:r>
      <w:r w:rsidRPr="00E10A18">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направлениями (регтайм, биг бэнд, блюз);</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определение на слух: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принадлежности к джазовой или классической музыке;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.6.8.2. Мюзикл.</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о</w:t>
      </w:r>
      <w:r w:rsidRPr="00E10A18">
        <w:rPr>
          <w:rFonts w:ascii="Times New Roman" w:eastAsia="Times New Roman" w:hAnsi="Times New Roman"/>
          <w:sz w:val="24"/>
          <w:szCs w:val="24"/>
          <w:lang w:val="ru-RU" w:eastAsia="ru-RU"/>
        </w:rPr>
        <w:t>собенности жанра. Классика жанра – мюзиклы середины</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E10A18">
        <w:rPr>
          <w:rFonts w:ascii="Times New Roman" w:eastAsia="Times New Roman" w:hAnsi="Times New Roman"/>
          <w:sz w:val="24"/>
          <w:szCs w:val="24"/>
          <w:lang w:val="ru-RU" w:eastAsia="ru-RU"/>
        </w:rPr>
        <w:t>иностранным</w:t>
      </w:r>
      <w:r w:rsidRPr="00E10A18">
        <w:rPr>
          <w:rFonts w:ascii="Times New Roman" w:eastAsia="Times New Roman" w:hAnsi="Times New Roman"/>
          <w:sz w:val="24"/>
          <w:szCs w:val="24"/>
          <w:lang w:val="ru-RU" w:eastAsia="ru-RU"/>
        </w:rPr>
        <w:t>и</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.6.8.3. Молодежная музыкальная культура.</w:t>
      </w:r>
    </w:p>
    <w:p w:rsidR="007F251A" w:rsidRPr="00E10A18" w:rsidRDefault="007F251A" w:rsidP="00E10A18">
      <w:pPr>
        <w:pStyle w:val="a5"/>
        <w:spacing w:line="240" w:lineRule="auto"/>
        <w:ind w:left="0"/>
        <w:jc w:val="both"/>
        <w:rPr>
          <w:rFonts w:ascii="Times New Roman" w:hAnsi="Times New Roman"/>
          <w:sz w:val="24"/>
          <w:szCs w:val="24"/>
          <w:lang w:val="ru-RU"/>
        </w:rPr>
      </w:pPr>
      <w:r w:rsidRPr="00E10A18">
        <w:rPr>
          <w:rFonts w:ascii="Times New Roman" w:eastAsia="Times New Roman" w:hAnsi="Times New Roman"/>
          <w:sz w:val="24"/>
          <w:szCs w:val="24"/>
          <w:lang w:val="ru-RU" w:eastAsia="ru-RU"/>
        </w:rPr>
        <w:t xml:space="preserve">Содержание: </w:t>
      </w:r>
      <w:r w:rsidR="00FE0697" w:rsidRPr="00E10A18">
        <w:rPr>
          <w:rFonts w:ascii="Times New Roman" w:eastAsia="Times New Roman" w:hAnsi="Times New Roman"/>
          <w:sz w:val="24"/>
          <w:szCs w:val="24"/>
          <w:lang w:val="ru-RU" w:eastAsia="ru-RU"/>
        </w:rPr>
        <w:t>н</w:t>
      </w:r>
      <w:r w:rsidRPr="00E10A18">
        <w:rPr>
          <w:rFonts w:ascii="Times New Roman" w:eastAsia="Times New Roman" w:hAnsi="Times New Roman"/>
          <w:sz w:val="24"/>
          <w:szCs w:val="24"/>
          <w:lang w:val="ru-RU" w:eastAsia="ru-RU"/>
        </w:rPr>
        <w:t>аправления и стили молодежной музыкальной культуры</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 xml:space="preserve">XX–XXI веков </w:t>
      </w:r>
      <w:r w:rsidRPr="00E10A18">
        <w:rPr>
          <w:sz w:val="24"/>
          <w:szCs w:val="24"/>
          <w:lang w:val="ru-RU"/>
        </w:rPr>
        <w:t>(</w:t>
      </w:r>
      <w:r w:rsidRPr="00E10A18">
        <w:rPr>
          <w:rFonts w:ascii="Times New Roman" w:hAnsi="Times New Roman"/>
          <w:sz w:val="24"/>
          <w:szCs w:val="24"/>
          <w:lang w:val="ru-RU"/>
        </w:rPr>
        <w:t>рок-н-ролл, блюз-рок, панк-рок, хард-рок, рэп, хип-хоп, фанк</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другие).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Авторская песня (Б.Окуджава, Ю.Визбор, В. Высоцкий и др.). </w:t>
      </w:r>
    </w:p>
    <w:p w:rsidR="007F251A" w:rsidRPr="00E10A18" w:rsidRDefault="007F251A" w:rsidP="00E10A18">
      <w:pPr>
        <w:pStyle w:val="a5"/>
        <w:widowControl/>
        <w:spacing w:after="0" w:line="240" w:lineRule="auto"/>
        <w:ind w:left="0" w:firstLine="709"/>
        <w:jc w:val="both"/>
        <w:rPr>
          <w:rFonts w:ascii="Times New Roman" w:eastAsia="Times New Roman" w:hAnsi="Times New Roman"/>
          <w:i/>
          <w:sz w:val="24"/>
          <w:szCs w:val="24"/>
          <w:lang w:val="ru-RU" w:eastAsia="ru-RU"/>
        </w:rPr>
      </w:pPr>
      <w:r w:rsidRPr="00E10A18">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E10A18">
        <w:rPr>
          <w:rFonts w:ascii="Times New Roman" w:eastAsia="Times New Roman" w:hAnsi="Times New Roman"/>
          <w:sz w:val="24"/>
          <w:szCs w:val="24"/>
          <w:lang w:val="ru-RU" w:eastAsia="ru-RU"/>
        </w:rPr>
        <w:t xml:space="preserve"> </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другие группы и исполнители);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разучивание и исполнение песни, относящейся к одному из молодежных музыкальных течений;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дискуссия на тему «Современная музыка»;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презентация альбома своей любимой группы.</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.6.8.4. Музыка цифрового мира.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м</w:t>
      </w:r>
      <w:r w:rsidRPr="00E10A18">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сейчас;</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6.9. Модуль № 9 «Связь музыки с другими видами искусства»</w:t>
      </w:r>
      <w:r w:rsidR="00CA4934" w:rsidRPr="00E10A18">
        <w:rPr>
          <w:rFonts w:ascii="Times New Roman" w:eastAsia="Times New Roman" w:hAnsi="Times New Roman"/>
          <w:sz w:val="24"/>
          <w:szCs w:val="24"/>
          <w:lang w:val="ru-RU" w:eastAsia="ru-RU"/>
        </w:rPr>
        <w:t xml:space="preserve"> </w:t>
      </w:r>
    </w:p>
    <w:p w:rsidR="007F251A" w:rsidRPr="00E10A18" w:rsidRDefault="003765EF"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6.9.1. </w:t>
      </w:r>
      <w:r w:rsidR="007F251A" w:rsidRPr="00E10A18">
        <w:rPr>
          <w:rFonts w:ascii="Times New Roman" w:hAnsi="Times New Roman"/>
          <w:sz w:val="24"/>
          <w:szCs w:val="24"/>
          <w:lang w:val="ru-RU"/>
        </w:rPr>
        <w:t>Музыка и литература</w:t>
      </w:r>
      <w:r w:rsidR="007F251A" w:rsidRPr="00E10A18">
        <w:rPr>
          <w:rFonts w:ascii="Times New Roman" w:eastAsia="Times New Roman" w:hAnsi="Times New Roman"/>
          <w:sz w:val="24"/>
          <w:szCs w:val="24"/>
          <w:lang w:val="ru-RU" w:eastAsia="ru-RU"/>
        </w:rPr>
        <w:t>.</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инструментальной музыке (поэма, баллада). Программная музыка.</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рисование образов программной музыки;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6.9.2. Музыка и живопись.</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в</w:t>
      </w:r>
      <w:r w:rsidRPr="00E10A18">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других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6.9.3. Музыка и театр.</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м</w:t>
      </w:r>
      <w:r w:rsidRPr="00E10A18">
        <w:rPr>
          <w:rFonts w:ascii="Times New Roman" w:eastAsia="Times New Roman" w:hAnsi="Times New Roman"/>
          <w:sz w:val="24"/>
          <w:szCs w:val="24"/>
          <w:lang w:val="ru-RU" w:eastAsia="ru-RU"/>
        </w:rPr>
        <w:t>узыка к драматическому спектаклю (на примере творчества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E10A18">
        <w:rPr>
          <w:rFonts w:ascii="Times New Roman" w:eastAsia="Times New Roman" w:hAnsi="Times New Roman"/>
          <w:sz w:val="24"/>
          <w:szCs w:val="24"/>
          <w:lang w:val="ru-RU" w:eastAsia="ru-RU"/>
        </w:rPr>
        <w:t>иностранным</w:t>
      </w:r>
      <w:r w:rsidRPr="00E10A18">
        <w:rPr>
          <w:rFonts w:ascii="Times New Roman" w:eastAsia="Times New Roman" w:hAnsi="Times New Roman"/>
          <w:sz w:val="24"/>
          <w:szCs w:val="24"/>
          <w:lang w:val="ru-RU" w:eastAsia="ru-RU"/>
        </w:rPr>
        <w:t>и композиторами для драматического театра;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lastRenderedPageBreak/>
        <w:t>вариативно: постановка музыкального спектакля; посещение театра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.6.9.4. Музыка кино и телевидения.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 xml:space="preserve">Содержание: </w:t>
      </w:r>
      <w:r w:rsidR="002A41B3" w:rsidRPr="00E10A18">
        <w:rPr>
          <w:rFonts w:ascii="Times New Roman" w:eastAsia="Times New Roman" w:hAnsi="Times New Roman"/>
          <w:sz w:val="24"/>
          <w:szCs w:val="24"/>
          <w:lang w:val="ru-RU" w:eastAsia="ru-RU"/>
        </w:rPr>
        <w:t>м</w:t>
      </w:r>
      <w:r w:rsidRPr="00E10A18">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А. Шнитке и др</w:t>
      </w:r>
      <w:r w:rsidR="00A756DD" w:rsidRPr="00E10A18">
        <w:rPr>
          <w:rFonts w:ascii="Times New Roman" w:eastAsia="Times New Roman" w:hAnsi="Times New Roman"/>
          <w:sz w:val="24"/>
          <w:szCs w:val="24"/>
          <w:lang w:val="ru-RU" w:eastAsia="ru-RU"/>
        </w:rPr>
        <w:t>угих</w:t>
      </w:r>
      <w:r w:rsidRPr="00E10A18">
        <w:rPr>
          <w:rFonts w:ascii="Times New Roman" w:eastAsia="Times New Roman" w:hAnsi="Times New Roman"/>
          <w:sz w:val="24"/>
          <w:szCs w:val="24"/>
          <w:lang w:val="ru-RU" w:eastAsia="ru-RU"/>
        </w:rPr>
        <w:t>).</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Виды деятельности обучающихся: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разучивание, исполнение песни из фильма;</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1) патриотического воспитания:</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осознание российской гражданской идентичности в поликультурном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многоконфессиональном обществе;</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интерес к изучению истории отечественной музыкальной культуры;</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2)</w:t>
      </w:r>
      <w:r w:rsidRPr="00E10A18">
        <w:rPr>
          <w:rFonts w:ascii="Times New Roman" w:eastAsia="Times New Roman" w:hAnsi="Times New Roman"/>
          <w:sz w:val="24"/>
          <w:szCs w:val="24"/>
          <w:lang w:val="ru-RU" w:eastAsia="ru-RU"/>
        </w:rPr>
        <w:t> </w:t>
      </w:r>
      <w:r w:rsidRPr="00E10A18">
        <w:rPr>
          <w:rFonts w:ascii="Times New Roman" w:hAnsi="Times New Roman"/>
          <w:sz w:val="24"/>
          <w:szCs w:val="24"/>
          <w:lang w:val="ru-RU"/>
        </w:rPr>
        <w:t>гражданского воспитания:</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E10A18" w:rsidRDefault="007F251A"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E10A18" w:rsidRDefault="007F251A" w:rsidP="00E10A18">
      <w:pPr>
        <w:pStyle w:val="a5"/>
        <w:widowControl/>
        <w:spacing w:after="0" w:line="240" w:lineRule="auto"/>
        <w:ind w:left="0"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E10A18">
        <w:rPr>
          <w:rFonts w:ascii="Times New Roman" w:eastAsia="Times New Roman" w:hAnsi="Times New Roman"/>
          <w:sz w:val="24"/>
          <w:szCs w:val="24"/>
          <w:lang w:val="ru-RU" w:eastAsia="ru-RU"/>
        </w:rPr>
        <w:t>;</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3) духовно-нравственного воспитания:</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ориентация на моральные ценности и нормы в ситуациях нравственного выбора;</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готовность воспринимать музыкальное искусство с учетом моральных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готовность придерживаться принципов справедливости, взаимопомощи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E10A18">
        <w:rPr>
          <w:rFonts w:ascii="Times New Roman" w:eastAsia="Times New Roman" w:hAnsi="Times New Roman"/>
          <w:sz w:val="24"/>
          <w:szCs w:val="24"/>
          <w:lang w:val="ru-RU" w:eastAsia="ru-RU"/>
        </w:rPr>
        <w:t>;</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4) эстетического воспитания:</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восприимчивость к различным видам искусства, умение видеть прекрасное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осознание ценности творчества, таланта;</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осознание важности музыкального искусства как средства коммуникации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w:t>
      </w:r>
      <w:r w:rsidRPr="00E10A18">
        <w:rPr>
          <w:rFonts w:ascii="Times New Roman" w:hAnsi="Times New Roman"/>
          <w:sz w:val="24"/>
          <w:szCs w:val="24"/>
          <w:lang w:val="ru-RU"/>
        </w:rPr>
        <w:lastRenderedPageBreak/>
        <w:t>самовыражения;</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стремление к самовыражению в разных видах искусства</w:t>
      </w:r>
      <w:r w:rsidRPr="00E10A18">
        <w:rPr>
          <w:rFonts w:ascii="Times New Roman" w:eastAsia="Times New Roman" w:hAnsi="Times New Roman"/>
          <w:sz w:val="24"/>
          <w:szCs w:val="24"/>
          <w:lang w:val="ru-RU" w:eastAsia="ru-RU"/>
        </w:rPr>
        <w:t>;</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5) ценности научного познания:</w:t>
      </w:r>
    </w:p>
    <w:p w:rsidR="007F251A" w:rsidRPr="00E10A18" w:rsidRDefault="007F251A"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E10A18" w:rsidRDefault="007F251A"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овладение основными способами исследовательской деятельности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E10A18">
        <w:rPr>
          <w:rFonts w:ascii="Times New Roman" w:eastAsia="Times New Roman" w:hAnsi="Times New Roman"/>
          <w:sz w:val="24"/>
          <w:szCs w:val="24"/>
          <w:lang w:val="ru-RU" w:eastAsia="ru-RU"/>
        </w:rPr>
        <w:t>;</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E10A18">
        <w:rPr>
          <w:rFonts w:ascii="Times New Roman" w:eastAsia="Times New Roman" w:hAnsi="Times New Roman"/>
          <w:sz w:val="24"/>
          <w:szCs w:val="24"/>
          <w:lang w:val="ru-RU" w:eastAsia="ru-RU"/>
        </w:rPr>
        <w:t xml:space="preserve"> </w:t>
      </w:r>
      <w:r w:rsidRPr="00E10A18">
        <w:rPr>
          <w:rFonts w:ascii="Times New Roman" w:eastAsia="Times New Roman" w:hAnsi="Times New Roman"/>
          <w:sz w:val="24"/>
          <w:szCs w:val="24"/>
          <w:lang w:val="ru-RU" w:eastAsia="ru-RU"/>
        </w:rPr>
        <w:t>и эмоционального благополучия:</w:t>
      </w:r>
    </w:p>
    <w:p w:rsidR="002A41B3" w:rsidRPr="00E10A18" w:rsidRDefault="002A41B3"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E10A18">
        <w:rPr>
          <w:rFonts w:ascii="Times New Roman" w:hAnsi="Times New Roman"/>
          <w:sz w:val="24"/>
          <w:szCs w:val="24"/>
          <w:lang w:val="ru-RU"/>
        </w:rPr>
        <w:t xml:space="preserve">использовать интонационные </w:t>
      </w:r>
      <w:r w:rsidRPr="00E10A18">
        <w:rPr>
          <w:rFonts w:ascii="Times New Roman" w:hAnsi="Times New Roman"/>
          <w:sz w:val="24"/>
          <w:szCs w:val="24"/>
          <w:lang w:val="ru-RU"/>
        </w:rPr>
        <w:t>средства для выражения своего состояния,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том числе в процессе повседневного общения;</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сформированность навыков рефлексии, признание своего права на ошибку</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такого же права другого человека</w:t>
      </w:r>
      <w:r w:rsidRPr="00E10A18">
        <w:rPr>
          <w:rFonts w:ascii="Times New Roman" w:eastAsia="Times New Roman" w:hAnsi="Times New Roman"/>
          <w:sz w:val="24"/>
          <w:szCs w:val="24"/>
          <w:lang w:val="ru-RU" w:eastAsia="ru-RU"/>
        </w:rPr>
        <w:t>;</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7) трудового воспитания:</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установка на посильное активное участие в практической деятельности;</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трудолюбие в учебе, настойчивость в достижении поставленных целей;</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интерес к практическому изучению профессий в сфере культуры и искусства;</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уважение к труду и результатам трудовой деятельности</w:t>
      </w:r>
      <w:r w:rsidRPr="00E10A18">
        <w:rPr>
          <w:rFonts w:ascii="Times New Roman" w:eastAsia="Times New Roman" w:hAnsi="Times New Roman"/>
          <w:sz w:val="24"/>
          <w:szCs w:val="24"/>
          <w:lang w:val="ru-RU" w:eastAsia="ru-RU"/>
        </w:rPr>
        <w:t>;</w:t>
      </w:r>
    </w:p>
    <w:p w:rsidR="007F251A" w:rsidRPr="00E10A18" w:rsidRDefault="007F251A" w:rsidP="00E10A18">
      <w:pPr>
        <w:spacing w:line="240" w:lineRule="auto"/>
        <w:ind w:firstLine="709"/>
        <w:contextualSpacing/>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8) экологического воспитания:</w:t>
      </w:r>
    </w:p>
    <w:p w:rsidR="007F251A" w:rsidRPr="00E10A18" w:rsidRDefault="007F251A" w:rsidP="00E10A18">
      <w:pPr>
        <w:spacing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eastAsia="Times New Roman" w:hAnsi="Times New Roman"/>
          <w:sz w:val="24"/>
          <w:szCs w:val="24"/>
          <w:lang w:val="ru-RU" w:eastAsia="ru-RU"/>
        </w:rPr>
        <w:t>нравственно-эстетическое отношение к природе,</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E10A18" w:rsidRDefault="007F251A" w:rsidP="00E10A18">
      <w:pPr>
        <w:pStyle w:val="aff3"/>
        <w:ind w:left="0" w:right="0" w:firstLine="709"/>
        <w:rPr>
          <w:rFonts w:ascii="Times New Roman" w:hAnsi="Times New Roman"/>
          <w:sz w:val="24"/>
          <w:szCs w:val="24"/>
          <w:lang w:val="ru-RU"/>
        </w:rPr>
      </w:pPr>
      <w:r w:rsidRPr="00E10A18">
        <w:rPr>
          <w:rFonts w:ascii="Times New Roman" w:hAnsi="Times New Roman"/>
          <w:sz w:val="24"/>
          <w:szCs w:val="24"/>
          <w:lang w:val="ru-RU"/>
        </w:rPr>
        <w:t>9)</w:t>
      </w:r>
      <w:r w:rsidRPr="00E10A18">
        <w:rPr>
          <w:rFonts w:ascii="Times New Roman" w:eastAsia="Times New Roman" w:hAnsi="Times New Roman"/>
          <w:sz w:val="24"/>
          <w:szCs w:val="24"/>
          <w:lang w:val="ru-RU" w:eastAsia="ru-RU"/>
        </w:rPr>
        <w:t> </w:t>
      </w:r>
      <w:r w:rsidRPr="00E10A18">
        <w:rPr>
          <w:rFonts w:ascii="Times New Roman" w:hAnsi="Times New Roman"/>
          <w:sz w:val="24"/>
          <w:szCs w:val="24"/>
          <w:lang w:val="ru-RU"/>
        </w:rPr>
        <w:t>адаптации к изменяющимся условиям социальной и природной среды:</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8003A9" w:rsidRDefault="002A41B3" w:rsidP="00E10A18">
      <w:pPr>
        <w:pStyle w:val="aff3"/>
        <w:ind w:left="0" w:right="0" w:firstLine="709"/>
        <w:contextualSpacing/>
        <w:rPr>
          <w:rFonts w:ascii="Times New Roman" w:hAnsi="Times New Roman"/>
          <w:sz w:val="24"/>
          <w:szCs w:val="24"/>
          <w:lang w:val="ru-RU"/>
        </w:rPr>
      </w:pPr>
      <w:r w:rsidRPr="008003A9">
        <w:rPr>
          <w:rFonts w:ascii="Times New Roman" w:hAnsi="Times New Roman"/>
          <w:sz w:val="24"/>
          <w:szCs w:val="24"/>
          <w:lang w:val="ru-RU"/>
        </w:rPr>
        <w:t>стремление перенимать опыт, учиться у других людей, в том числе</w:t>
      </w:r>
      <w:r w:rsidR="00CA4934" w:rsidRPr="008003A9">
        <w:rPr>
          <w:rFonts w:ascii="Times New Roman" w:hAnsi="Times New Roman"/>
          <w:sz w:val="24"/>
          <w:szCs w:val="24"/>
          <w:lang w:val="ru-RU"/>
        </w:rPr>
        <w:t xml:space="preserve"> </w:t>
      </w:r>
      <w:r w:rsidRPr="008003A9">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E10A18" w:rsidRDefault="007F251A" w:rsidP="00E10A18">
      <w:pPr>
        <w:pStyle w:val="aff3"/>
        <w:ind w:left="0" w:right="0" w:firstLine="709"/>
        <w:contextualSpacing/>
        <w:rPr>
          <w:rFonts w:ascii="Times New Roman" w:hAnsi="Times New Roman"/>
          <w:i/>
          <w:sz w:val="24"/>
          <w:szCs w:val="24"/>
          <w:lang w:val="ru-RU"/>
        </w:rPr>
      </w:pPr>
      <w:r w:rsidRPr="00E10A18">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направления развития культуры и социума;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32</w:t>
      </w:r>
      <w:r w:rsidR="007F251A" w:rsidRPr="00E10A18">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E10A18">
        <w:rPr>
          <w:rFonts w:ascii="Times New Roman" w:eastAsia="Times New Roman" w:hAnsi="Times New Roman"/>
          <w:sz w:val="24"/>
          <w:szCs w:val="24"/>
          <w:lang w:val="ru-RU" w:eastAsia="ru-RU"/>
        </w:rPr>
        <w:t>.</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использовать вопросы как исследовательский инструмент познания;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формулировать собственные вопросы, фиксирующие несоответствие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составлять алгоритм действий и использовать его для решения учебных,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том числе исполнительских и творческих задач;</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E10A18">
        <w:rPr>
          <w:rFonts w:ascii="Times New Roman" w:eastAsia="Times New Roman" w:hAnsi="Times New Roman"/>
          <w:sz w:val="24"/>
          <w:szCs w:val="24"/>
          <w:lang w:val="ru-RU" w:eastAsia="ru-RU"/>
        </w:rPr>
        <w:t>.</w:t>
      </w:r>
    </w:p>
    <w:p w:rsidR="007F251A" w:rsidRPr="00E10A18" w:rsidRDefault="003765EF" w:rsidP="00E10A18">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.7.2.3. </w:t>
      </w:r>
      <w:r w:rsidR="007F251A" w:rsidRPr="00E10A18">
        <w:rPr>
          <w:rFonts w:ascii="Times New Roman" w:eastAsia="SchoolBookSanPin" w:hAnsi="Times New Roman"/>
          <w:sz w:val="24"/>
          <w:szCs w:val="24"/>
          <w:lang w:val="ru-RU"/>
        </w:rPr>
        <w:t>У обучающегося будут сформированы умения работать</w:t>
      </w:r>
      <w:r w:rsidR="00CA4934" w:rsidRPr="00E10A18">
        <w:rPr>
          <w:rFonts w:ascii="Times New Roman" w:eastAsia="SchoolBookSanPin" w:hAnsi="Times New Roman"/>
          <w:sz w:val="24"/>
          <w:szCs w:val="24"/>
          <w:lang w:val="ru-RU"/>
        </w:rPr>
        <w:t xml:space="preserve"> </w:t>
      </w:r>
      <w:r w:rsidR="007F251A" w:rsidRPr="00E10A18">
        <w:rPr>
          <w:rFonts w:ascii="Times New Roman" w:eastAsia="SchoolBookSanPin" w:hAnsi="Times New Roman"/>
          <w:sz w:val="24"/>
          <w:szCs w:val="24"/>
          <w:lang w:val="ru-RU"/>
        </w:rPr>
        <w:t xml:space="preserve">с информацией как часть </w:t>
      </w:r>
      <w:r w:rsidR="007F251A" w:rsidRPr="00E10A18">
        <w:rPr>
          <w:rFonts w:ascii="Times New Roman" w:eastAsia="SchoolBookSanPin" w:hAnsi="Times New Roman"/>
          <w:bCs/>
          <w:sz w:val="24"/>
          <w:szCs w:val="24"/>
          <w:lang w:val="ru-RU"/>
        </w:rPr>
        <w:t>универсальных познавательных учебных действий</w:t>
      </w:r>
      <w:r w:rsidR="007F251A" w:rsidRPr="00E10A18">
        <w:rPr>
          <w:rFonts w:ascii="Times New Roman" w:eastAsia="SchoolBookSanPin" w:hAnsi="Times New Roman"/>
          <w:sz w:val="24"/>
          <w:szCs w:val="24"/>
          <w:lang w:val="ru-RU"/>
        </w:rPr>
        <w:t>:</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понимать специфику работы с аудиоинформацией, музыкальными записями;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E10A18" w:rsidRDefault="007F251A" w:rsidP="00E10A18">
      <w:pPr>
        <w:pStyle w:val="a5"/>
        <w:widowControl/>
        <w:spacing w:after="0" w:line="240" w:lineRule="auto"/>
        <w:ind w:left="0" w:firstLine="709"/>
        <w:jc w:val="both"/>
        <w:rPr>
          <w:rFonts w:ascii="Times New Roman" w:eastAsia="SchoolBookSanPin" w:hAnsi="Times New Roman"/>
          <w:sz w:val="24"/>
          <w:szCs w:val="24"/>
          <w:lang w:val="ru-RU"/>
        </w:rPr>
      </w:pPr>
      <w:r w:rsidRPr="00E10A1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от коммуникативной установки</w:t>
      </w:r>
      <w:r w:rsidRPr="00E10A18">
        <w:rPr>
          <w:rFonts w:ascii="Times New Roman" w:eastAsia="SchoolBookSanPin" w:hAnsi="Times New Roman"/>
          <w:sz w:val="24"/>
          <w:szCs w:val="24"/>
          <w:lang w:val="ru-RU"/>
        </w:rPr>
        <w:t>.</w:t>
      </w:r>
    </w:p>
    <w:p w:rsidR="007F251A" w:rsidRPr="00E10A18" w:rsidRDefault="003765EF" w:rsidP="00E10A18">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.7.2.4. </w:t>
      </w:r>
      <w:r w:rsidR="007F251A" w:rsidRPr="00E10A1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E10A18" w:rsidRDefault="003765EF" w:rsidP="00E10A18">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.7.2.5. </w:t>
      </w:r>
      <w:r w:rsidR="007F251A" w:rsidRPr="00E10A18">
        <w:rPr>
          <w:rFonts w:ascii="Times New Roman" w:eastAsia="SchoolBookSanPin" w:hAnsi="Times New Roman"/>
          <w:sz w:val="24"/>
          <w:szCs w:val="24"/>
          <w:lang w:val="ru-RU"/>
        </w:rPr>
        <w:t xml:space="preserve">У обучающегося будут сформированы умения как часть </w:t>
      </w:r>
      <w:r w:rsidR="007F251A" w:rsidRPr="00E10A18">
        <w:rPr>
          <w:rFonts w:ascii="Times New Roman" w:eastAsia="SchoolBookSanPin" w:hAnsi="Times New Roman"/>
          <w:bCs/>
          <w:sz w:val="24"/>
          <w:szCs w:val="24"/>
          <w:lang w:val="ru-RU"/>
        </w:rPr>
        <w:t>универсальных коммуникативных учебных действий</w:t>
      </w:r>
      <w:r w:rsidR="007F251A" w:rsidRPr="00E10A18">
        <w:rPr>
          <w:rFonts w:ascii="Times New Roman" w:eastAsia="SchoolBookSanPin" w:hAnsi="Times New Roman"/>
          <w:sz w:val="24"/>
          <w:szCs w:val="24"/>
          <w:lang w:val="ru-RU"/>
        </w:rPr>
        <w:t>:</w:t>
      </w:r>
    </w:p>
    <w:p w:rsidR="007F251A" w:rsidRPr="00E10A18" w:rsidRDefault="007F251A" w:rsidP="00E10A18">
      <w:pPr>
        <w:spacing w:after="0" w:line="240" w:lineRule="auto"/>
        <w:ind w:firstLine="709"/>
        <w:contextualSpacing/>
        <w:jc w:val="both"/>
        <w:rPr>
          <w:rFonts w:ascii="Times New Roman" w:eastAsia="SchoolBookSanPin" w:hAnsi="Times New Roman"/>
          <w:bCs/>
          <w:sz w:val="24"/>
          <w:szCs w:val="24"/>
          <w:lang w:val="ru-RU"/>
        </w:rPr>
      </w:pPr>
      <w:r w:rsidRPr="00E10A18">
        <w:rPr>
          <w:rFonts w:ascii="Times New Roman" w:eastAsia="SchoolBookSanPin" w:hAnsi="Times New Roman"/>
          <w:bCs/>
          <w:sz w:val="24"/>
          <w:szCs w:val="24"/>
          <w:lang w:val="ru-RU"/>
        </w:rPr>
        <w:t>1)</w:t>
      </w:r>
      <w:r w:rsidRPr="00E10A18">
        <w:rPr>
          <w:rFonts w:ascii="Times New Roman" w:eastAsia="Times New Roman" w:hAnsi="Times New Roman"/>
          <w:sz w:val="24"/>
          <w:szCs w:val="24"/>
          <w:lang w:val="ru-RU" w:eastAsia="ru-RU"/>
        </w:rPr>
        <w:t> </w:t>
      </w:r>
      <w:r w:rsidRPr="00E10A18">
        <w:rPr>
          <w:rFonts w:ascii="Times New Roman" w:eastAsia="SchoolBookSanPin" w:hAnsi="Times New Roman"/>
          <w:bCs/>
          <w:sz w:val="24"/>
          <w:szCs w:val="24"/>
          <w:lang w:val="ru-RU"/>
        </w:rPr>
        <w:t>невербальная коммуникация: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 xml:space="preserve">воспринимать музыку как искусство интонируемого смысла, стремиться понять </w:t>
      </w:r>
      <w:r w:rsidRPr="00E10A18">
        <w:rPr>
          <w:rFonts w:ascii="Times New Roman" w:hAnsi="Times New Roman"/>
          <w:sz w:val="24"/>
          <w:szCs w:val="24"/>
          <w:lang w:val="ru-RU"/>
        </w:rPr>
        <w:lastRenderedPageBreak/>
        <w:t>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эффективно использовать интонационно-выразительные возможности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ситуации публичного выступления;</w:t>
      </w:r>
    </w:p>
    <w:p w:rsidR="002A41B3" w:rsidRPr="00E10A18" w:rsidRDefault="002A41B3" w:rsidP="00E10A18">
      <w:pPr>
        <w:spacing w:after="0" w:line="240" w:lineRule="auto"/>
        <w:ind w:firstLine="709"/>
        <w:contextualSpacing/>
        <w:jc w:val="both"/>
        <w:rPr>
          <w:rFonts w:ascii="Times New Roman" w:eastAsia="SchoolBookSanPin" w:hAnsi="Times New Roman"/>
          <w:bCs/>
          <w:sz w:val="24"/>
          <w:szCs w:val="24"/>
          <w:lang w:val="ru-RU"/>
        </w:rPr>
      </w:pPr>
      <w:r w:rsidRPr="00E10A1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соответствующий уровень общения</w:t>
      </w:r>
      <w:r w:rsidRPr="00E10A18">
        <w:rPr>
          <w:rFonts w:ascii="Times New Roman" w:eastAsia="SchoolBookSanPin" w:hAnsi="Times New Roman"/>
          <w:bCs/>
          <w:sz w:val="24"/>
          <w:szCs w:val="24"/>
          <w:lang w:val="ru-RU"/>
        </w:rPr>
        <w:t>;</w:t>
      </w:r>
    </w:p>
    <w:p w:rsidR="007F251A" w:rsidRPr="00E10A18" w:rsidRDefault="007F251A" w:rsidP="00E10A18">
      <w:pPr>
        <w:spacing w:after="0" w:line="240" w:lineRule="auto"/>
        <w:ind w:firstLine="709"/>
        <w:contextualSpacing/>
        <w:jc w:val="both"/>
        <w:rPr>
          <w:rFonts w:ascii="Times New Roman" w:eastAsia="SchoolBookSanPin" w:hAnsi="Times New Roman"/>
          <w:bCs/>
          <w:sz w:val="24"/>
          <w:szCs w:val="24"/>
          <w:lang w:val="ru-RU"/>
        </w:rPr>
      </w:pPr>
      <w:r w:rsidRPr="00E10A18">
        <w:rPr>
          <w:rFonts w:ascii="Times New Roman" w:eastAsia="SchoolBookSanPin" w:hAnsi="Times New Roman"/>
          <w:bCs/>
          <w:sz w:val="24"/>
          <w:szCs w:val="24"/>
          <w:lang w:val="ru-RU"/>
        </w:rPr>
        <w:t>2)</w:t>
      </w:r>
      <w:r w:rsidRPr="00E10A18">
        <w:rPr>
          <w:rFonts w:ascii="Times New Roman" w:eastAsia="Times New Roman" w:hAnsi="Times New Roman"/>
          <w:sz w:val="24"/>
          <w:szCs w:val="24"/>
          <w:lang w:val="ru-RU" w:eastAsia="ru-RU"/>
        </w:rPr>
        <w:t> </w:t>
      </w:r>
      <w:r w:rsidRPr="00E10A18">
        <w:rPr>
          <w:rFonts w:ascii="Times New Roman" w:eastAsia="SchoolBookSanPin" w:hAnsi="Times New Roman"/>
          <w:bCs/>
          <w:sz w:val="24"/>
          <w:szCs w:val="24"/>
          <w:lang w:val="ru-RU"/>
        </w:rPr>
        <w:t>вербальное общение:</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воспринимать и формулировать суждения, выражать эмоции в соответствии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условиями и целями общения;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понимать намерения других, проявлять уважительное отношение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собеседнику и в корректной форме формулировать свои возражения;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E10A18" w:rsidRDefault="007F251A" w:rsidP="00E10A18">
      <w:pPr>
        <w:spacing w:after="0" w:line="240" w:lineRule="auto"/>
        <w:ind w:firstLine="709"/>
        <w:jc w:val="both"/>
        <w:rPr>
          <w:rFonts w:ascii="Times New Roman" w:eastAsia="SchoolBookSanPin" w:hAnsi="Times New Roman"/>
          <w:bCs/>
          <w:sz w:val="24"/>
          <w:szCs w:val="24"/>
          <w:lang w:val="ru-RU"/>
        </w:rPr>
      </w:pPr>
      <w:r w:rsidRPr="00E10A18">
        <w:rPr>
          <w:rFonts w:ascii="Times New Roman" w:hAnsi="Times New Roman"/>
          <w:sz w:val="24"/>
          <w:szCs w:val="24"/>
          <w:lang w:val="ru-RU"/>
        </w:rPr>
        <w:t>публично представлять результаты учебной и творческой деятельности</w:t>
      </w:r>
      <w:r w:rsidRPr="00E10A18">
        <w:rPr>
          <w:rFonts w:ascii="Times New Roman" w:eastAsia="SchoolBookSanPin" w:hAnsi="Times New Roman"/>
          <w:bCs/>
          <w:sz w:val="24"/>
          <w:szCs w:val="24"/>
          <w:lang w:val="ru-RU"/>
        </w:rPr>
        <w:t>;</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eastAsia="SchoolBookSanPin" w:hAnsi="Times New Roman"/>
          <w:bCs/>
          <w:sz w:val="24"/>
          <w:szCs w:val="24"/>
          <w:lang w:val="ru-RU"/>
        </w:rPr>
        <w:t>3)</w:t>
      </w:r>
      <w:r w:rsidRPr="00E10A18">
        <w:rPr>
          <w:rFonts w:ascii="Times New Roman" w:eastAsia="Times New Roman" w:hAnsi="Times New Roman"/>
          <w:sz w:val="24"/>
          <w:szCs w:val="24"/>
          <w:lang w:val="ru-RU" w:eastAsia="ru-RU"/>
        </w:rPr>
        <w:t> </w:t>
      </w:r>
      <w:r w:rsidRPr="00E10A18">
        <w:rPr>
          <w:rFonts w:ascii="Times New Roman" w:hAnsi="Times New Roman"/>
          <w:sz w:val="24"/>
          <w:szCs w:val="24"/>
          <w:lang w:val="ru-RU"/>
        </w:rPr>
        <w:t>совместная деятельность (сотрудничество):</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понимать и использовать преимущества коллективной, групповой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принимать цель совместной деятельности, коллективно строить действия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ее достижению: распределять роли, договариваться, обсуждать процесс</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результат совместной работы;</w:t>
      </w:r>
    </w:p>
    <w:p w:rsidR="002A41B3" w:rsidRPr="008003A9" w:rsidRDefault="002A41B3" w:rsidP="00E10A18">
      <w:pPr>
        <w:pStyle w:val="aff3"/>
        <w:ind w:left="0" w:right="0" w:firstLine="709"/>
        <w:contextualSpacing/>
        <w:rPr>
          <w:rFonts w:ascii="Times New Roman" w:hAnsi="Times New Roman"/>
          <w:sz w:val="24"/>
          <w:szCs w:val="24"/>
          <w:lang w:val="ru-RU"/>
        </w:rPr>
      </w:pPr>
      <w:r w:rsidRPr="008003A9">
        <w:rPr>
          <w:rFonts w:ascii="Times New Roman" w:hAnsi="Times New Roman"/>
          <w:sz w:val="24"/>
          <w:szCs w:val="24"/>
          <w:lang w:val="ru-RU"/>
        </w:rPr>
        <w:t xml:space="preserve">уметь обобщать мнения нескольких </w:t>
      </w:r>
      <w:r w:rsidRPr="00E10A18">
        <w:rPr>
          <w:rFonts w:ascii="Times New Roman" w:hAnsi="Times New Roman"/>
          <w:sz w:val="24"/>
          <w:szCs w:val="24"/>
          <w:lang w:val="ru-RU"/>
        </w:rPr>
        <w:t>человек</w:t>
      </w:r>
      <w:r w:rsidRPr="008003A9">
        <w:rPr>
          <w:rFonts w:ascii="Times New Roman" w:hAnsi="Times New Roman"/>
          <w:sz w:val="24"/>
          <w:szCs w:val="24"/>
          <w:lang w:val="ru-RU"/>
        </w:rPr>
        <w:t>, проявлять готовность руководить, выполнять поручения, подчиняться;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сравнивать результаты с исходной задачей и вклад каждого члена команды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E10A18" w:rsidRDefault="003765EF" w:rsidP="00E10A18">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w:t>
      </w:r>
      <w:r w:rsidR="007F251A" w:rsidRPr="00E10A18">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ставить перед собой среднесрочные и долгосрочные цели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самостоятельно составлять план действий, вносить необходимые коррективы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ходе его реализации;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собственных возможностей, аргументировать предлагаемые варианты решений;</w:t>
      </w:r>
    </w:p>
    <w:p w:rsidR="007F251A" w:rsidRPr="00E10A18" w:rsidRDefault="00BB7E68" w:rsidP="00E10A18">
      <w:pPr>
        <w:spacing w:after="0" w:line="240" w:lineRule="auto"/>
        <w:ind w:firstLine="709"/>
        <w:contextualSpacing/>
        <w:jc w:val="both"/>
        <w:rPr>
          <w:rFonts w:ascii="Times New Roman" w:eastAsia="SchoolBookSanPin" w:hAnsi="Times New Roman"/>
          <w:sz w:val="24"/>
          <w:szCs w:val="24"/>
          <w:lang w:val="ru-RU"/>
        </w:rPr>
      </w:pPr>
      <w:r w:rsidRPr="00E10A18">
        <w:rPr>
          <w:rFonts w:ascii="Times New Roman" w:hAnsi="Times New Roman"/>
          <w:sz w:val="24"/>
          <w:szCs w:val="24"/>
          <w:lang w:val="ru-RU"/>
        </w:rPr>
        <w:t>проводить</w:t>
      </w:r>
      <w:r w:rsidR="007F251A" w:rsidRPr="00E10A18">
        <w:rPr>
          <w:rFonts w:ascii="Times New Roman" w:hAnsi="Times New Roman"/>
          <w:sz w:val="24"/>
          <w:szCs w:val="24"/>
          <w:lang w:val="ru-RU"/>
        </w:rPr>
        <w:t xml:space="preserve"> выбор и брать за него ответственность на себя</w:t>
      </w:r>
      <w:r w:rsidR="007F251A" w:rsidRPr="00E10A18">
        <w:rPr>
          <w:rFonts w:ascii="Times New Roman" w:eastAsia="SchoolBookSanPin" w:hAnsi="Times New Roman"/>
          <w:sz w:val="24"/>
          <w:szCs w:val="24"/>
          <w:lang w:val="ru-RU"/>
        </w:rPr>
        <w:t>.</w:t>
      </w:r>
    </w:p>
    <w:p w:rsidR="007F251A" w:rsidRPr="00E10A18" w:rsidRDefault="003765EF" w:rsidP="00E10A18">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w:t>
      </w:r>
      <w:r w:rsidR="007F251A" w:rsidRPr="00E10A18">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7F251A" w:rsidRPr="00E10A18">
        <w:rPr>
          <w:rFonts w:ascii="Times New Roman" w:eastAsia="SchoolBookSanPin" w:hAnsi="Times New Roman"/>
          <w:bCs/>
          <w:sz w:val="24"/>
          <w:szCs w:val="24"/>
          <w:lang w:val="ru-RU"/>
        </w:rPr>
        <w:t>универсальных регулятивных учебных действий</w:t>
      </w:r>
      <w:r w:rsidR="007F251A" w:rsidRPr="00E10A18">
        <w:rPr>
          <w:rFonts w:ascii="Times New Roman" w:eastAsia="SchoolBookSanPin" w:hAnsi="Times New Roman"/>
          <w:sz w:val="24"/>
          <w:szCs w:val="24"/>
          <w:lang w:val="ru-RU"/>
        </w:rPr>
        <w:t>:</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lastRenderedPageBreak/>
        <w:t>владеть способами самоконтроля, самомотивации и рефлексии;</w:t>
      </w:r>
    </w:p>
    <w:p w:rsidR="002A41B3" w:rsidRPr="008003A9" w:rsidRDefault="002A41B3" w:rsidP="00E10A18">
      <w:pPr>
        <w:pStyle w:val="aff3"/>
        <w:ind w:left="0" w:right="0" w:firstLine="709"/>
        <w:contextualSpacing/>
        <w:rPr>
          <w:rFonts w:ascii="Times New Roman" w:hAnsi="Times New Roman"/>
          <w:sz w:val="24"/>
          <w:szCs w:val="24"/>
          <w:lang w:val="ru-RU"/>
        </w:rPr>
      </w:pPr>
      <w:r w:rsidRPr="008003A9">
        <w:rPr>
          <w:rFonts w:ascii="Times New Roman" w:hAnsi="Times New Roman"/>
          <w:sz w:val="24"/>
          <w:szCs w:val="24"/>
          <w:lang w:val="ru-RU"/>
        </w:rPr>
        <w:t>давать оценку учебной ситуации и предлагать план ее изменения;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E10A18" w:rsidRDefault="007F251A" w:rsidP="00E10A18">
      <w:pPr>
        <w:spacing w:after="0" w:line="240" w:lineRule="auto"/>
        <w:ind w:firstLine="709"/>
        <w:contextualSpacing/>
        <w:jc w:val="both"/>
        <w:rPr>
          <w:rFonts w:ascii="Times New Roman" w:eastAsia="SchoolBookSanPin" w:hAnsi="Times New Roman"/>
          <w:sz w:val="24"/>
          <w:szCs w:val="24"/>
          <w:lang w:val="ru-RU"/>
        </w:rPr>
      </w:pPr>
      <w:r w:rsidRPr="00E10A1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E10A18">
        <w:rPr>
          <w:rFonts w:ascii="Times New Roman" w:eastAsia="SchoolBookSanPin" w:hAnsi="Times New Roman"/>
          <w:sz w:val="24"/>
          <w:szCs w:val="24"/>
          <w:lang w:val="ru-RU"/>
        </w:rPr>
        <w:t>.</w:t>
      </w:r>
    </w:p>
    <w:p w:rsidR="007F251A" w:rsidRPr="00E10A18" w:rsidRDefault="007F251A" w:rsidP="00E10A18">
      <w:pPr>
        <w:spacing w:after="0" w:line="240" w:lineRule="auto"/>
        <w:ind w:firstLine="709"/>
        <w:contextualSpacing/>
        <w:jc w:val="both"/>
        <w:rPr>
          <w:rFonts w:ascii="Times New Roman" w:eastAsia="SchoolBookSanPin" w:hAnsi="Times New Roman"/>
          <w:sz w:val="24"/>
          <w:szCs w:val="24"/>
          <w:lang w:val="ru-RU"/>
        </w:rPr>
      </w:pPr>
      <w:r w:rsidRPr="00E10A18">
        <w:rPr>
          <w:rFonts w:ascii="Times New Roman" w:eastAsia="Times New Roman" w:hAnsi="Times New Roman"/>
          <w:sz w:val="24"/>
          <w:szCs w:val="24"/>
          <w:lang w:val="ru-RU" w:eastAsia="ru-RU"/>
        </w:rPr>
        <w:t>1</w:t>
      </w:r>
      <w:r w:rsidR="003765EF">
        <w:rPr>
          <w:rFonts w:ascii="Times New Roman" w:eastAsia="Times New Roman" w:hAnsi="Times New Roman"/>
          <w:sz w:val="24"/>
          <w:szCs w:val="24"/>
          <w:lang w:val="ru-RU" w:eastAsia="ru-RU"/>
        </w:rPr>
        <w:t>32</w:t>
      </w:r>
      <w:r w:rsidRPr="00E10A18">
        <w:rPr>
          <w:rFonts w:ascii="Times New Roman" w:eastAsia="Times New Roman" w:hAnsi="Times New Roman"/>
          <w:sz w:val="24"/>
          <w:szCs w:val="24"/>
          <w:lang w:val="ru-RU" w:eastAsia="ru-RU"/>
        </w:rPr>
        <w:t>.7.</w:t>
      </w:r>
      <w:r w:rsidRPr="00E10A18">
        <w:rPr>
          <w:rFonts w:ascii="Times New Roman" w:eastAsia="SchoolBookSanPin" w:hAnsi="Times New Roman"/>
          <w:sz w:val="24"/>
          <w:szCs w:val="24"/>
          <w:lang w:val="ru-RU"/>
        </w:rPr>
        <w:t xml:space="preserve">2.8. У обучающегося будут сформированы умения </w:t>
      </w:r>
      <w:r w:rsidRPr="00E10A18">
        <w:rPr>
          <w:rFonts w:ascii="Times New Roman" w:hAnsi="Times New Roman"/>
          <w:sz w:val="24"/>
          <w:szCs w:val="24"/>
          <w:lang w:val="ru-RU"/>
        </w:rPr>
        <w:t>эмоционального интеллекта</w:t>
      </w:r>
      <w:r w:rsidRPr="00E10A18">
        <w:rPr>
          <w:rFonts w:ascii="Times New Roman" w:eastAsia="SchoolBookSanPin" w:hAnsi="Times New Roman"/>
          <w:sz w:val="24"/>
          <w:szCs w:val="24"/>
          <w:lang w:val="ru-RU"/>
        </w:rPr>
        <w:t xml:space="preserve"> как часть </w:t>
      </w:r>
      <w:r w:rsidRPr="00E10A18">
        <w:rPr>
          <w:rFonts w:ascii="Times New Roman" w:eastAsia="SchoolBookSanPin" w:hAnsi="Times New Roman"/>
          <w:bCs/>
          <w:sz w:val="24"/>
          <w:szCs w:val="24"/>
          <w:lang w:val="ru-RU"/>
        </w:rPr>
        <w:t>универсальных регулятивных учебных действий</w:t>
      </w:r>
      <w:r w:rsidRPr="00E10A18">
        <w:rPr>
          <w:rFonts w:ascii="Times New Roman" w:eastAsia="SchoolBookSanPin" w:hAnsi="Times New Roman"/>
          <w:sz w:val="24"/>
          <w:szCs w:val="24"/>
          <w:lang w:val="ru-RU"/>
        </w:rPr>
        <w:t>:</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выявлять и анализировать причины эмоций;</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регулировать способ выражения собственных эмоций.</w:t>
      </w:r>
    </w:p>
    <w:p w:rsidR="007F251A" w:rsidRPr="00E10A18" w:rsidRDefault="003765EF" w:rsidP="00E10A18">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7F251A" w:rsidRPr="00E10A18">
        <w:rPr>
          <w:rFonts w:ascii="Times New Roman" w:eastAsia="Times New Roman" w:hAnsi="Times New Roman"/>
          <w:sz w:val="24"/>
          <w:szCs w:val="24"/>
          <w:lang w:val="ru-RU" w:eastAsia="ru-RU"/>
        </w:rPr>
        <w:t>.7.</w:t>
      </w:r>
      <w:r w:rsidR="007F251A" w:rsidRPr="00E10A18">
        <w:rPr>
          <w:rFonts w:ascii="Times New Roman" w:eastAsia="SchoolBookSanPin" w:hAnsi="Times New Roman"/>
          <w:sz w:val="24"/>
          <w:szCs w:val="24"/>
          <w:lang w:val="ru-RU"/>
        </w:rPr>
        <w:t xml:space="preserve">2.9. У обучающегося будут сформированы умения </w:t>
      </w:r>
      <w:r w:rsidR="007F251A" w:rsidRPr="00E10A18">
        <w:rPr>
          <w:rFonts w:ascii="Times New Roman" w:hAnsi="Times New Roman"/>
          <w:sz w:val="24"/>
          <w:szCs w:val="24"/>
          <w:lang w:val="ru-RU"/>
        </w:rPr>
        <w:t>принимать себя</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и других</w:t>
      </w:r>
      <w:r w:rsidR="007F251A" w:rsidRPr="00E10A18">
        <w:rPr>
          <w:rFonts w:ascii="Times New Roman" w:eastAsia="SchoolBookSanPin" w:hAnsi="Times New Roman"/>
          <w:sz w:val="24"/>
          <w:szCs w:val="24"/>
          <w:lang w:val="ru-RU"/>
        </w:rPr>
        <w:t xml:space="preserve"> как часть </w:t>
      </w:r>
      <w:r w:rsidR="007F251A" w:rsidRPr="00E10A18">
        <w:rPr>
          <w:rFonts w:ascii="Times New Roman" w:eastAsia="SchoolBookSanPin" w:hAnsi="Times New Roman"/>
          <w:bCs/>
          <w:sz w:val="24"/>
          <w:szCs w:val="24"/>
          <w:lang w:val="ru-RU"/>
        </w:rPr>
        <w:t>универсальных регулятивных учебных действий</w:t>
      </w:r>
      <w:r w:rsidR="007F251A" w:rsidRPr="00E10A18">
        <w:rPr>
          <w:rFonts w:ascii="Times New Roman" w:eastAsia="SchoolBookSanPin" w:hAnsi="Times New Roman"/>
          <w:sz w:val="24"/>
          <w:szCs w:val="24"/>
          <w:lang w:val="ru-RU"/>
        </w:rPr>
        <w:t>:</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принимать себя и других, не осуждая;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проявлять открытость;</w:t>
      </w:r>
    </w:p>
    <w:p w:rsidR="007F251A" w:rsidRPr="00E10A18" w:rsidRDefault="007F251A"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осознавать невозможность контролировать все вокруг.</w:t>
      </w:r>
    </w:p>
    <w:p w:rsidR="007F251A" w:rsidRPr="00E10A18" w:rsidRDefault="003765EF" w:rsidP="00E10A18">
      <w:pPr>
        <w:pStyle w:val="aff3"/>
        <w:ind w:left="0" w:right="0" w:firstLine="709"/>
        <w:contextualSpacing/>
        <w:rPr>
          <w:rFonts w:ascii="Times New Roman" w:hAnsi="Times New Roman"/>
          <w:sz w:val="24"/>
          <w:szCs w:val="24"/>
          <w:lang w:val="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SchoolBookSanPin" w:hAnsi="Times New Roman"/>
          <w:sz w:val="24"/>
          <w:szCs w:val="24"/>
          <w:lang w:val="ru-RU"/>
        </w:rPr>
        <w:t>7.2.10. </w:t>
      </w:r>
      <w:r w:rsidR="007F251A" w:rsidRPr="00E10A18">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E10A18" w:rsidRDefault="003765E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7.3.1. </w:t>
      </w:r>
      <w:r w:rsidR="007F251A" w:rsidRPr="00E10A18">
        <w:rPr>
          <w:rFonts w:ascii="Times New Roman" w:hAnsi="Times New Roman"/>
          <w:sz w:val="24"/>
          <w:szCs w:val="24"/>
          <w:lang w:val="ru-RU"/>
        </w:rPr>
        <w:t>Предметные результаты характеризуют сформированность</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у обучающихся основ музыкальной культуры и проявляются в способности</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в актуальный контекст своей жизни.</w:t>
      </w:r>
    </w:p>
    <w:p w:rsidR="007F251A" w:rsidRPr="00E10A18" w:rsidRDefault="003765EF" w:rsidP="00E10A18">
      <w:pPr>
        <w:pStyle w:val="aff3"/>
        <w:ind w:left="0" w:right="0" w:firstLine="709"/>
        <w:contextualSpacing/>
        <w:rPr>
          <w:rFonts w:ascii="Times New Roman" w:hAnsi="Times New Roman"/>
          <w:sz w:val="24"/>
          <w:szCs w:val="24"/>
          <w:lang w:val="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7.3.2. </w:t>
      </w:r>
      <w:r w:rsidR="007F251A" w:rsidRPr="00E10A18">
        <w:rPr>
          <w:rFonts w:ascii="Times New Roman" w:hAnsi="Times New Roman"/>
          <w:sz w:val="24"/>
          <w:szCs w:val="24"/>
          <w:lang w:val="ru-RU"/>
        </w:rPr>
        <w:t>Обучающиеся, освоившие основную образовательную программу</w:t>
      </w:r>
      <w:r w:rsidR="00CA4934" w:rsidRPr="00E10A18">
        <w:rPr>
          <w:rFonts w:ascii="Times New Roman" w:hAnsi="Times New Roman"/>
          <w:sz w:val="24"/>
          <w:szCs w:val="24"/>
          <w:lang w:val="ru-RU"/>
        </w:rPr>
        <w:t xml:space="preserve"> </w:t>
      </w:r>
      <w:r w:rsidR="007F251A" w:rsidRPr="00E10A18">
        <w:rPr>
          <w:rFonts w:ascii="Times New Roman" w:hAnsi="Times New Roman"/>
          <w:sz w:val="24"/>
          <w:szCs w:val="24"/>
          <w:lang w:val="ru-RU"/>
        </w:rPr>
        <w:t>по музыке:</w:t>
      </w:r>
    </w:p>
    <w:p w:rsidR="007F251A" w:rsidRPr="00E10A18" w:rsidRDefault="007F251A" w:rsidP="00E10A18">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E10A18" w:rsidRDefault="007F251A" w:rsidP="00E10A18">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воспринимают российскую музыкальную культуру как целостное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самобытное цивилизационное явление;</w:t>
      </w:r>
    </w:p>
    <w:p w:rsidR="007F251A" w:rsidRPr="00E10A18" w:rsidRDefault="007F251A" w:rsidP="00E10A18">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E10A18" w:rsidRDefault="002A41B3" w:rsidP="00E10A18">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E10A18" w:rsidRDefault="007F251A" w:rsidP="00E10A18">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E10A18" w:rsidRDefault="003765E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7.3.3. </w:t>
      </w:r>
      <w:r w:rsidR="007F251A" w:rsidRPr="00E10A18">
        <w:rPr>
          <w:rFonts w:ascii="Times New Roman" w:hAnsi="Times New Roman"/>
          <w:sz w:val="24"/>
          <w:szCs w:val="24"/>
          <w:lang w:val="ru-RU"/>
        </w:rPr>
        <w:t>К концу изучения модуля № 1 «Музыка моего края» обучающийся научится:</w:t>
      </w:r>
    </w:p>
    <w:p w:rsidR="007F251A" w:rsidRPr="00E10A18" w:rsidRDefault="009270B0"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 xml:space="preserve">отличать и ценить музыкальные традиции своей родного края, народа; </w:t>
      </w:r>
      <w:r w:rsidR="007F251A" w:rsidRPr="00E10A18">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E10A18">
        <w:rPr>
          <w:rFonts w:ascii="Times New Roman" w:eastAsia="Times New Roman" w:hAnsi="Times New Roman"/>
          <w:sz w:val="24"/>
          <w:szCs w:val="24"/>
          <w:lang w:val="ru-RU" w:eastAsia="ru-RU"/>
        </w:rPr>
        <w:t>.</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7.3.4. К концу изучения модуля № 2 «</w:t>
      </w:r>
      <w:r w:rsidR="007F251A" w:rsidRPr="00E10A18">
        <w:rPr>
          <w:rFonts w:ascii="Times New Roman" w:hAnsi="Times New Roman"/>
          <w:sz w:val="24"/>
          <w:szCs w:val="24"/>
          <w:lang w:val="ru-RU"/>
        </w:rPr>
        <w:t>Народное музыкальное творчество России</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на слух принадлежность народных музыкальных инструментов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группам духовых, струнных, ударно-шумовых инструментов;</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объяснять на примерах связь устного народного музыкального творчества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деятельности профессиональных музыкантов в развитии общей культуры страны</w:t>
      </w:r>
      <w:r w:rsidRPr="00E10A18">
        <w:rPr>
          <w:rFonts w:ascii="Times New Roman" w:eastAsia="Times New Roman" w:hAnsi="Times New Roman"/>
          <w:sz w:val="24"/>
          <w:szCs w:val="24"/>
          <w:lang w:val="ru-RU" w:eastAsia="ru-RU"/>
        </w:rPr>
        <w:t>.</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7.3.5. К концу изучения модуля № 3 «</w:t>
      </w:r>
      <w:r w:rsidR="007F251A" w:rsidRPr="00E10A18">
        <w:rPr>
          <w:rFonts w:ascii="Times New Roman" w:hAnsi="Times New Roman"/>
          <w:sz w:val="24"/>
          <w:szCs w:val="24"/>
          <w:lang w:val="ru-RU"/>
        </w:rPr>
        <w:t>Русская классическая музыка</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E10A18" w:rsidRDefault="007F251A" w:rsidP="00E10A18">
      <w:pPr>
        <w:spacing w:after="0" w:line="240" w:lineRule="auto"/>
        <w:ind w:firstLine="709"/>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E10A18">
        <w:rPr>
          <w:rFonts w:ascii="Times New Roman" w:eastAsia="Times New Roman" w:hAnsi="Times New Roman"/>
          <w:sz w:val="24"/>
          <w:szCs w:val="24"/>
          <w:lang w:val="ru-RU" w:eastAsia="ru-RU"/>
        </w:rPr>
        <w:t>.</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7.3.6. К концу изучения модуля № 4 «</w:t>
      </w:r>
      <w:r w:rsidR="007F251A" w:rsidRPr="00E10A18">
        <w:rPr>
          <w:rFonts w:ascii="Times New Roman" w:hAnsi="Times New Roman"/>
          <w:sz w:val="24"/>
          <w:szCs w:val="24"/>
          <w:lang w:val="ru-RU"/>
        </w:rPr>
        <w:t>Жанры музыкального искусства</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и характеризовать жанры музыки (театральные, камерные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рассуждать о круге образов и средствах их воплощения, типичных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данного жанра;</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7.3.7. К концу изучения модуля № 5 «</w:t>
      </w:r>
      <w:r w:rsidR="007F251A" w:rsidRPr="00E10A18">
        <w:rPr>
          <w:rFonts w:ascii="Times New Roman" w:hAnsi="Times New Roman"/>
          <w:sz w:val="24"/>
          <w:szCs w:val="24"/>
          <w:lang w:val="ru-RU"/>
        </w:rPr>
        <w:t>Музыка народов мира</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на слух музыкальные произведения, относящиеся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на слух принадлежность народных музыкальных инструментов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группам духовых, струнных, ударно-шумовых инструментов;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на слух и узнавать признаки влияния музыки разных народов мира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сочинениях профессиональных композиторов (из числа изученных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культурно-национальных традиций и жанров).</w:t>
      </w:r>
    </w:p>
    <w:p w:rsidR="007F251A"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7.3.8. К концу изучения модуля № 6 «</w:t>
      </w:r>
      <w:r w:rsidR="007F251A" w:rsidRPr="00E10A18">
        <w:rPr>
          <w:rFonts w:ascii="Times New Roman" w:hAnsi="Times New Roman"/>
          <w:sz w:val="24"/>
          <w:szCs w:val="24"/>
          <w:lang w:val="ru-RU"/>
        </w:rPr>
        <w:t>Европейская классическая музыка</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принадлежность музыкального произведения к одному</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из художественных стилей (барокко, классицизм, романтизм, импрессионизм);</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исполнять (в том числе фрагментарно) сочинения композиторов-классиков;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E10A18" w:rsidRDefault="007F251A" w:rsidP="00E10A18">
      <w:pPr>
        <w:pStyle w:val="a5"/>
        <w:autoSpaceDE w:val="0"/>
        <w:autoSpaceDN w:val="0"/>
        <w:spacing w:after="0" w:line="240" w:lineRule="auto"/>
        <w:ind w:left="0" w:firstLine="709"/>
        <w:jc w:val="both"/>
        <w:rPr>
          <w:rFonts w:ascii="Times New Roman" w:hAnsi="Times New Roman"/>
          <w:b/>
          <w:sz w:val="24"/>
          <w:szCs w:val="24"/>
          <w:lang w:val="ru-RU"/>
        </w:rPr>
      </w:pPr>
      <w:r w:rsidRPr="00E10A18">
        <w:rPr>
          <w:rFonts w:ascii="Times New Roman" w:hAnsi="Times New Roman"/>
          <w:sz w:val="24"/>
          <w:szCs w:val="24"/>
          <w:lang w:val="ru-RU"/>
        </w:rPr>
        <w:t xml:space="preserve">характеризовать творчество не менее двух композиторов-классиков, приводить примеры </w:t>
      </w:r>
      <w:r w:rsidRPr="00E10A18">
        <w:rPr>
          <w:rFonts w:ascii="Times New Roman" w:hAnsi="Times New Roman"/>
          <w:sz w:val="24"/>
          <w:szCs w:val="24"/>
          <w:lang w:val="ru-RU"/>
        </w:rPr>
        <w:lastRenderedPageBreak/>
        <w:t>наиболее известных сочинений.</w:t>
      </w:r>
    </w:p>
    <w:p w:rsidR="007F251A" w:rsidRPr="00E10A18" w:rsidRDefault="003765EF" w:rsidP="00E10A18">
      <w:pPr>
        <w:spacing w:after="0" w:line="240" w:lineRule="auto"/>
        <w:ind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7.3.9. К концу изучения модуля № 7 «Д</w:t>
      </w:r>
      <w:r w:rsidR="007F251A" w:rsidRPr="00E10A18">
        <w:rPr>
          <w:rFonts w:ascii="Times New Roman" w:hAnsi="Times New Roman"/>
          <w:sz w:val="24"/>
          <w:szCs w:val="24"/>
          <w:lang w:val="ru-RU"/>
        </w:rPr>
        <w:t>уховная музыка</w:t>
      </w:r>
      <w:r w:rsidR="007F251A" w:rsidRPr="00E10A18">
        <w:rPr>
          <w:rFonts w:ascii="Times New Roman" w:eastAsia="Times New Roman" w:hAnsi="Times New Roman"/>
          <w:sz w:val="24"/>
          <w:szCs w:val="24"/>
          <w:lang w:val="ru-RU" w:eastAsia="ru-RU"/>
        </w:rPr>
        <w:t>» обучающийся научится:</w:t>
      </w:r>
      <w:r w:rsidR="00CA4934" w:rsidRPr="00E10A18">
        <w:rPr>
          <w:rFonts w:ascii="Times New Roman" w:hAnsi="Times New Roman"/>
          <w:sz w:val="24"/>
          <w:szCs w:val="24"/>
          <w:lang w:val="ru-RU"/>
        </w:rPr>
        <w:t xml:space="preserve"> </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исполнять произведения русской и европейской духовной музыки;</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приводить примеры сочинений духовной музыки, называть их автора</w:t>
      </w:r>
      <w:r w:rsidRPr="00E10A18">
        <w:rPr>
          <w:rFonts w:ascii="Times New Roman" w:eastAsia="Times New Roman" w:hAnsi="Times New Roman"/>
          <w:sz w:val="24"/>
          <w:szCs w:val="24"/>
          <w:lang w:val="ru-RU" w:eastAsia="ru-RU"/>
        </w:rPr>
        <w:t>.</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7.3.10. К концу изучения модуля № 8 «</w:t>
      </w:r>
      <w:r w:rsidR="007F251A" w:rsidRPr="00E10A18">
        <w:rPr>
          <w:rFonts w:ascii="Times New Roman" w:hAnsi="Times New Roman"/>
          <w:sz w:val="24"/>
          <w:szCs w:val="24"/>
          <w:lang w:val="ru-RU"/>
        </w:rPr>
        <w:t>Современная музыка: основные жанры и направления</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и характеризовать стили, направления и жанры современной музыки;</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исполнять современные музыкальные произведения в разных видах деятельности</w:t>
      </w:r>
      <w:r w:rsidRPr="00E10A18">
        <w:rPr>
          <w:rFonts w:ascii="Times New Roman" w:eastAsia="Times New Roman" w:hAnsi="Times New Roman"/>
          <w:sz w:val="24"/>
          <w:szCs w:val="24"/>
          <w:lang w:val="ru-RU" w:eastAsia="ru-RU"/>
        </w:rPr>
        <w:t>.</w:t>
      </w:r>
    </w:p>
    <w:p w:rsidR="007F251A" w:rsidRPr="00E10A18" w:rsidRDefault="003765EF" w:rsidP="00E10A18">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7F251A" w:rsidRPr="00E10A18">
        <w:rPr>
          <w:rFonts w:ascii="Times New Roman" w:hAnsi="Times New Roman"/>
          <w:sz w:val="24"/>
          <w:szCs w:val="24"/>
          <w:lang w:val="ru-RU"/>
        </w:rPr>
        <w:t>.</w:t>
      </w:r>
      <w:r w:rsidR="007F251A" w:rsidRPr="00E10A18">
        <w:rPr>
          <w:rFonts w:ascii="Times New Roman" w:eastAsia="Times New Roman" w:hAnsi="Times New Roman"/>
          <w:sz w:val="24"/>
          <w:szCs w:val="24"/>
          <w:lang w:val="ru-RU" w:eastAsia="ru-RU"/>
        </w:rPr>
        <w:t>7.3.11. К концу изучения модуля № 9 «</w:t>
      </w:r>
      <w:r w:rsidR="007F251A" w:rsidRPr="00E10A18">
        <w:rPr>
          <w:rFonts w:ascii="Times New Roman" w:hAnsi="Times New Roman"/>
          <w:sz w:val="24"/>
          <w:szCs w:val="24"/>
          <w:lang w:val="ru-RU"/>
        </w:rPr>
        <w:t>Связь музыки с другими видами искусства</w:t>
      </w:r>
      <w:r w:rsidR="007F251A" w:rsidRPr="00E10A18">
        <w:rPr>
          <w:rFonts w:ascii="Times New Roman" w:eastAsia="Times New Roman" w:hAnsi="Times New Roman"/>
          <w:sz w:val="24"/>
          <w:szCs w:val="24"/>
          <w:lang w:val="ru-RU" w:eastAsia="ru-RU"/>
        </w:rPr>
        <w:t>» обучающийся научится:</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различать и анализировать средства выразительности разных видов искусств;</w:t>
      </w:r>
    </w:p>
    <w:p w:rsidR="007F251A" w:rsidRPr="00E10A18" w:rsidRDefault="007F251A" w:rsidP="00E10A18">
      <w:pPr>
        <w:pStyle w:val="aff3"/>
        <w:ind w:left="0" w:right="0" w:firstLine="709"/>
        <w:contextualSpacing/>
        <w:rPr>
          <w:rFonts w:ascii="Times New Roman" w:hAnsi="Times New Roman"/>
          <w:sz w:val="24"/>
          <w:szCs w:val="24"/>
          <w:lang w:val="ru-RU"/>
        </w:rPr>
      </w:pPr>
      <w:r w:rsidRPr="00E10A18">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E10A18" w:rsidRDefault="007F251A" w:rsidP="00E10A18">
      <w:pPr>
        <w:spacing w:after="0" w:line="240" w:lineRule="auto"/>
        <w:ind w:firstLine="709"/>
        <w:contextualSpacing/>
        <w:jc w:val="both"/>
        <w:rPr>
          <w:rFonts w:ascii="Times New Roman" w:eastAsia="Times New Roman" w:hAnsi="Times New Roman"/>
          <w:sz w:val="24"/>
          <w:szCs w:val="24"/>
          <w:lang w:val="ru-RU" w:eastAsia="ru-RU"/>
        </w:rPr>
      </w:pPr>
      <w:r w:rsidRPr="00E10A1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E10A18">
        <w:rPr>
          <w:rFonts w:ascii="Times New Roman" w:eastAsia="Times New Roman" w:hAnsi="Times New Roman"/>
          <w:sz w:val="24"/>
          <w:szCs w:val="24"/>
          <w:lang w:val="ru-RU" w:eastAsia="ru-RU"/>
        </w:rPr>
        <w:t>.</w:t>
      </w:r>
    </w:p>
    <w:p w:rsidR="00134744" w:rsidRPr="00E10A18" w:rsidRDefault="003765EF" w:rsidP="00E10A18">
      <w:pPr>
        <w:pStyle w:val="1"/>
        <w:pBdr>
          <w:bottom w:val="none" w:sz="0" w:space="0" w:color="auto"/>
        </w:pBdr>
        <w:spacing w:before="0" w:line="240" w:lineRule="auto"/>
        <w:ind w:firstLine="708"/>
        <w:jc w:val="both"/>
        <w:rPr>
          <w:b w:val="0"/>
          <w:sz w:val="24"/>
          <w:szCs w:val="24"/>
          <w:lang w:val="ru-RU" w:eastAsia="ru-RU"/>
        </w:rPr>
      </w:pPr>
      <w:r>
        <w:rPr>
          <w:b w:val="0"/>
          <w:sz w:val="24"/>
          <w:szCs w:val="24"/>
          <w:lang w:val="ru-RU" w:eastAsia="ru-RU"/>
        </w:rPr>
        <w:t>33</w:t>
      </w:r>
      <w:r w:rsidR="00A67132" w:rsidRPr="00E10A18">
        <w:rPr>
          <w:b w:val="0"/>
          <w:sz w:val="24"/>
          <w:szCs w:val="24"/>
          <w:lang w:val="ru-RU" w:eastAsia="ru-RU"/>
        </w:rPr>
        <w:t>.</w:t>
      </w:r>
      <w:r w:rsidR="00134744" w:rsidRPr="00E10A18">
        <w:rPr>
          <w:b w:val="0"/>
          <w:sz w:val="24"/>
          <w:szCs w:val="24"/>
          <w:lang w:val="ru-RU" w:eastAsia="ru-RU"/>
        </w:rPr>
        <w:t> </w:t>
      </w:r>
      <w:r>
        <w:rPr>
          <w:b w:val="0"/>
          <w:sz w:val="24"/>
          <w:szCs w:val="24"/>
          <w:lang w:val="ru-RU" w:eastAsia="ru-RU"/>
        </w:rPr>
        <w:t>Р</w:t>
      </w:r>
      <w:r w:rsidR="00134744" w:rsidRPr="00E10A18">
        <w:rPr>
          <w:b w:val="0"/>
          <w:sz w:val="24"/>
          <w:szCs w:val="24"/>
          <w:lang w:val="ru-RU" w:eastAsia="ru-RU"/>
        </w:rPr>
        <w:t>абочая программа по учебному предмету «</w:t>
      </w:r>
      <w:r w:rsidR="006E1C65">
        <w:rPr>
          <w:b w:val="0"/>
          <w:sz w:val="24"/>
          <w:szCs w:val="24"/>
          <w:lang w:val="ru-RU" w:eastAsia="ru-RU"/>
        </w:rPr>
        <w:t>Труд (</w:t>
      </w:r>
      <w:r w:rsidR="00134744" w:rsidRPr="00E10A18">
        <w:rPr>
          <w:b w:val="0"/>
          <w:sz w:val="24"/>
          <w:szCs w:val="24"/>
          <w:lang w:val="ru-RU" w:eastAsia="ru-RU"/>
        </w:rPr>
        <w:t>Технология</w:t>
      </w:r>
      <w:r w:rsidR="006E1C65">
        <w:rPr>
          <w:b w:val="0"/>
          <w:sz w:val="24"/>
          <w:szCs w:val="24"/>
          <w:lang w:val="ru-RU" w:eastAsia="ru-RU"/>
        </w:rPr>
        <w:t>)</w:t>
      </w:r>
      <w:r w:rsidR="00134744" w:rsidRPr="00E10A18">
        <w:rPr>
          <w:b w:val="0"/>
          <w:sz w:val="24"/>
          <w:szCs w:val="24"/>
          <w:lang w:val="ru-RU" w:eastAsia="ru-RU"/>
        </w:rPr>
        <w:t>».</w:t>
      </w:r>
    </w:p>
    <w:p w:rsidR="00134744"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33</w:t>
      </w:r>
      <w:r w:rsidR="00A67132" w:rsidRPr="00E10A18">
        <w:rPr>
          <w:rFonts w:ascii="Times New Roman" w:eastAsia="Times New Roman" w:hAnsi="Times New Roman"/>
          <w:sz w:val="24"/>
          <w:szCs w:val="24"/>
          <w:lang w:val="ru-RU" w:eastAsia="ru-RU"/>
        </w:rPr>
        <w:t>.</w:t>
      </w:r>
      <w:r w:rsidR="0046160F" w:rsidRPr="00E10A18">
        <w:rPr>
          <w:rFonts w:ascii="Times New Roman" w:eastAsia="Times New Roman" w:hAnsi="Times New Roman"/>
          <w:sz w:val="24"/>
          <w:szCs w:val="24"/>
          <w:lang w:val="ru-RU" w:eastAsia="ru-RU"/>
        </w:rPr>
        <w:t>1.</w:t>
      </w:r>
      <w:r w:rsidR="00134744" w:rsidRPr="00E10A18">
        <w:rPr>
          <w:rFonts w:ascii="Times New Roman" w:eastAsia="Times New Roman" w:hAnsi="Times New Roman"/>
          <w:sz w:val="24"/>
          <w:szCs w:val="24"/>
          <w:lang w:val="ru-RU" w:eastAsia="ru-RU"/>
        </w:rPr>
        <w:t> </w:t>
      </w:r>
      <w:proofErr w:type="gramStart"/>
      <w:r>
        <w:rPr>
          <w:rFonts w:ascii="Times New Roman" w:eastAsia="Times New Roman" w:hAnsi="Times New Roman"/>
          <w:sz w:val="24"/>
          <w:szCs w:val="24"/>
          <w:lang w:val="ru-RU" w:eastAsia="ru-RU"/>
        </w:rPr>
        <w:t>Р</w:t>
      </w:r>
      <w:r w:rsidR="00134744" w:rsidRPr="00E10A18">
        <w:rPr>
          <w:rFonts w:ascii="Times New Roman" w:eastAsia="Times New Roman" w:hAnsi="Times New Roman"/>
          <w:sz w:val="24"/>
          <w:szCs w:val="24"/>
          <w:lang w:val="ru-RU" w:eastAsia="ru-RU"/>
        </w:rPr>
        <w:t>абочая программа по учебному предмету «</w:t>
      </w:r>
      <w:r w:rsidR="006E1C65">
        <w:rPr>
          <w:rFonts w:ascii="Times New Roman" w:eastAsia="Times New Roman" w:hAnsi="Times New Roman"/>
          <w:sz w:val="24"/>
          <w:szCs w:val="24"/>
          <w:lang w:val="ru-RU" w:eastAsia="ru-RU"/>
        </w:rPr>
        <w:t>Труд (</w:t>
      </w:r>
      <w:r w:rsidR="00134744" w:rsidRPr="00E10A18">
        <w:rPr>
          <w:rFonts w:ascii="Times New Roman" w:eastAsia="Times New Roman" w:hAnsi="Times New Roman"/>
          <w:sz w:val="24"/>
          <w:szCs w:val="24"/>
          <w:lang w:val="ru-RU" w:eastAsia="ru-RU"/>
        </w:rPr>
        <w:t>Технология</w:t>
      </w:r>
      <w:r w:rsidR="006E1C65">
        <w:rPr>
          <w:rFonts w:ascii="Times New Roman" w:eastAsia="Times New Roman" w:hAnsi="Times New Roman"/>
          <w:sz w:val="24"/>
          <w:szCs w:val="24"/>
          <w:lang w:val="ru-RU" w:eastAsia="ru-RU"/>
        </w:rPr>
        <w:t>)</w:t>
      </w:r>
      <w:r w:rsidR="00134744" w:rsidRPr="00E10A18">
        <w:rPr>
          <w:rFonts w:ascii="Times New Roman" w:eastAsia="Times New Roman" w:hAnsi="Times New Roman"/>
          <w:sz w:val="24"/>
          <w:szCs w:val="24"/>
          <w:lang w:val="ru-RU" w:eastAsia="ru-RU"/>
        </w:rPr>
        <w:t>» (предметная область «</w:t>
      </w:r>
      <w:r w:rsidR="006E1C65">
        <w:rPr>
          <w:rFonts w:ascii="Times New Roman" w:eastAsia="Times New Roman" w:hAnsi="Times New Roman"/>
          <w:sz w:val="24"/>
          <w:szCs w:val="24"/>
          <w:lang w:val="ru-RU" w:eastAsia="ru-RU"/>
        </w:rPr>
        <w:t>Труд (</w:t>
      </w:r>
      <w:r w:rsidR="00134744" w:rsidRPr="00E10A18">
        <w:rPr>
          <w:rFonts w:ascii="Times New Roman" w:eastAsia="Times New Roman" w:hAnsi="Times New Roman"/>
          <w:sz w:val="24"/>
          <w:szCs w:val="24"/>
          <w:lang w:val="ru-RU" w:eastAsia="ru-RU"/>
        </w:rPr>
        <w:t>Технология</w:t>
      </w:r>
      <w:r w:rsidR="006E1C65">
        <w:rPr>
          <w:rFonts w:ascii="Times New Roman" w:eastAsia="Times New Roman" w:hAnsi="Times New Roman"/>
          <w:sz w:val="24"/>
          <w:szCs w:val="24"/>
          <w:lang w:val="ru-RU" w:eastAsia="ru-RU"/>
        </w:rPr>
        <w:t>)</w:t>
      </w:r>
      <w:r w:rsidR="00134744" w:rsidRPr="00E10A18">
        <w:rPr>
          <w:rFonts w:ascii="Times New Roman" w:eastAsia="Times New Roman" w:hAnsi="Times New Roman"/>
          <w:sz w:val="24"/>
          <w:szCs w:val="24"/>
          <w:lang w:val="ru-RU" w:eastAsia="ru-RU"/>
        </w:rPr>
        <w:t>») (далее соответственно – программа</w:t>
      </w:r>
      <w:r w:rsidR="00CA4934" w:rsidRPr="00E10A18">
        <w:rPr>
          <w:rFonts w:ascii="Times New Roman" w:eastAsia="Times New Roman" w:hAnsi="Times New Roman"/>
          <w:sz w:val="24"/>
          <w:szCs w:val="24"/>
          <w:lang w:val="ru-RU" w:eastAsia="ru-RU"/>
        </w:rPr>
        <w:t xml:space="preserve"> </w:t>
      </w:r>
      <w:r w:rsidR="00134744" w:rsidRPr="00E10A18">
        <w:rPr>
          <w:rFonts w:ascii="Times New Roman" w:eastAsia="Times New Roman" w:hAnsi="Times New Roman"/>
          <w:sz w:val="24"/>
          <w:szCs w:val="24"/>
          <w:lang w:val="ru-RU" w:eastAsia="ru-RU"/>
        </w:rPr>
        <w:t xml:space="preserve">по </w:t>
      </w:r>
      <w:r w:rsidR="006E1C65">
        <w:rPr>
          <w:rFonts w:ascii="Times New Roman" w:eastAsia="Times New Roman" w:hAnsi="Times New Roman"/>
          <w:sz w:val="24"/>
          <w:szCs w:val="24"/>
          <w:lang w:val="ru-RU" w:eastAsia="ru-RU"/>
        </w:rPr>
        <w:t>труду</w:t>
      </w:r>
      <w:r w:rsidR="00134744" w:rsidRPr="00E10A18">
        <w:rPr>
          <w:rFonts w:ascii="Times New Roman" w:eastAsia="Times New Roman" w:hAnsi="Times New Roman"/>
          <w:sz w:val="24"/>
          <w:szCs w:val="24"/>
          <w:lang w:val="ru-RU" w:eastAsia="ru-RU"/>
        </w:rPr>
        <w:t xml:space="preserve">, </w:t>
      </w:r>
      <w:r w:rsidR="006E1C65">
        <w:rPr>
          <w:rFonts w:ascii="Times New Roman" w:eastAsia="Times New Roman" w:hAnsi="Times New Roman"/>
          <w:sz w:val="24"/>
          <w:szCs w:val="24"/>
          <w:lang w:val="ru-RU" w:eastAsia="ru-RU"/>
        </w:rPr>
        <w:t>труд</w:t>
      </w:r>
      <w:r w:rsidR="00134744" w:rsidRPr="00E10A18">
        <w:rPr>
          <w:rFonts w:ascii="Times New Roman" w:eastAsia="Times New Roman" w:hAnsi="Times New Roman"/>
          <w:sz w:val="24"/>
          <w:szCs w:val="24"/>
          <w:lang w:val="ru-RU" w:eastAsia="ru-RU"/>
        </w:rPr>
        <w:t xml:space="preserve">) включает пояснительную записку, содержание обучения, планируемые результаты освоения программы по </w:t>
      </w:r>
      <w:r w:rsidR="006E1C65">
        <w:rPr>
          <w:rFonts w:ascii="Times New Roman" w:eastAsia="Times New Roman" w:hAnsi="Times New Roman"/>
          <w:sz w:val="24"/>
          <w:szCs w:val="24"/>
          <w:lang w:val="ru-RU" w:eastAsia="ru-RU"/>
        </w:rPr>
        <w:t>труду</w:t>
      </w:r>
      <w:r w:rsidR="00134744" w:rsidRPr="00E10A18">
        <w:rPr>
          <w:rFonts w:ascii="Times New Roman" w:eastAsia="Times New Roman" w:hAnsi="Times New Roman"/>
          <w:sz w:val="24"/>
          <w:szCs w:val="24"/>
          <w:lang w:val="ru-RU" w:eastAsia="ru-RU"/>
        </w:rPr>
        <w:t>.</w:t>
      </w:r>
      <w:proofErr w:type="gramEnd"/>
    </w:p>
    <w:p w:rsidR="00134744" w:rsidRPr="00E10A18" w:rsidRDefault="003765EF"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33</w:t>
      </w:r>
      <w:r w:rsidR="00A67132" w:rsidRPr="00E10A18">
        <w:rPr>
          <w:rFonts w:ascii="Times New Roman" w:eastAsia="Times New Roman" w:hAnsi="Times New Roman"/>
          <w:sz w:val="24"/>
          <w:szCs w:val="24"/>
          <w:lang w:val="ru-RU" w:eastAsia="ru-RU"/>
        </w:rPr>
        <w:t>.</w:t>
      </w:r>
      <w:r w:rsidR="0046160F" w:rsidRPr="00E10A18">
        <w:rPr>
          <w:rFonts w:ascii="Times New Roman" w:eastAsia="Times New Roman" w:hAnsi="Times New Roman"/>
          <w:sz w:val="24"/>
          <w:szCs w:val="24"/>
          <w:lang w:val="ru-RU" w:eastAsia="ru-RU"/>
        </w:rPr>
        <w:t>2.</w:t>
      </w:r>
      <w:r w:rsidR="00134744" w:rsidRPr="00E10A18">
        <w:rPr>
          <w:rFonts w:ascii="Times New Roman" w:eastAsia="Times New Roman" w:hAnsi="Times New Roman"/>
          <w:sz w:val="24"/>
          <w:szCs w:val="24"/>
          <w:lang w:val="ru-RU" w:eastAsia="ru-RU"/>
        </w:rPr>
        <w:t> Пояснительная записка.</w:t>
      </w:r>
    </w:p>
    <w:p w:rsidR="00134744" w:rsidRPr="00E10A18" w:rsidRDefault="00470974" w:rsidP="00E10A18">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2.1.</w:t>
      </w:r>
      <w:r w:rsidR="00134744" w:rsidRPr="00E10A18">
        <w:rPr>
          <w:rFonts w:ascii="Times New Roman" w:hAnsi="Times New Roman"/>
          <w:sz w:val="24"/>
          <w:szCs w:val="24"/>
        </w:rPr>
        <w:t> </w:t>
      </w:r>
      <w:proofErr w:type="gramStart"/>
      <w:r w:rsidR="00DF4578" w:rsidRPr="00E10A18">
        <w:rPr>
          <w:rFonts w:ascii="Times New Roman" w:hAnsi="Times New Roman"/>
          <w:sz w:val="24"/>
          <w:szCs w:val="24"/>
          <w:lang w:val="ru-RU"/>
        </w:rPr>
        <w:t xml:space="preserve">Программа по </w:t>
      </w:r>
      <w:r w:rsidR="006E1C65">
        <w:rPr>
          <w:rFonts w:ascii="Times New Roman" w:hAnsi="Times New Roman"/>
          <w:sz w:val="24"/>
          <w:szCs w:val="24"/>
          <w:lang w:val="ru-RU"/>
        </w:rPr>
        <w:t>труду</w:t>
      </w:r>
      <w:r w:rsidR="00134744" w:rsidRPr="00E10A18">
        <w:rPr>
          <w:rFonts w:ascii="Times New Roman" w:hAnsi="Times New Roman"/>
          <w:sz w:val="24"/>
          <w:szCs w:val="24"/>
          <w:lang w:val="ru-RU"/>
        </w:rPr>
        <w:t xml:space="preserve"> интегрирует знания по разным </w:t>
      </w:r>
      <w:r w:rsidR="0071540E" w:rsidRPr="00E10A18">
        <w:rPr>
          <w:rFonts w:ascii="Times New Roman" w:hAnsi="Times New Roman"/>
          <w:sz w:val="24"/>
          <w:szCs w:val="24"/>
          <w:lang w:val="ru-RU"/>
        </w:rPr>
        <w:t xml:space="preserve">учебным </w:t>
      </w:r>
      <w:r w:rsidR="00134744" w:rsidRPr="00E10A18">
        <w:rPr>
          <w:rFonts w:ascii="Times New Roman" w:hAnsi="Times New Roman"/>
          <w:sz w:val="24"/>
          <w:szCs w:val="24"/>
          <w:lang w:val="ru-RU"/>
        </w:rPr>
        <w:t xml:space="preserve">предметам </w:t>
      </w:r>
      <w:r w:rsidR="0071540E" w:rsidRPr="00E10A18">
        <w:rPr>
          <w:rFonts w:ascii="Times New Roman" w:hAnsi="Times New Roman"/>
          <w:sz w:val="24"/>
          <w:szCs w:val="24"/>
          <w:lang w:val="ru-RU"/>
        </w:rPr>
        <w:t xml:space="preserve">и является </w:t>
      </w:r>
      <w:r w:rsidR="00134744" w:rsidRPr="00E10A18">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и системно-деятельностного подхода в реализации содержания.</w:t>
      </w:r>
      <w:proofErr w:type="gramEnd"/>
    </w:p>
    <w:p w:rsidR="00134744" w:rsidRPr="00E10A18" w:rsidRDefault="00DF4578" w:rsidP="00E10A18">
      <w:pPr>
        <w:widowControl/>
        <w:spacing w:after="0" w:line="240" w:lineRule="auto"/>
        <w:ind w:firstLine="709"/>
        <w:jc w:val="both"/>
        <w:rPr>
          <w:rFonts w:ascii="Times New Roman" w:hAnsi="Times New Roman"/>
          <w:spacing w:val="-4"/>
          <w:sz w:val="24"/>
          <w:szCs w:val="24"/>
          <w:lang w:val="ru-RU"/>
        </w:rPr>
      </w:pPr>
      <w:r w:rsidRPr="00E10A18">
        <w:rPr>
          <w:rFonts w:ascii="Times New Roman" w:hAnsi="Times New Roman"/>
          <w:sz w:val="24"/>
          <w:szCs w:val="24"/>
          <w:lang w:val="ru-RU"/>
        </w:rPr>
        <w:t xml:space="preserve">Программа по </w:t>
      </w:r>
      <w:r w:rsidR="006E1C65">
        <w:rPr>
          <w:rFonts w:ascii="Times New Roman" w:hAnsi="Times New Roman"/>
          <w:sz w:val="24"/>
          <w:szCs w:val="24"/>
          <w:lang w:val="ru-RU"/>
        </w:rPr>
        <w:t>труду</w:t>
      </w:r>
      <w:r w:rsidRPr="00E10A18">
        <w:rPr>
          <w:rFonts w:ascii="Times New Roman" w:hAnsi="Times New Roman"/>
          <w:sz w:val="24"/>
          <w:szCs w:val="24"/>
          <w:lang w:val="ru-RU"/>
        </w:rPr>
        <w:t xml:space="preserve"> </w:t>
      </w:r>
      <w:r w:rsidR="006B5859" w:rsidRPr="00E10A18">
        <w:rPr>
          <w:rFonts w:ascii="Times New Roman" w:hAnsi="Times New Roman"/>
          <w:spacing w:val="-4"/>
          <w:sz w:val="24"/>
          <w:szCs w:val="24"/>
          <w:lang w:val="ru-RU"/>
        </w:rPr>
        <w:t xml:space="preserve">знакомит </w:t>
      </w:r>
      <w:proofErr w:type="gramStart"/>
      <w:r w:rsidR="00134744" w:rsidRPr="00E10A18">
        <w:rPr>
          <w:rFonts w:ascii="Times New Roman" w:hAnsi="Times New Roman"/>
          <w:spacing w:val="-4"/>
          <w:sz w:val="24"/>
          <w:szCs w:val="24"/>
          <w:lang w:val="ru-RU"/>
        </w:rPr>
        <w:t>обучающи</w:t>
      </w:r>
      <w:r w:rsidR="006B5859" w:rsidRPr="00E10A18">
        <w:rPr>
          <w:rFonts w:ascii="Times New Roman" w:hAnsi="Times New Roman"/>
          <w:spacing w:val="-4"/>
          <w:sz w:val="24"/>
          <w:szCs w:val="24"/>
          <w:lang w:val="ru-RU"/>
        </w:rPr>
        <w:t>х</w:t>
      </w:r>
      <w:r w:rsidR="00134744" w:rsidRPr="00E10A18">
        <w:rPr>
          <w:rFonts w:ascii="Times New Roman" w:hAnsi="Times New Roman"/>
          <w:spacing w:val="-4"/>
          <w:sz w:val="24"/>
          <w:szCs w:val="24"/>
          <w:lang w:val="ru-RU"/>
        </w:rPr>
        <w:t>ся</w:t>
      </w:r>
      <w:proofErr w:type="gramEnd"/>
      <w:r w:rsidR="00134744" w:rsidRPr="00E10A18">
        <w:rPr>
          <w:rFonts w:ascii="Times New Roman" w:hAnsi="Times New Roman"/>
          <w:spacing w:val="-4"/>
          <w:sz w:val="24"/>
          <w:szCs w:val="24"/>
          <w:lang w:val="ru-RU"/>
        </w:rPr>
        <w:t xml:space="preserve"> </w:t>
      </w:r>
      <w:r w:rsidR="006B5859" w:rsidRPr="00E10A18">
        <w:rPr>
          <w:rFonts w:ascii="Times New Roman" w:hAnsi="Times New Roman"/>
          <w:spacing w:val="-4"/>
          <w:sz w:val="24"/>
          <w:szCs w:val="24"/>
          <w:lang w:val="ru-RU"/>
        </w:rPr>
        <w:t>с различными технологиями</w:t>
      </w:r>
      <w:r w:rsidR="00134744" w:rsidRPr="00E10A18">
        <w:rPr>
          <w:rFonts w:ascii="Times New Roman" w:hAnsi="Times New Roman"/>
          <w:spacing w:val="-4"/>
          <w:sz w:val="24"/>
          <w:szCs w:val="24"/>
          <w:lang w:val="ru-RU"/>
        </w:rPr>
        <w:t>, в том числе материальны</w:t>
      </w:r>
      <w:r w:rsidR="006B5859" w:rsidRPr="00E10A18">
        <w:rPr>
          <w:rFonts w:ascii="Times New Roman" w:hAnsi="Times New Roman"/>
          <w:spacing w:val="-4"/>
          <w:sz w:val="24"/>
          <w:szCs w:val="24"/>
          <w:lang w:val="ru-RU"/>
        </w:rPr>
        <w:t>ми</w:t>
      </w:r>
      <w:r w:rsidR="00134744" w:rsidRPr="00E10A18">
        <w:rPr>
          <w:rFonts w:ascii="Times New Roman" w:hAnsi="Times New Roman"/>
          <w:spacing w:val="-4"/>
          <w:sz w:val="24"/>
          <w:szCs w:val="24"/>
          <w:lang w:val="ru-RU"/>
        </w:rPr>
        <w:t>, информационны</w:t>
      </w:r>
      <w:r w:rsidR="006B5859" w:rsidRPr="00E10A18">
        <w:rPr>
          <w:rFonts w:ascii="Times New Roman" w:hAnsi="Times New Roman"/>
          <w:spacing w:val="-4"/>
          <w:sz w:val="24"/>
          <w:szCs w:val="24"/>
          <w:lang w:val="ru-RU"/>
        </w:rPr>
        <w:t>ми</w:t>
      </w:r>
      <w:r w:rsidR="00134744" w:rsidRPr="00E10A18">
        <w:rPr>
          <w:rFonts w:ascii="Times New Roman" w:hAnsi="Times New Roman"/>
          <w:spacing w:val="-4"/>
          <w:sz w:val="24"/>
          <w:szCs w:val="24"/>
          <w:lang w:val="ru-RU"/>
        </w:rPr>
        <w:t>, коммуникационны</w:t>
      </w:r>
      <w:r w:rsidR="006B5859" w:rsidRPr="00E10A18">
        <w:rPr>
          <w:rFonts w:ascii="Times New Roman" w:hAnsi="Times New Roman"/>
          <w:spacing w:val="-4"/>
          <w:sz w:val="24"/>
          <w:szCs w:val="24"/>
          <w:lang w:val="ru-RU"/>
        </w:rPr>
        <w:t>ми</w:t>
      </w:r>
      <w:r w:rsidR="00134744" w:rsidRPr="00E10A18">
        <w:rPr>
          <w:rFonts w:ascii="Times New Roman" w:hAnsi="Times New Roman"/>
          <w:spacing w:val="-4"/>
          <w:sz w:val="24"/>
          <w:szCs w:val="24"/>
          <w:lang w:val="ru-RU"/>
        </w:rPr>
        <w:t>, когнитивны</w:t>
      </w:r>
      <w:r w:rsidR="006B5859" w:rsidRPr="00E10A18">
        <w:rPr>
          <w:rFonts w:ascii="Times New Roman" w:hAnsi="Times New Roman"/>
          <w:spacing w:val="-4"/>
          <w:sz w:val="24"/>
          <w:szCs w:val="24"/>
          <w:lang w:val="ru-RU"/>
        </w:rPr>
        <w:t>ми,</w:t>
      </w:r>
      <w:r w:rsidR="00134744" w:rsidRPr="00E10A18">
        <w:rPr>
          <w:rFonts w:ascii="Times New Roman" w:hAnsi="Times New Roman"/>
          <w:spacing w:val="-4"/>
          <w:sz w:val="24"/>
          <w:szCs w:val="24"/>
          <w:lang w:val="ru-RU"/>
        </w:rPr>
        <w:t xml:space="preserve"> социальны</w:t>
      </w:r>
      <w:r w:rsidR="006B5859" w:rsidRPr="00E10A18">
        <w:rPr>
          <w:rFonts w:ascii="Times New Roman" w:hAnsi="Times New Roman"/>
          <w:spacing w:val="-4"/>
          <w:sz w:val="24"/>
          <w:szCs w:val="24"/>
          <w:lang w:val="ru-RU"/>
        </w:rPr>
        <w:t>ми</w:t>
      </w:r>
      <w:r w:rsidR="00134744" w:rsidRPr="00E10A18">
        <w:rPr>
          <w:rFonts w:ascii="Times New Roman" w:hAnsi="Times New Roman"/>
          <w:spacing w:val="-4"/>
          <w:sz w:val="24"/>
          <w:szCs w:val="24"/>
          <w:lang w:val="ru-RU"/>
        </w:rPr>
        <w:t>. В рамках освоения</w:t>
      </w:r>
      <w:r w:rsidR="006B5859" w:rsidRPr="00E10A18">
        <w:rPr>
          <w:rFonts w:ascii="Times New Roman" w:hAnsi="Times New Roman"/>
          <w:spacing w:val="-4"/>
          <w:sz w:val="24"/>
          <w:szCs w:val="24"/>
          <w:lang w:val="ru-RU"/>
        </w:rPr>
        <w:t xml:space="preserve"> программы по технологии</w:t>
      </w:r>
      <w:r w:rsidR="00134744" w:rsidRPr="00E10A18">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E10A18">
        <w:rPr>
          <w:rFonts w:ascii="Times New Roman" w:hAnsi="Times New Roman"/>
          <w:spacing w:val="-4"/>
          <w:sz w:val="24"/>
          <w:szCs w:val="24"/>
          <w:lang w:val="ru-RU"/>
        </w:rPr>
        <w:t xml:space="preserve"> </w:t>
      </w:r>
      <w:r w:rsidR="00134744" w:rsidRPr="00E10A18">
        <w:rPr>
          <w:rFonts w:ascii="Times New Roman" w:hAnsi="Times New Roman"/>
          <w:spacing w:val="-4"/>
          <w:sz w:val="24"/>
          <w:szCs w:val="24"/>
          <w:lang w:val="ru-RU"/>
        </w:rPr>
        <w:t>и ориентация обучающихся в сферах трудовой деятельности.</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2</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proofErr w:type="gramStart"/>
      <w:r w:rsidR="00DF4578" w:rsidRPr="00E10A18">
        <w:rPr>
          <w:rFonts w:ascii="Times New Roman" w:hAnsi="Times New Roman"/>
          <w:sz w:val="24"/>
          <w:szCs w:val="24"/>
          <w:lang w:val="ru-RU"/>
        </w:rPr>
        <w:t xml:space="preserve">Программа по </w:t>
      </w:r>
      <w:r w:rsidR="006E1C65">
        <w:rPr>
          <w:rFonts w:ascii="Times New Roman" w:hAnsi="Times New Roman"/>
          <w:sz w:val="24"/>
          <w:szCs w:val="24"/>
          <w:lang w:val="ru-RU"/>
        </w:rPr>
        <w:t>труду</w:t>
      </w:r>
      <w:r w:rsidR="00DF4578"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E10A18">
        <w:rPr>
          <w:rFonts w:ascii="Times New Roman" w:hAnsi="Times New Roman"/>
          <w:sz w:val="24"/>
          <w:szCs w:val="24"/>
        </w:rPr>
        <w:t>D</w:t>
      </w:r>
      <w:r w:rsidR="00134744" w:rsidRPr="00E10A18">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roofErr w:type="gramEnd"/>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3</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 xml:space="preserve">Программа по </w:t>
      </w:r>
      <w:r w:rsidR="006E1C65">
        <w:rPr>
          <w:rFonts w:ascii="Times New Roman" w:hAnsi="Times New Roman"/>
          <w:sz w:val="24"/>
          <w:szCs w:val="24"/>
          <w:lang w:val="ru-RU"/>
        </w:rPr>
        <w:t>труду</w:t>
      </w:r>
      <w:r w:rsidR="00134744" w:rsidRPr="00E10A18">
        <w:rPr>
          <w:rFonts w:ascii="Times New Roman" w:hAnsi="Times New Roman"/>
          <w:sz w:val="24"/>
          <w:szCs w:val="24"/>
          <w:lang w:val="ru-RU"/>
        </w:rPr>
        <w:t xml:space="preserve"> конкретизирует содержание, предметные, метапредметные и личностные результаты</w:t>
      </w:r>
      <w:r w:rsidR="00DF4578" w:rsidRPr="00E10A18">
        <w:rPr>
          <w:rFonts w:ascii="Times New Roman" w:hAnsi="Times New Roman"/>
          <w:sz w:val="24"/>
          <w:szCs w:val="24"/>
          <w:lang w:val="ru-RU"/>
        </w:rPr>
        <w:t>.</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4</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E10A18">
        <w:rPr>
          <w:rFonts w:ascii="Times New Roman" w:hAnsi="Times New Roman"/>
          <w:sz w:val="24"/>
          <w:szCs w:val="24"/>
          <w:lang w:val="ru-RU"/>
        </w:rPr>
        <w:t xml:space="preserve">я и методов обучения, являются </w:t>
      </w:r>
      <w:r w:rsidR="000907E9" w:rsidRPr="00E10A18">
        <w:rPr>
          <w:rFonts w:ascii="Times New Roman" w:hAnsi="Times New Roman"/>
          <w:sz w:val="24"/>
          <w:szCs w:val="24"/>
          <w:lang w:val="ru-RU"/>
        </w:rPr>
        <w:t>ФГОС ООО</w:t>
      </w:r>
      <w:r w:rsidR="00CA4934" w:rsidRPr="00E10A18">
        <w:rPr>
          <w:rFonts w:ascii="Times New Roman" w:hAnsi="Times New Roman"/>
          <w:sz w:val="24"/>
          <w:szCs w:val="24"/>
          <w:lang w:val="ru-RU"/>
        </w:rPr>
        <w:t xml:space="preserve"> </w:t>
      </w:r>
      <w:r w:rsidR="002A41B3" w:rsidRPr="00E10A18">
        <w:rPr>
          <w:rFonts w:ascii="Times New Roman" w:hAnsi="Times New Roman"/>
          <w:sz w:val="24"/>
          <w:szCs w:val="24"/>
          <w:lang w:val="ru-RU"/>
        </w:rPr>
        <w:t xml:space="preserve">и концепция </w:t>
      </w:r>
      <w:r w:rsidR="00134744" w:rsidRPr="00E10A18">
        <w:rPr>
          <w:rFonts w:ascii="Times New Roman" w:hAnsi="Times New Roman"/>
          <w:sz w:val="24"/>
          <w:szCs w:val="24"/>
          <w:lang w:val="ru-RU"/>
        </w:rPr>
        <w:t>преподавания предметной области «</w:t>
      </w:r>
      <w:r w:rsidR="006E1C65">
        <w:rPr>
          <w:rFonts w:ascii="Times New Roman" w:hAnsi="Times New Roman"/>
          <w:sz w:val="24"/>
          <w:szCs w:val="24"/>
          <w:lang w:val="ru-RU"/>
        </w:rPr>
        <w:t>Труд (</w:t>
      </w:r>
      <w:r w:rsidR="00134744" w:rsidRPr="00E10A18">
        <w:rPr>
          <w:rFonts w:ascii="Times New Roman" w:hAnsi="Times New Roman"/>
          <w:sz w:val="24"/>
          <w:szCs w:val="24"/>
          <w:lang w:val="ru-RU"/>
        </w:rPr>
        <w:t>Технология</w:t>
      </w:r>
      <w:r w:rsidR="006E1C65">
        <w:rPr>
          <w:rFonts w:ascii="Times New Roman" w:hAnsi="Times New Roman"/>
          <w:sz w:val="24"/>
          <w:szCs w:val="24"/>
          <w:lang w:val="ru-RU"/>
        </w:rPr>
        <w:t>)</w:t>
      </w:r>
      <w:r w:rsidR="00134744" w:rsidRPr="00E10A18">
        <w:rPr>
          <w:rFonts w:ascii="Times New Roman" w:hAnsi="Times New Roman"/>
          <w:sz w:val="24"/>
          <w:szCs w:val="24"/>
          <w:lang w:val="ru-RU"/>
        </w:rPr>
        <w:t>»</w:t>
      </w:r>
      <w:r w:rsidR="0030280B" w:rsidRPr="00E10A18">
        <w:rPr>
          <w:rFonts w:ascii="Times New Roman" w:hAnsi="Times New Roman"/>
          <w:sz w:val="24"/>
          <w:szCs w:val="24"/>
          <w:lang w:val="ru-RU"/>
        </w:rPr>
        <w:t>.</w:t>
      </w:r>
      <w:r w:rsidR="00134744" w:rsidRPr="00E10A18">
        <w:rPr>
          <w:rFonts w:ascii="Times New Roman" w:hAnsi="Times New Roman"/>
          <w:sz w:val="24"/>
          <w:szCs w:val="24"/>
          <w:lang w:val="ru-RU"/>
        </w:rPr>
        <w:t xml:space="preserve"> </w:t>
      </w:r>
    </w:p>
    <w:p w:rsidR="00134744" w:rsidRPr="00E10A18" w:rsidRDefault="00470974"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5</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 xml:space="preserve">Основной </w:t>
      </w:r>
      <w:r w:rsidR="00134744" w:rsidRPr="00E10A18">
        <w:rPr>
          <w:rStyle w:val="afff2"/>
          <w:rFonts w:ascii="Times New Roman" w:hAnsi="Times New Roman"/>
          <w:b w:val="0"/>
          <w:sz w:val="24"/>
          <w:szCs w:val="24"/>
          <w:lang w:val="ru-RU"/>
        </w:rPr>
        <w:t>целью</w:t>
      </w:r>
      <w:r w:rsidR="00134744" w:rsidRPr="00E10A18">
        <w:rPr>
          <w:rFonts w:ascii="Times New Roman" w:hAnsi="Times New Roman"/>
          <w:b/>
          <w:sz w:val="24"/>
          <w:szCs w:val="24"/>
          <w:lang w:val="ru-RU"/>
        </w:rPr>
        <w:t xml:space="preserve"> </w:t>
      </w:r>
      <w:r w:rsidR="00134744" w:rsidRPr="00E10A18">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E10A18">
        <w:rPr>
          <w:rFonts w:ascii="Times New Roman" w:hAnsi="Times New Roman"/>
          <w:sz w:val="24"/>
          <w:szCs w:val="24"/>
          <w:lang w:val="ru-RU"/>
        </w:rPr>
        <w:t>.</w:t>
      </w:r>
    </w:p>
    <w:p w:rsidR="00134744" w:rsidRPr="00E10A18" w:rsidRDefault="00470974"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6</w:t>
      </w:r>
      <w:r w:rsidR="0046160F" w:rsidRPr="00E10A18">
        <w:rPr>
          <w:rFonts w:ascii="Times New Roman" w:hAnsi="Times New Roman"/>
          <w:sz w:val="24"/>
          <w:szCs w:val="24"/>
          <w:lang w:val="ru-RU"/>
        </w:rPr>
        <w:t>.</w:t>
      </w:r>
      <w:r w:rsidR="00134744" w:rsidRPr="00E10A18">
        <w:rPr>
          <w:rFonts w:ascii="Times New Roman" w:hAnsi="Times New Roman"/>
          <w:b/>
          <w:sz w:val="24"/>
          <w:szCs w:val="24"/>
        </w:rPr>
        <w:t> </w:t>
      </w:r>
      <w:r w:rsidR="00134744" w:rsidRPr="00E10A18">
        <w:rPr>
          <w:rStyle w:val="afff2"/>
          <w:rFonts w:ascii="Times New Roman" w:hAnsi="Times New Roman"/>
          <w:b w:val="0"/>
          <w:sz w:val="24"/>
          <w:szCs w:val="24"/>
          <w:lang w:val="ru-RU"/>
        </w:rPr>
        <w:t>Задачами</w:t>
      </w:r>
      <w:r w:rsidR="00134744" w:rsidRPr="00E10A18">
        <w:rPr>
          <w:rFonts w:ascii="Times New Roman" w:hAnsi="Times New Roman"/>
          <w:sz w:val="24"/>
          <w:szCs w:val="24"/>
          <w:lang w:val="ru-RU"/>
        </w:rPr>
        <w:t xml:space="preserve"> курса </w:t>
      </w:r>
      <w:r w:rsidR="006E1C65">
        <w:rPr>
          <w:rFonts w:ascii="Times New Roman" w:hAnsi="Times New Roman"/>
          <w:sz w:val="24"/>
          <w:szCs w:val="24"/>
          <w:lang w:val="ru-RU"/>
        </w:rPr>
        <w:t>труда</w:t>
      </w:r>
      <w:r w:rsidR="00134744" w:rsidRPr="00E10A18">
        <w:rPr>
          <w:rFonts w:ascii="Times New Roman" w:hAnsi="Times New Roman"/>
          <w:sz w:val="24"/>
          <w:szCs w:val="24"/>
          <w:lang w:val="ru-RU"/>
        </w:rPr>
        <w:t xml:space="preserve"> являются:</w:t>
      </w:r>
    </w:p>
    <w:p w:rsidR="00134744" w:rsidRPr="00E10A18" w:rsidRDefault="00134744" w:rsidP="00E10A18">
      <w:pPr>
        <w:pStyle w:val="afff0"/>
        <w:spacing w:line="240" w:lineRule="auto"/>
        <w:ind w:left="0" w:firstLine="720"/>
        <w:rPr>
          <w:rFonts w:ascii="Times New Roman" w:hAnsi="Times New Roman" w:cs="Times New Roman"/>
          <w:sz w:val="24"/>
          <w:szCs w:val="24"/>
        </w:rPr>
      </w:pPr>
      <w:r w:rsidRPr="00E10A18">
        <w:rPr>
          <w:rFonts w:ascii="Times New Roman" w:hAnsi="Times New Roman" w:cs="Times New Roman"/>
          <w:sz w:val="24"/>
          <w:szCs w:val="24"/>
        </w:rPr>
        <w:t>овладение знаниями, умениями и опытом деятельности в предметной области «</w:t>
      </w:r>
      <w:r w:rsidR="006E1C65">
        <w:rPr>
          <w:rFonts w:ascii="Times New Roman" w:hAnsi="Times New Roman" w:cs="Times New Roman"/>
          <w:sz w:val="24"/>
          <w:szCs w:val="24"/>
        </w:rPr>
        <w:t xml:space="preserve">Труд </w:t>
      </w:r>
      <w:r w:rsidR="006E1C65">
        <w:rPr>
          <w:rFonts w:ascii="Times New Roman" w:hAnsi="Times New Roman" w:cs="Times New Roman"/>
          <w:sz w:val="24"/>
          <w:szCs w:val="24"/>
        </w:rPr>
        <w:lastRenderedPageBreak/>
        <w:t>(</w:t>
      </w:r>
      <w:r w:rsidRPr="00E10A18">
        <w:rPr>
          <w:rFonts w:ascii="Times New Roman" w:hAnsi="Times New Roman" w:cs="Times New Roman"/>
          <w:sz w:val="24"/>
          <w:szCs w:val="24"/>
        </w:rPr>
        <w:t>Технология</w:t>
      </w:r>
      <w:r w:rsidR="006E1C65">
        <w:rPr>
          <w:rFonts w:ascii="Times New Roman" w:hAnsi="Times New Roman" w:cs="Times New Roman"/>
          <w:sz w:val="24"/>
          <w:szCs w:val="24"/>
        </w:rPr>
        <w:t>)</w:t>
      </w:r>
      <w:r w:rsidRPr="00E10A18">
        <w:rPr>
          <w:rFonts w:ascii="Times New Roman" w:hAnsi="Times New Roman" w:cs="Times New Roman"/>
          <w:sz w:val="24"/>
          <w:szCs w:val="24"/>
        </w:rPr>
        <w:t>»;</w:t>
      </w:r>
    </w:p>
    <w:p w:rsidR="00134744" w:rsidRPr="00E10A18" w:rsidRDefault="00134744" w:rsidP="00E10A18">
      <w:pPr>
        <w:pStyle w:val="afff0"/>
        <w:spacing w:line="240" w:lineRule="auto"/>
        <w:ind w:left="0" w:firstLine="720"/>
        <w:rPr>
          <w:rFonts w:ascii="Times New Roman" w:hAnsi="Times New Roman" w:cs="Times New Roman"/>
          <w:sz w:val="24"/>
          <w:szCs w:val="24"/>
        </w:rPr>
      </w:pPr>
      <w:r w:rsidRPr="00E10A18">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E10A18" w:rsidRDefault="00134744" w:rsidP="00E10A18">
      <w:pPr>
        <w:pStyle w:val="afff0"/>
        <w:spacing w:line="240" w:lineRule="auto"/>
        <w:ind w:left="0" w:firstLine="720"/>
        <w:rPr>
          <w:rFonts w:ascii="Times New Roman" w:hAnsi="Times New Roman" w:cs="Times New Roman"/>
          <w:sz w:val="24"/>
          <w:szCs w:val="24"/>
        </w:rPr>
      </w:pPr>
      <w:r w:rsidRPr="00E10A1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E10A18" w:rsidRDefault="00134744" w:rsidP="00E10A18">
      <w:pPr>
        <w:pStyle w:val="afff0"/>
        <w:spacing w:line="240" w:lineRule="auto"/>
        <w:ind w:left="0" w:firstLine="720"/>
        <w:rPr>
          <w:rFonts w:ascii="Times New Roman" w:hAnsi="Times New Roman" w:cs="Times New Roman"/>
          <w:sz w:val="24"/>
          <w:szCs w:val="24"/>
        </w:rPr>
      </w:pPr>
      <w:r w:rsidRPr="00E10A1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E10A18" w:rsidRDefault="00134744" w:rsidP="00E10A18">
      <w:pPr>
        <w:pStyle w:val="afff0"/>
        <w:spacing w:line="240" w:lineRule="auto"/>
        <w:ind w:left="0" w:firstLine="720"/>
        <w:rPr>
          <w:rFonts w:ascii="Times New Roman" w:hAnsi="Times New Roman" w:cs="Times New Roman"/>
          <w:sz w:val="24"/>
          <w:szCs w:val="24"/>
        </w:rPr>
      </w:pPr>
      <w:r w:rsidRPr="00E10A18">
        <w:rPr>
          <w:rFonts w:ascii="Times New Roman" w:hAnsi="Times New Roman" w:cs="Times New Roman"/>
          <w:sz w:val="24"/>
          <w:szCs w:val="24"/>
        </w:rPr>
        <w:t>развитие умений оценивать свои профессиональные интересы и склонности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E10A18" w:rsidRDefault="00470974"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7</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E10A18">
        <w:rPr>
          <w:rFonts w:ascii="Times New Roman" w:hAnsi="Times New Roman"/>
          <w:sz w:val="24"/>
          <w:szCs w:val="24"/>
          <w:lang w:val="ru-RU"/>
        </w:rPr>
        <w:t>,</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создаёт возможность применения научно-теоретических знаний</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в преобразовательной продуктивной деятельности, включени</w:t>
      </w:r>
      <w:r w:rsidR="000907E9" w:rsidRPr="00E10A18">
        <w:rPr>
          <w:rFonts w:ascii="Times New Roman" w:hAnsi="Times New Roman"/>
          <w:sz w:val="24"/>
          <w:szCs w:val="24"/>
          <w:lang w:val="ru-RU"/>
        </w:rPr>
        <w:t>я</w:t>
      </w:r>
      <w:r w:rsidR="00134744" w:rsidRPr="00E10A18">
        <w:rPr>
          <w:rFonts w:ascii="Times New Roman" w:hAnsi="Times New Roman"/>
          <w:sz w:val="24"/>
          <w:szCs w:val="24"/>
          <w:lang w:val="ru-RU"/>
        </w:rPr>
        <w:t xml:space="preserve"> обучающихся</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E10A18">
        <w:rPr>
          <w:rFonts w:ascii="Times New Roman" w:hAnsi="Times New Roman"/>
          <w:sz w:val="24"/>
          <w:szCs w:val="24"/>
          <w:lang w:val="ru-RU"/>
        </w:rPr>
        <w:t>я</w:t>
      </w:r>
      <w:r w:rsidR="00134744" w:rsidRPr="00E10A18">
        <w:rPr>
          <w:rFonts w:ascii="Times New Roman" w:hAnsi="Times New Roman"/>
          <w:sz w:val="24"/>
          <w:szCs w:val="24"/>
          <w:lang w:val="ru-RU"/>
        </w:rPr>
        <w:t xml:space="preserve"> культуры личности во всех её проявлениях (культуры труда, </w:t>
      </w:r>
      <w:r w:rsidR="00134744" w:rsidRPr="00E10A18">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E10A1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E10A18" w:rsidRDefault="00470974"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8</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Основной</w:t>
      </w:r>
      <w:r w:rsidR="00134744" w:rsidRPr="00E10A18">
        <w:rPr>
          <w:rFonts w:ascii="Times New Roman" w:hAnsi="Times New Roman"/>
          <w:spacing w:val="-2"/>
          <w:sz w:val="24"/>
          <w:szCs w:val="24"/>
          <w:lang w:val="ru-RU"/>
        </w:rPr>
        <w:t xml:space="preserve"> методический принцип программы по </w:t>
      </w:r>
      <w:r w:rsidR="006E1C65">
        <w:rPr>
          <w:rFonts w:ascii="Times New Roman" w:hAnsi="Times New Roman"/>
          <w:spacing w:val="-2"/>
          <w:sz w:val="24"/>
          <w:szCs w:val="24"/>
          <w:lang w:val="ru-RU"/>
        </w:rPr>
        <w:t>труду</w:t>
      </w:r>
      <w:r w:rsidR="000907E9" w:rsidRPr="00E10A18">
        <w:rPr>
          <w:rFonts w:ascii="Times New Roman" w:hAnsi="Times New Roman"/>
          <w:spacing w:val="-2"/>
          <w:sz w:val="24"/>
          <w:szCs w:val="24"/>
          <w:lang w:val="ru-RU"/>
        </w:rPr>
        <w:t>:</w:t>
      </w:r>
      <w:r w:rsidR="00134744" w:rsidRPr="00E10A18">
        <w:rPr>
          <w:rFonts w:ascii="Times New Roman" w:hAnsi="Times New Roman"/>
          <w:spacing w:val="-2"/>
          <w:sz w:val="24"/>
          <w:szCs w:val="24"/>
          <w:lang w:val="ru-RU"/>
        </w:rPr>
        <w:t xml:space="preserve"> освоение сущности и структуры технологии неразрывно</w:t>
      </w:r>
      <w:r w:rsidR="00134744" w:rsidRPr="00E10A18">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E10A18" w:rsidRDefault="00470974"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w:t>
      </w:r>
      <w:r w:rsidR="00DF4578" w:rsidRPr="00E10A18">
        <w:rPr>
          <w:rFonts w:ascii="Times New Roman" w:hAnsi="Times New Roman"/>
          <w:sz w:val="24"/>
          <w:szCs w:val="24"/>
          <w:lang w:val="ru-RU"/>
        </w:rPr>
        <w:t>9</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0907E9" w:rsidRPr="00E10A18">
        <w:rPr>
          <w:rFonts w:ascii="Times New Roman" w:hAnsi="Times New Roman"/>
          <w:sz w:val="24"/>
          <w:szCs w:val="24"/>
          <w:lang w:val="ru-RU"/>
        </w:rPr>
        <w:t xml:space="preserve">Программа по </w:t>
      </w:r>
      <w:r w:rsidR="006E1C65">
        <w:rPr>
          <w:rFonts w:ascii="Times New Roman" w:hAnsi="Times New Roman"/>
          <w:sz w:val="24"/>
          <w:szCs w:val="24"/>
          <w:lang w:val="ru-RU"/>
        </w:rPr>
        <w:t>труду</w:t>
      </w:r>
      <w:r w:rsidR="00134744" w:rsidRPr="00E10A18">
        <w:rPr>
          <w:rFonts w:ascii="Times New Roman" w:hAnsi="Times New Roman"/>
          <w:sz w:val="24"/>
          <w:szCs w:val="24"/>
          <w:lang w:val="ru-RU"/>
        </w:rPr>
        <w:t xml:space="preserve"> построен</w:t>
      </w:r>
      <w:r w:rsidR="000907E9" w:rsidRPr="00E10A18">
        <w:rPr>
          <w:rFonts w:ascii="Times New Roman" w:hAnsi="Times New Roman"/>
          <w:sz w:val="24"/>
          <w:szCs w:val="24"/>
          <w:lang w:val="ru-RU"/>
        </w:rPr>
        <w:t>а</w:t>
      </w:r>
      <w:r w:rsidR="00134744" w:rsidRPr="00E10A18">
        <w:rPr>
          <w:rFonts w:ascii="Times New Roman" w:hAnsi="Times New Roman"/>
          <w:sz w:val="24"/>
          <w:szCs w:val="24"/>
          <w:lang w:val="ru-RU"/>
        </w:rPr>
        <w:t xml:space="preserve"> по модульному принципу.</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Модульная программа по </w:t>
      </w:r>
      <w:r w:rsidR="006E1C65">
        <w:rPr>
          <w:rFonts w:ascii="Times New Roman" w:hAnsi="Times New Roman"/>
          <w:sz w:val="24"/>
          <w:szCs w:val="24"/>
          <w:lang w:val="ru-RU"/>
        </w:rPr>
        <w:t>труду (технологии)</w:t>
      </w:r>
      <w:r w:rsidRPr="00E10A18">
        <w:rPr>
          <w:rFonts w:ascii="Times New Roman" w:hAnsi="Times New Roman"/>
          <w:sz w:val="24"/>
          <w:szCs w:val="24"/>
          <w:lang w:val="ru-RU"/>
        </w:rPr>
        <w:t xml:space="preserve">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E10A18">
        <w:rPr>
          <w:rFonts w:ascii="Times New Roman" w:hAnsi="Times New Roman"/>
          <w:sz w:val="24"/>
          <w:szCs w:val="24"/>
          <w:lang w:val="ru-RU"/>
        </w:rPr>
        <w:t>,</w:t>
      </w:r>
      <w:r w:rsidRPr="00E10A18">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E10A18" w:rsidRDefault="00134744" w:rsidP="00E10A18">
      <w:pPr>
        <w:widowControl/>
        <w:spacing w:after="0" w:line="240" w:lineRule="auto"/>
        <w:ind w:firstLine="709"/>
        <w:jc w:val="both"/>
        <w:rPr>
          <w:rFonts w:ascii="Times New Roman" w:hAnsi="Times New Roman"/>
          <w:bCs/>
          <w:caps/>
          <w:sz w:val="24"/>
          <w:szCs w:val="24"/>
          <w:lang w:val="ru-RU"/>
        </w:rPr>
      </w:pPr>
      <w:r w:rsidRPr="00E10A18">
        <w:rPr>
          <w:rFonts w:ascii="Times New Roman" w:hAnsi="Times New Roman"/>
          <w:sz w:val="24"/>
          <w:szCs w:val="24"/>
          <w:lang w:val="ru-RU"/>
        </w:rPr>
        <w:t>Модульная программа включает инвариантные (обязательные) модули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вариативные. </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46160F"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Инвариантные модули</w:t>
      </w:r>
      <w:r w:rsidR="000907E9" w:rsidRPr="00E10A18">
        <w:rPr>
          <w:rFonts w:ascii="Times New Roman" w:hAnsi="Times New Roman"/>
          <w:sz w:val="24"/>
          <w:szCs w:val="24"/>
          <w:lang w:val="ru-RU"/>
        </w:rPr>
        <w:t xml:space="preserve"> программы по </w:t>
      </w:r>
      <w:r w:rsidR="006E1C65">
        <w:rPr>
          <w:rFonts w:ascii="Times New Roman" w:hAnsi="Times New Roman"/>
          <w:sz w:val="24"/>
          <w:szCs w:val="24"/>
          <w:lang w:val="ru-RU"/>
        </w:rPr>
        <w:t>труду (</w:t>
      </w:r>
      <w:r w:rsidR="000907E9" w:rsidRPr="00E10A18">
        <w:rPr>
          <w:rFonts w:ascii="Times New Roman" w:hAnsi="Times New Roman"/>
          <w:sz w:val="24"/>
          <w:szCs w:val="24"/>
          <w:lang w:val="ru-RU"/>
        </w:rPr>
        <w:t>технологии</w:t>
      </w:r>
      <w:r w:rsidR="006E1C65">
        <w:rPr>
          <w:rFonts w:ascii="Times New Roman" w:hAnsi="Times New Roman"/>
          <w:sz w:val="24"/>
          <w:szCs w:val="24"/>
          <w:lang w:val="ru-RU"/>
        </w:rPr>
        <w:t>)</w:t>
      </w:r>
      <w:r w:rsidR="00134744" w:rsidRPr="00E10A18">
        <w:rPr>
          <w:rFonts w:ascii="Times New Roman" w:hAnsi="Times New Roman"/>
          <w:sz w:val="24"/>
          <w:szCs w:val="24"/>
          <w:lang w:val="ru-RU"/>
        </w:rPr>
        <w:t>.</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46160F"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46160F" w:rsidRPr="00E10A18">
        <w:rPr>
          <w:rFonts w:ascii="Times New Roman" w:hAnsi="Times New Roman"/>
          <w:sz w:val="24"/>
          <w:szCs w:val="24"/>
          <w:lang w:val="ru-RU"/>
        </w:rPr>
        <w:t>.1</w:t>
      </w:r>
      <w:r w:rsidR="005D4EA3"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«Производство и технологии».</w:t>
      </w:r>
    </w:p>
    <w:p w:rsidR="00134744" w:rsidRPr="00E10A18" w:rsidRDefault="00134744"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Модуль «Производство и технология» является общим</w:t>
      </w:r>
      <w:r w:rsidR="00DF4578" w:rsidRPr="00E10A18">
        <w:rPr>
          <w:rFonts w:ascii="Times New Roman" w:hAnsi="Times New Roman"/>
          <w:sz w:val="24"/>
          <w:szCs w:val="24"/>
          <w:lang w:val="ru-RU"/>
        </w:rPr>
        <w:t xml:space="preserve"> по отношению</w:t>
      </w:r>
      <w:r w:rsidR="00CA4934" w:rsidRPr="00E10A18">
        <w:rPr>
          <w:rFonts w:ascii="Times New Roman" w:hAnsi="Times New Roman"/>
          <w:sz w:val="24"/>
          <w:szCs w:val="24"/>
          <w:lang w:val="ru-RU"/>
        </w:rPr>
        <w:t xml:space="preserve"> </w:t>
      </w:r>
      <w:r w:rsidR="00DF4578" w:rsidRPr="00E10A18">
        <w:rPr>
          <w:rFonts w:ascii="Times New Roman" w:hAnsi="Times New Roman"/>
          <w:sz w:val="24"/>
          <w:szCs w:val="24"/>
          <w:lang w:val="ru-RU"/>
        </w:rPr>
        <w:t>к другим модулям.</w:t>
      </w:r>
      <w:r w:rsidRPr="00E10A18">
        <w:rPr>
          <w:rFonts w:ascii="Times New Roman" w:hAnsi="Times New Roman"/>
          <w:sz w:val="24"/>
          <w:szCs w:val="24"/>
          <w:lang w:val="ru-RU"/>
        </w:rPr>
        <w:t xml:space="preserve"> </w:t>
      </w:r>
      <w:r w:rsidR="007A3EC9" w:rsidRPr="00E10A18">
        <w:rPr>
          <w:rFonts w:ascii="Times New Roman" w:hAnsi="Times New Roman"/>
          <w:sz w:val="24"/>
          <w:szCs w:val="24"/>
          <w:lang w:val="ru-RU"/>
        </w:rPr>
        <w:t>О</w:t>
      </w:r>
      <w:r w:rsidRPr="00E10A18">
        <w:rPr>
          <w:rFonts w:ascii="Times New Roman" w:hAnsi="Times New Roman"/>
          <w:sz w:val="24"/>
          <w:szCs w:val="24"/>
          <w:lang w:val="ru-RU"/>
        </w:rPr>
        <w:t>сновные технологические понятия раскрываются в модуле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в системном виде, </w:t>
      </w:r>
      <w:r w:rsidR="007A3EC9" w:rsidRPr="00E10A18">
        <w:rPr>
          <w:rFonts w:ascii="Times New Roman" w:hAnsi="Times New Roman"/>
          <w:sz w:val="24"/>
          <w:szCs w:val="24"/>
          <w:lang w:val="ru-RU"/>
        </w:rPr>
        <w:t xml:space="preserve">что позволяет </w:t>
      </w:r>
      <w:r w:rsidRPr="00E10A18">
        <w:rPr>
          <w:rFonts w:ascii="Times New Roman" w:hAnsi="Times New Roman"/>
          <w:sz w:val="24"/>
          <w:szCs w:val="24"/>
          <w:lang w:val="ru-RU"/>
        </w:rPr>
        <w:t>осваивать их на практике в рамках других инвариантных и вариативных модул</w:t>
      </w:r>
      <w:r w:rsidR="000907E9" w:rsidRPr="00E10A18">
        <w:rPr>
          <w:rFonts w:ascii="Times New Roman" w:hAnsi="Times New Roman"/>
          <w:sz w:val="24"/>
          <w:szCs w:val="24"/>
          <w:lang w:val="ru-RU"/>
        </w:rPr>
        <w:t>ей</w:t>
      </w:r>
      <w:r w:rsidRPr="00E10A18">
        <w:rPr>
          <w:rFonts w:ascii="Times New Roman" w:hAnsi="Times New Roman"/>
          <w:sz w:val="24"/>
          <w:szCs w:val="24"/>
          <w:lang w:val="ru-RU"/>
        </w:rPr>
        <w:t>.</w:t>
      </w:r>
    </w:p>
    <w:p w:rsidR="007A3EC9"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востребованных в профессиональной сфере технологий. </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sz w:val="24"/>
          <w:szCs w:val="24"/>
        </w:rPr>
        <w:t xml:space="preserve">Освоение содержания модуля осуществляется на протяжении всего курса технологии </w:t>
      </w:r>
      <w:r w:rsidR="007A3EC9" w:rsidRPr="00E10A18">
        <w:rPr>
          <w:rFonts w:ascii="Times New Roman" w:hAnsi="Times New Roman" w:cs="Times New Roman"/>
          <w:color w:val="auto"/>
          <w:sz w:val="24"/>
          <w:szCs w:val="24"/>
          <w:lang w:eastAsia="en-US"/>
        </w:rPr>
        <w:t>на уровне основного общего образования</w:t>
      </w:r>
      <w:r w:rsidRPr="00E10A18">
        <w:rPr>
          <w:rFonts w:ascii="Times New Roman" w:hAnsi="Times New Roman" w:cs="Times New Roman"/>
          <w:color w:val="auto"/>
          <w:sz w:val="24"/>
          <w:szCs w:val="24"/>
          <w:lang w:eastAsia="en-US"/>
        </w:rPr>
        <w:t>.</w:t>
      </w:r>
      <w:r w:rsidRPr="00E10A18">
        <w:rPr>
          <w:rFonts w:ascii="Times New Roman" w:hAnsi="Times New Roman"/>
          <w:sz w:val="24"/>
          <w:szCs w:val="24"/>
        </w:rPr>
        <w:t xml:space="preserve"> Содержание модуля построено на основе последовательного </w:t>
      </w:r>
      <w:r w:rsidR="007A3EC9" w:rsidRPr="00E10A18">
        <w:rPr>
          <w:rFonts w:ascii="Times New Roman" w:hAnsi="Times New Roman"/>
          <w:sz w:val="24"/>
          <w:szCs w:val="24"/>
        </w:rPr>
        <w:t xml:space="preserve">знакомства </w:t>
      </w:r>
      <w:r w:rsidRPr="00E10A18">
        <w:rPr>
          <w:rFonts w:ascii="Times New Roman" w:hAnsi="Times New Roman"/>
          <w:sz w:val="24"/>
          <w:szCs w:val="24"/>
        </w:rPr>
        <w:t>обучающихся</w:t>
      </w:r>
      <w:r w:rsidR="00CA4934" w:rsidRPr="00E10A18">
        <w:rPr>
          <w:rFonts w:ascii="Times New Roman" w:hAnsi="Times New Roman"/>
          <w:sz w:val="24"/>
          <w:szCs w:val="24"/>
        </w:rPr>
        <w:t xml:space="preserve"> </w:t>
      </w:r>
      <w:r w:rsidR="007A3EC9" w:rsidRPr="00E10A18">
        <w:rPr>
          <w:rFonts w:ascii="Times New Roman" w:hAnsi="Times New Roman"/>
          <w:sz w:val="24"/>
          <w:szCs w:val="24"/>
        </w:rPr>
        <w:t>с</w:t>
      </w:r>
      <w:r w:rsidRPr="00E10A18">
        <w:rPr>
          <w:rFonts w:ascii="Times New Roman" w:hAnsi="Times New Roman"/>
          <w:sz w:val="24"/>
          <w:szCs w:val="24"/>
        </w:rPr>
        <w:t xml:space="preserve"> технологически</w:t>
      </w:r>
      <w:r w:rsidR="007A3EC9" w:rsidRPr="00E10A18">
        <w:rPr>
          <w:rFonts w:ascii="Times New Roman" w:hAnsi="Times New Roman"/>
          <w:sz w:val="24"/>
          <w:szCs w:val="24"/>
        </w:rPr>
        <w:t>ми</w:t>
      </w:r>
      <w:r w:rsidRPr="00E10A18">
        <w:rPr>
          <w:rFonts w:ascii="Times New Roman" w:hAnsi="Times New Roman"/>
          <w:sz w:val="24"/>
          <w:szCs w:val="24"/>
        </w:rPr>
        <w:t xml:space="preserve"> процесс</w:t>
      </w:r>
      <w:r w:rsidR="007A3EC9" w:rsidRPr="00E10A18">
        <w:rPr>
          <w:rFonts w:ascii="Times New Roman" w:hAnsi="Times New Roman"/>
          <w:sz w:val="24"/>
          <w:szCs w:val="24"/>
        </w:rPr>
        <w:t>ами</w:t>
      </w:r>
      <w:r w:rsidRPr="00E10A18">
        <w:rPr>
          <w:rFonts w:ascii="Times New Roman" w:hAnsi="Times New Roman"/>
          <w:sz w:val="24"/>
          <w:szCs w:val="24"/>
        </w:rPr>
        <w:t>, технически</w:t>
      </w:r>
      <w:r w:rsidR="007A3EC9" w:rsidRPr="00E10A18">
        <w:rPr>
          <w:rFonts w:ascii="Times New Roman" w:hAnsi="Times New Roman"/>
          <w:sz w:val="24"/>
          <w:szCs w:val="24"/>
        </w:rPr>
        <w:t>ми</w:t>
      </w:r>
      <w:r w:rsidRPr="00E10A18">
        <w:rPr>
          <w:rFonts w:ascii="Times New Roman" w:hAnsi="Times New Roman"/>
          <w:sz w:val="24"/>
          <w:szCs w:val="24"/>
        </w:rPr>
        <w:t xml:space="preserve"> систем</w:t>
      </w:r>
      <w:r w:rsidR="007A3EC9" w:rsidRPr="00E10A18">
        <w:rPr>
          <w:rFonts w:ascii="Times New Roman" w:hAnsi="Times New Roman"/>
          <w:sz w:val="24"/>
          <w:szCs w:val="24"/>
        </w:rPr>
        <w:t>ами</w:t>
      </w:r>
      <w:r w:rsidRPr="00E10A18">
        <w:rPr>
          <w:rFonts w:ascii="Times New Roman" w:hAnsi="Times New Roman"/>
          <w:sz w:val="24"/>
          <w:szCs w:val="24"/>
        </w:rPr>
        <w:t>, материал</w:t>
      </w:r>
      <w:r w:rsidR="007A3EC9" w:rsidRPr="00E10A18">
        <w:rPr>
          <w:rFonts w:ascii="Times New Roman" w:hAnsi="Times New Roman"/>
          <w:sz w:val="24"/>
          <w:szCs w:val="24"/>
        </w:rPr>
        <w:t>ами</w:t>
      </w:r>
      <w:r w:rsidRPr="00E10A18">
        <w:rPr>
          <w:rFonts w:ascii="Times New Roman" w:hAnsi="Times New Roman"/>
          <w:sz w:val="24"/>
          <w:szCs w:val="24"/>
        </w:rPr>
        <w:t>, производство</w:t>
      </w:r>
      <w:r w:rsidR="007A3EC9" w:rsidRPr="00E10A18">
        <w:rPr>
          <w:rFonts w:ascii="Times New Roman" w:hAnsi="Times New Roman"/>
          <w:sz w:val="24"/>
          <w:szCs w:val="24"/>
        </w:rPr>
        <w:t>м</w:t>
      </w:r>
      <w:r w:rsidRPr="00E10A18">
        <w:rPr>
          <w:rFonts w:ascii="Times New Roman" w:hAnsi="Times New Roman"/>
          <w:sz w:val="24"/>
          <w:szCs w:val="24"/>
        </w:rPr>
        <w:t xml:space="preserve"> и профессиональн</w:t>
      </w:r>
      <w:r w:rsidR="007A3EC9" w:rsidRPr="00E10A18">
        <w:rPr>
          <w:rFonts w:ascii="Times New Roman" w:hAnsi="Times New Roman"/>
          <w:sz w:val="24"/>
          <w:szCs w:val="24"/>
        </w:rPr>
        <w:t>ой</w:t>
      </w:r>
      <w:r w:rsidRPr="00E10A18">
        <w:rPr>
          <w:rFonts w:ascii="Times New Roman" w:hAnsi="Times New Roman"/>
          <w:sz w:val="24"/>
          <w:szCs w:val="24"/>
        </w:rPr>
        <w:t xml:space="preserve"> деятельность</w:t>
      </w:r>
      <w:r w:rsidR="007A3EC9" w:rsidRPr="00E10A18">
        <w:rPr>
          <w:rFonts w:ascii="Times New Roman" w:hAnsi="Times New Roman"/>
          <w:sz w:val="24"/>
          <w:szCs w:val="24"/>
        </w:rPr>
        <w:t>ю</w:t>
      </w:r>
      <w:r w:rsidRPr="00E10A18">
        <w:rPr>
          <w:rFonts w:ascii="Times New Roman" w:hAnsi="Times New Roman"/>
          <w:sz w:val="24"/>
          <w:szCs w:val="24"/>
        </w:rPr>
        <w:t xml:space="preserve">. </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5D4EA3" w:rsidRPr="00E10A18">
        <w:rPr>
          <w:rFonts w:ascii="Times New Roman" w:hAnsi="Times New Roman"/>
          <w:sz w:val="24"/>
          <w:szCs w:val="24"/>
          <w:lang w:val="ru-RU"/>
        </w:rPr>
        <w:t>.2.</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«Технологии обработки материалов и пищевых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5D4EA3" w:rsidRPr="00E10A18">
        <w:rPr>
          <w:rFonts w:ascii="Times New Roman" w:hAnsi="Times New Roman"/>
          <w:sz w:val="24"/>
          <w:szCs w:val="24"/>
          <w:lang w:val="ru-RU"/>
        </w:rPr>
        <w:t>.3.</w:t>
      </w:r>
      <w:r w:rsidR="00134744" w:rsidRPr="00E10A18">
        <w:rPr>
          <w:rFonts w:ascii="Times New Roman" w:hAnsi="Times New Roman"/>
          <w:sz w:val="24"/>
          <w:szCs w:val="24"/>
          <w:lang w:val="ru-RU"/>
        </w:rPr>
        <w:t> Модуль «Компьютерная графика. Черчение».</w:t>
      </w:r>
    </w:p>
    <w:p w:rsidR="00BF666D" w:rsidRPr="00E10A18" w:rsidRDefault="00BF666D"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lastRenderedPageBreak/>
        <w:t>В рамках данного модуля обучающиеся знакомятся с основными видами</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E10A18" w:rsidRDefault="00BF666D"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Приобретаемые в модуле знания и умения необходимы для создания</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E10A18">
        <w:rPr>
          <w:rFonts w:ascii="Times New Roman" w:hAnsi="Times New Roman" w:cs="Times New Roman"/>
          <w:sz w:val="24"/>
          <w:szCs w:val="24"/>
        </w:rPr>
        <w:t xml:space="preserve">предметные </w:t>
      </w:r>
      <w:r w:rsidRPr="00E10A18">
        <w:rPr>
          <w:rFonts w:ascii="Times New Roman" w:hAnsi="Times New Roman" w:cs="Times New Roman"/>
          <w:sz w:val="24"/>
          <w:szCs w:val="24"/>
        </w:rPr>
        <w:t>результаты за год обучения.</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5D4EA3" w:rsidRPr="00E10A18">
        <w:rPr>
          <w:rFonts w:ascii="Times New Roman" w:hAnsi="Times New Roman"/>
          <w:sz w:val="24"/>
          <w:szCs w:val="24"/>
          <w:lang w:val="ru-RU"/>
        </w:rPr>
        <w:t>.4.</w:t>
      </w:r>
      <w:r w:rsidR="00134744" w:rsidRPr="00E10A18">
        <w:rPr>
          <w:rFonts w:ascii="Times New Roman" w:hAnsi="Times New Roman"/>
          <w:sz w:val="24"/>
          <w:szCs w:val="24"/>
          <w:lang w:val="ru-RU"/>
        </w:rPr>
        <w:t> Модуль «Робототехника».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модуле наиболее полно реализуется идея конвергенции материальных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информационных технологий. </w:t>
      </w:r>
      <w:r w:rsidR="007A3EC9" w:rsidRPr="00E10A18">
        <w:rPr>
          <w:rFonts w:ascii="Times New Roman" w:hAnsi="Times New Roman" w:cs="Times New Roman"/>
          <w:sz w:val="24"/>
          <w:szCs w:val="24"/>
        </w:rPr>
        <w:t xml:space="preserve">Значимость </w:t>
      </w:r>
      <w:r w:rsidRPr="00E10A18">
        <w:rPr>
          <w:rFonts w:ascii="Times New Roman" w:hAnsi="Times New Roman" w:cs="Times New Roman"/>
          <w:sz w:val="24"/>
          <w:szCs w:val="24"/>
        </w:rPr>
        <w:t>данного модуля заключается в том,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что при </w:t>
      </w:r>
      <w:r w:rsidR="007A3EC9" w:rsidRPr="00E10A18">
        <w:rPr>
          <w:rFonts w:ascii="Times New Roman" w:hAnsi="Times New Roman" w:cs="Times New Roman"/>
          <w:sz w:val="24"/>
          <w:szCs w:val="24"/>
        </w:rPr>
        <w:t xml:space="preserve">его </w:t>
      </w:r>
      <w:r w:rsidRPr="00E10A18">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E10A18">
        <w:rPr>
          <w:rFonts w:ascii="Times New Roman" w:hAnsi="Times New Roman" w:cs="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Модуль «Робототехника» позволяет в процессе конструирования, созда</w:t>
      </w:r>
      <w:r w:rsidR="007A3EC9" w:rsidRPr="00E10A18">
        <w:rPr>
          <w:rFonts w:ascii="Times New Roman" w:hAnsi="Times New Roman" w:cs="Times New Roman"/>
          <w:sz w:val="24"/>
          <w:szCs w:val="24"/>
        </w:rPr>
        <w:t>ния действующих моделей роботов</w:t>
      </w:r>
      <w:r w:rsidRPr="00E10A18">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E10A18">
        <w:rPr>
          <w:rFonts w:ascii="Times New Roman" w:hAnsi="Times New Roman" w:cs="Times New Roman"/>
          <w:sz w:val="24"/>
          <w:szCs w:val="24"/>
        </w:rPr>
        <w:t>учебных</w:t>
      </w:r>
      <w:r w:rsidRPr="00E10A18">
        <w:rPr>
          <w:rFonts w:ascii="Times New Roman" w:hAnsi="Times New Roman" w:cs="Times New Roman"/>
          <w:sz w:val="24"/>
          <w:szCs w:val="24"/>
        </w:rPr>
        <w:t xml:space="preserve"> предметов, а также дополнительного образования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самообразования.</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0</w:t>
      </w:r>
      <w:r w:rsidR="005D4EA3" w:rsidRPr="00E10A18">
        <w:rPr>
          <w:rFonts w:ascii="Times New Roman" w:hAnsi="Times New Roman"/>
          <w:sz w:val="24"/>
          <w:szCs w:val="24"/>
          <w:lang w:val="ru-RU"/>
        </w:rPr>
        <w:t>.5.</w:t>
      </w:r>
      <w:r w:rsidR="00134744" w:rsidRPr="00E10A18">
        <w:rPr>
          <w:rFonts w:ascii="Times New Roman" w:hAnsi="Times New Roman"/>
          <w:sz w:val="24"/>
          <w:szCs w:val="24"/>
          <w:lang w:val="ru-RU"/>
        </w:rPr>
        <w:t> Модуль «3D-моделирование, прототипирование, макетирование».</w:t>
      </w:r>
    </w:p>
    <w:p w:rsidR="00134744" w:rsidRPr="00E10A18" w:rsidRDefault="007A3EC9"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w:t>
      </w:r>
      <w:r w:rsidR="00134744" w:rsidRPr="00E10A18">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E10A18">
        <w:rPr>
          <w:rFonts w:ascii="Times New Roman" w:hAnsi="Times New Roman" w:cs="Times New Roman"/>
          <w:sz w:val="24"/>
          <w:szCs w:val="24"/>
        </w:rPr>
        <w:t xml:space="preserve"> </w:t>
      </w:r>
      <w:r w:rsidR="00134744" w:rsidRPr="00E10A18">
        <w:rPr>
          <w:rFonts w:ascii="Times New Roman" w:hAnsi="Times New Roman" w:cs="Times New Roman"/>
          <w:sz w:val="24"/>
          <w:szCs w:val="24"/>
        </w:rPr>
        <w:t>с освоением методологии познания, основой которого является моделирование.</w:t>
      </w:r>
      <w:r w:rsidR="00CA4934" w:rsidRPr="00E10A18">
        <w:rPr>
          <w:rFonts w:ascii="Times New Roman" w:hAnsi="Times New Roman" w:cs="Times New Roman"/>
          <w:sz w:val="24"/>
          <w:szCs w:val="24"/>
        </w:rPr>
        <w:t xml:space="preserve"> </w:t>
      </w:r>
      <w:r w:rsidR="00134744" w:rsidRPr="00E10A18">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1</w:t>
      </w:r>
      <w:r w:rsidR="005D4EA3" w:rsidRPr="00E10A18">
        <w:rPr>
          <w:rFonts w:ascii="Times New Roman" w:hAnsi="Times New Roman"/>
          <w:sz w:val="24"/>
          <w:szCs w:val="24"/>
          <w:lang w:val="ru-RU"/>
        </w:rPr>
        <w:t>.</w:t>
      </w:r>
      <w:r w:rsidR="00134744" w:rsidRPr="00E10A18">
        <w:rPr>
          <w:rFonts w:ascii="Times New Roman" w:hAnsi="Times New Roman"/>
          <w:sz w:val="24"/>
          <w:szCs w:val="24"/>
          <w:lang w:val="ru-RU"/>
        </w:rPr>
        <w:t> Вариативные модули</w:t>
      </w:r>
      <w:r w:rsidR="007A3EC9" w:rsidRPr="00E10A18">
        <w:rPr>
          <w:rFonts w:ascii="Times New Roman" w:hAnsi="Times New Roman"/>
          <w:sz w:val="24"/>
          <w:szCs w:val="24"/>
          <w:lang w:val="ru-RU"/>
        </w:rPr>
        <w:t xml:space="preserve"> программы по технологии</w:t>
      </w:r>
      <w:r w:rsidR="00134744" w:rsidRPr="00E10A18">
        <w:rPr>
          <w:rFonts w:ascii="Times New Roman" w:hAnsi="Times New Roman"/>
          <w:sz w:val="24"/>
          <w:szCs w:val="24"/>
          <w:lang w:val="ru-RU"/>
        </w:rPr>
        <w:t>.</w:t>
      </w:r>
    </w:p>
    <w:p w:rsidR="00134744" w:rsidRPr="00E10A18" w:rsidRDefault="00470974" w:rsidP="00E10A18">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1</w:t>
      </w:r>
      <w:r w:rsidR="005D4EA3" w:rsidRPr="00E10A18">
        <w:rPr>
          <w:rFonts w:ascii="Times New Roman" w:hAnsi="Times New Roman"/>
          <w:sz w:val="24"/>
          <w:szCs w:val="24"/>
          <w:lang w:val="ru-RU"/>
        </w:rPr>
        <w:t>.1.</w:t>
      </w:r>
      <w:r w:rsidR="00134744" w:rsidRPr="00E10A18">
        <w:rPr>
          <w:rFonts w:ascii="Times New Roman" w:hAnsi="Times New Roman"/>
          <w:sz w:val="24"/>
          <w:szCs w:val="24"/>
        </w:rPr>
        <w:t> </w:t>
      </w:r>
      <w:r w:rsidR="00134744" w:rsidRPr="00E10A18">
        <w:rPr>
          <w:rFonts w:ascii="Times New Roman" w:hAnsi="Times New Roman"/>
          <w:bCs/>
          <w:sz w:val="24"/>
          <w:szCs w:val="24"/>
          <w:lang w:val="ru-RU"/>
        </w:rPr>
        <w:t>Модуль «Автоматизированные системы».</w:t>
      </w:r>
    </w:p>
    <w:p w:rsidR="00BF666D" w:rsidRPr="00E10A18" w:rsidRDefault="00BF666D"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E10A18" w:rsidRDefault="00470974" w:rsidP="00E10A18">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bCs/>
          <w:sz w:val="24"/>
          <w:szCs w:val="24"/>
          <w:lang w:val="ru-RU"/>
        </w:rPr>
        <w:t>33</w:t>
      </w:r>
      <w:r w:rsidR="00A67132" w:rsidRPr="00E10A18">
        <w:rPr>
          <w:rFonts w:ascii="Times New Roman" w:hAnsi="Times New Roman"/>
          <w:bCs/>
          <w:sz w:val="24"/>
          <w:szCs w:val="24"/>
          <w:lang w:val="ru-RU"/>
        </w:rPr>
        <w:t>.</w:t>
      </w:r>
      <w:r w:rsidR="005D4EA3" w:rsidRPr="00E10A18">
        <w:rPr>
          <w:rFonts w:ascii="Times New Roman" w:hAnsi="Times New Roman"/>
          <w:bCs/>
          <w:sz w:val="24"/>
          <w:szCs w:val="24"/>
          <w:lang w:val="ru-RU"/>
        </w:rPr>
        <w:t>2.1</w:t>
      </w:r>
      <w:r w:rsidR="00DF4578" w:rsidRPr="00E10A18">
        <w:rPr>
          <w:rFonts w:ascii="Times New Roman" w:hAnsi="Times New Roman"/>
          <w:bCs/>
          <w:sz w:val="24"/>
          <w:szCs w:val="24"/>
          <w:lang w:val="ru-RU"/>
        </w:rPr>
        <w:t>1</w:t>
      </w:r>
      <w:r w:rsidR="005D4EA3" w:rsidRPr="00E10A18">
        <w:rPr>
          <w:rFonts w:ascii="Times New Roman" w:hAnsi="Times New Roman"/>
          <w:bCs/>
          <w:sz w:val="24"/>
          <w:szCs w:val="24"/>
          <w:lang w:val="ru-RU"/>
        </w:rPr>
        <w:t>.2.</w:t>
      </w:r>
      <w:r w:rsidR="00134744" w:rsidRPr="00E10A18">
        <w:rPr>
          <w:rFonts w:ascii="Times New Roman" w:hAnsi="Times New Roman"/>
          <w:bCs/>
          <w:sz w:val="24"/>
          <w:szCs w:val="24"/>
        </w:rPr>
        <w:t> </w:t>
      </w:r>
      <w:r w:rsidR="00134744" w:rsidRPr="00E10A18">
        <w:rPr>
          <w:rFonts w:ascii="Times New Roman" w:hAnsi="Times New Roman"/>
          <w:bCs/>
          <w:sz w:val="24"/>
          <w:szCs w:val="24"/>
          <w:lang w:val="ru-RU"/>
        </w:rPr>
        <w:t>Модул</w:t>
      </w:r>
      <w:r w:rsidR="00120DB1" w:rsidRPr="00E10A18">
        <w:rPr>
          <w:rFonts w:ascii="Times New Roman" w:hAnsi="Times New Roman"/>
          <w:bCs/>
          <w:sz w:val="24"/>
          <w:szCs w:val="24"/>
          <w:lang w:val="ru-RU"/>
        </w:rPr>
        <w:t>и</w:t>
      </w:r>
      <w:r w:rsidR="00134744" w:rsidRPr="00E10A18">
        <w:rPr>
          <w:rFonts w:ascii="Times New Roman" w:hAnsi="Times New Roman"/>
          <w:bCs/>
          <w:sz w:val="24"/>
          <w:szCs w:val="24"/>
          <w:lang w:val="ru-RU"/>
        </w:rPr>
        <w:t xml:space="preserve"> «Животноводство» и «Растениеводство».</w:t>
      </w:r>
    </w:p>
    <w:p w:rsidR="00134744" w:rsidRPr="00E10A18" w:rsidRDefault="00120DB1"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w:t>
      </w:r>
      <w:r w:rsidR="00134744" w:rsidRPr="00E10A18">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E10A18">
        <w:rPr>
          <w:rFonts w:ascii="Times New Roman" w:hAnsi="Times New Roman" w:cs="Times New Roman"/>
          <w:sz w:val="24"/>
          <w:szCs w:val="24"/>
        </w:rPr>
        <w:t xml:space="preserve">твенной сфере, </w:t>
      </w:r>
      <w:r w:rsidRPr="00E10A18">
        <w:rPr>
          <w:rFonts w:ascii="Times New Roman" w:hAnsi="Times New Roman" w:cs="Times New Roman"/>
          <w:sz w:val="24"/>
          <w:szCs w:val="24"/>
        </w:rPr>
        <w:t xml:space="preserve">направленными </w:t>
      </w:r>
      <w:r w:rsidR="00134744" w:rsidRPr="00E10A18">
        <w:rPr>
          <w:rFonts w:ascii="Times New Roman" w:hAnsi="Times New Roman" w:cs="Times New Roman"/>
          <w:sz w:val="24"/>
          <w:szCs w:val="24"/>
        </w:rPr>
        <w:t xml:space="preserve">на природные объекты, имеющие свои биологические циклы. </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1</w:t>
      </w:r>
      <w:r w:rsidR="005D4EA3" w:rsidRPr="00E10A18">
        <w:rPr>
          <w:rFonts w:ascii="Times New Roman" w:hAnsi="Times New Roman"/>
          <w:sz w:val="24"/>
          <w:szCs w:val="24"/>
          <w:lang w:val="ru-RU"/>
        </w:rPr>
        <w:t>.</w:t>
      </w:r>
      <w:r w:rsidR="00DF4578" w:rsidRPr="00E10A18">
        <w:rPr>
          <w:rFonts w:ascii="Times New Roman" w:hAnsi="Times New Roman"/>
          <w:sz w:val="24"/>
          <w:szCs w:val="24"/>
          <w:lang w:val="ru-RU"/>
        </w:rPr>
        <w:t>3</w:t>
      </w:r>
      <w:r w:rsidR="005D4EA3" w:rsidRPr="00E10A18">
        <w:rPr>
          <w:rFonts w:ascii="Times New Roman" w:hAnsi="Times New Roman"/>
          <w:sz w:val="24"/>
          <w:szCs w:val="24"/>
          <w:lang w:val="ru-RU"/>
        </w:rPr>
        <w:t>.</w:t>
      </w:r>
      <w:r w:rsidR="00B32708" w:rsidRPr="00E10A18">
        <w:rPr>
          <w:rFonts w:ascii="Times New Roman" w:hAnsi="Times New Roman"/>
          <w:sz w:val="24"/>
          <w:szCs w:val="24"/>
          <w:lang w:val="ru-RU"/>
        </w:rPr>
        <w:t xml:space="preserve"> </w:t>
      </w:r>
      <w:r w:rsidR="00134744" w:rsidRPr="00E10A18">
        <w:rPr>
          <w:rFonts w:ascii="Times New Roman" w:hAnsi="Times New Roman"/>
          <w:bCs/>
          <w:sz w:val="24"/>
          <w:szCs w:val="24"/>
          <w:lang w:val="ru-RU"/>
        </w:rPr>
        <w:t xml:space="preserve">В курсе технологии осуществляется реализация </w:t>
      </w:r>
      <w:r w:rsidR="00134744" w:rsidRPr="00E10A18">
        <w:rPr>
          <w:rStyle w:val="afff2"/>
          <w:rFonts w:ascii="Times New Roman" w:hAnsi="Times New Roman"/>
          <w:b w:val="0"/>
          <w:sz w:val="24"/>
          <w:szCs w:val="24"/>
          <w:lang w:val="ru-RU"/>
        </w:rPr>
        <w:t>межпредметных связей</w:t>
      </w:r>
      <w:r w:rsidR="00134744" w:rsidRPr="00E10A18">
        <w:rPr>
          <w:rFonts w:ascii="Times New Roman" w:hAnsi="Times New Roman"/>
          <w:sz w:val="24"/>
          <w:szCs w:val="24"/>
          <w:lang w:val="ru-RU"/>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 </w:t>
      </w:r>
      <w:r w:rsidRPr="00E10A18">
        <w:rPr>
          <w:rStyle w:val="afff2"/>
          <w:rFonts w:ascii="Times New Roman" w:hAnsi="Times New Roman" w:cs="Times New Roman"/>
          <w:b w:val="0"/>
          <w:sz w:val="24"/>
          <w:szCs w:val="24"/>
        </w:rPr>
        <w:t>алгеброй</w:t>
      </w:r>
      <w:r w:rsidRPr="00E10A18">
        <w:rPr>
          <w:rFonts w:ascii="Times New Roman" w:hAnsi="Times New Roman" w:cs="Times New Roman"/>
          <w:sz w:val="24"/>
          <w:szCs w:val="24"/>
        </w:rPr>
        <w:t xml:space="preserve"> и </w:t>
      </w:r>
      <w:r w:rsidRPr="00E10A18">
        <w:rPr>
          <w:rStyle w:val="afff2"/>
          <w:rFonts w:ascii="Times New Roman" w:hAnsi="Times New Roman" w:cs="Times New Roman"/>
          <w:b w:val="0"/>
          <w:sz w:val="24"/>
          <w:szCs w:val="24"/>
        </w:rPr>
        <w:t>геометрией</w:t>
      </w:r>
      <w:r w:rsidRPr="00E10A1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 </w:t>
      </w:r>
      <w:r w:rsidRPr="00E10A18">
        <w:rPr>
          <w:rStyle w:val="afff2"/>
          <w:rFonts w:ascii="Times New Roman" w:hAnsi="Times New Roman" w:cs="Times New Roman"/>
          <w:b w:val="0"/>
          <w:sz w:val="24"/>
          <w:szCs w:val="24"/>
        </w:rPr>
        <w:t>химией</w:t>
      </w:r>
      <w:r w:rsidRPr="00E10A1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 </w:t>
      </w:r>
      <w:r w:rsidRPr="00E10A18">
        <w:rPr>
          <w:rStyle w:val="afff2"/>
          <w:rFonts w:ascii="Times New Roman" w:hAnsi="Times New Roman" w:cs="Times New Roman"/>
          <w:b w:val="0"/>
          <w:sz w:val="24"/>
          <w:szCs w:val="24"/>
        </w:rPr>
        <w:t>биологией</w:t>
      </w:r>
      <w:r w:rsidRPr="00E10A18">
        <w:rPr>
          <w:rFonts w:ascii="Times New Roman" w:hAnsi="Times New Roman" w:cs="Times New Roman"/>
          <w:b/>
          <w:sz w:val="24"/>
          <w:szCs w:val="24"/>
        </w:rPr>
        <w:t xml:space="preserve"> </w:t>
      </w:r>
      <w:r w:rsidRPr="00E10A18">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«Животноводство»;</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lastRenderedPageBreak/>
        <w:t xml:space="preserve">с </w:t>
      </w:r>
      <w:r w:rsidRPr="00E10A18">
        <w:rPr>
          <w:rStyle w:val="afff2"/>
          <w:rFonts w:ascii="Times New Roman" w:hAnsi="Times New Roman" w:cs="Times New Roman"/>
          <w:b w:val="0"/>
          <w:sz w:val="24"/>
          <w:szCs w:val="24"/>
        </w:rPr>
        <w:t>физикой</w:t>
      </w:r>
      <w:r w:rsidRPr="00E10A1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 </w:t>
      </w:r>
      <w:r w:rsidR="002A41B3" w:rsidRPr="00E10A18">
        <w:rPr>
          <w:rStyle w:val="afff2"/>
          <w:rFonts w:ascii="Times New Roman" w:hAnsi="Times New Roman" w:cs="Times New Roman"/>
          <w:b w:val="0"/>
          <w:sz w:val="24"/>
          <w:szCs w:val="24"/>
        </w:rPr>
        <w:t>информатикой и ИКТ</w:t>
      </w:r>
      <w:r w:rsidR="002A41B3" w:rsidRPr="00E10A18">
        <w:rPr>
          <w:rFonts w:ascii="Times New Roman" w:hAnsi="Times New Roman" w:cs="Times New Roman"/>
          <w:sz w:val="24"/>
          <w:szCs w:val="24"/>
        </w:rPr>
        <w:t xml:space="preserve"> </w:t>
      </w:r>
      <w:r w:rsidRPr="00E10A18">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E10A18">
        <w:rPr>
          <w:rFonts w:ascii="Times New Roman" w:hAnsi="Times New Roman" w:cs="Times New Roman"/>
          <w:sz w:val="24"/>
          <w:szCs w:val="24"/>
        </w:rPr>
        <w:t xml:space="preserve">редачи информации, протекающих </w:t>
      </w:r>
      <w:r w:rsidRPr="00E10A18">
        <w:rPr>
          <w:rFonts w:ascii="Times New Roman" w:hAnsi="Times New Roman" w:cs="Times New Roman"/>
          <w:sz w:val="24"/>
          <w:szCs w:val="24"/>
        </w:rPr>
        <w:t>в технических системах, использовании программных сервисов;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Style w:val="afff2"/>
          <w:rFonts w:ascii="Times New Roman" w:hAnsi="Times New Roman" w:cs="Times New Roman"/>
          <w:b w:val="0"/>
          <w:sz w:val="24"/>
          <w:szCs w:val="24"/>
        </w:rPr>
        <w:t>с</w:t>
      </w:r>
      <w:r w:rsidRPr="00E10A18">
        <w:rPr>
          <w:rFonts w:ascii="Times New Roman" w:hAnsi="Times New Roman" w:cs="Times New Roman"/>
          <w:b/>
          <w:sz w:val="24"/>
          <w:szCs w:val="24"/>
        </w:rPr>
        <w:t xml:space="preserve"> </w:t>
      </w:r>
      <w:r w:rsidRPr="00E10A18">
        <w:rPr>
          <w:rStyle w:val="afff2"/>
          <w:rFonts w:ascii="Times New Roman" w:hAnsi="Times New Roman" w:cs="Times New Roman"/>
          <w:b w:val="0"/>
          <w:sz w:val="24"/>
          <w:szCs w:val="24"/>
        </w:rPr>
        <w:t>историей</w:t>
      </w:r>
      <w:r w:rsidRPr="00E10A18">
        <w:rPr>
          <w:rFonts w:ascii="Times New Roman" w:hAnsi="Times New Roman" w:cs="Times New Roman"/>
          <w:sz w:val="24"/>
          <w:szCs w:val="24"/>
        </w:rPr>
        <w:t xml:space="preserve"> и</w:t>
      </w:r>
      <w:r w:rsidRPr="00E10A18">
        <w:rPr>
          <w:rFonts w:ascii="Times New Roman" w:hAnsi="Times New Roman" w:cs="Times New Roman"/>
          <w:b/>
          <w:sz w:val="24"/>
          <w:szCs w:val="24"/>
        </w:rPr>
        <w:t xml:space="preserve"> </w:t>
      </w:r>
      <w:r w:rsidRPr="00E10A18">
        <w:rPr>
          <w:rStyle w:val="afff2"/>
          <w:rFonts w:ascii="Times New Roman" w:hAnsi="Times New Roman" w:cs="Times New Roman"/>
          <w:b w:val="0"/>
          <w:sz w:val="24"/>
          <w:szCs w:val="24"/>
        </w:rPr>
        <w:t>искусством</w:t>
      </w:r>
      <w:r w:rsidRPr="00E10A18">
        <w:rPr>
          <w:rFonts w:ascii="Times New Roman" w:hAnsi="Times New Roman" w:cs="Times New Roman"/>
          <w:b/>
          <w:sz w:val="24"/>
          <w:szCs w:val="24"/>
        </w:rPr>
        <w:t xml:space="preserve"> </w:t>
      </w:r>
      <w:r w:rsidRPr="00E10A18">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с </w:t>
      </w:r>
      <w:r w:rsidRPr="00E10A18">
        <w:rPr>
          <w:rStyle w:val="afff2"/>
          <w:rFonts w:ascii="Times New Roman" w:hAnsi="Times New Roman" w:cs="Times New Roman"/>
          <w:b w:val="0"/>
          <w:sz w:val="24"/>
          <w:szCs w:val="24"/>
        </w:rPr>
        <w:t>обществознанием</w:t>
      </w:r>
      <w:r w:rsidRPr="00E10A18">
        <w:rPr>
          <w:rFonts w:ascii="Times New Roman" w:hAnsi="Times New Roman" w:cs="Times New Roman"/>
          <w:b/>
          <w:sz w:val="24"/>
          <w:szCs w:val="24"/>
        </w:rPr>
        <w:t xml:space="preserve"> </w:t>
      </w:r>
      <w:r w:rsidRPr="00E10A1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2.1</w:t>
      </w:r>
      <w:r w:rsidR="00DF4578" w:rsidRPr="00E10A18">
        <w:rPr>
          <w:rFonts w:ascii="Times New Roman" w:hAnsi="Times New Roman"/>
          <w:sz w:val="24"/>
          <w:szCs w:val="24"/>
          <w:lang w:val="ru-RU"/>
        </w:rPr>
        <w:t>1</w:t>
      </w:r>
      <w:r w:rsidR="005D4EA3" w:rsidRPr="00E10A18">
        <w:rPr>
          <w:rFonts w:ascii="Times New Roman" w:hAnsi="Times New Roman"/>
          <w:sz w:val="24"/>
          <w:szCs w:val="24"/>
          <w:lang w:val="ru-RU"/>
        </w:rPr>
        <w:t>.</w:t>
      </w:r>
      <w:r w:rsidR="00DF4578" w:rsidRPr="00E10A18">
        <w:rPr>
          <w:rFonts w:ascii="Times New Roman" w:hAnsi="Times New Roman"/>
          <w:sz w:val="24"/>
          <w:szCs w:val="24"/>
          <w:lang w:val="ru-RU"/>
        </w:rPr>
        <w:t>4</w:t>
      </w:r>
      <w:r w:rsidR="005D4EA3" w:rsidRPr="00E10A18">
        <w:rPr>
          <w:rFonts w:ascii="Times New Roman" w:hAnsi="Times New Roman"/>
          <w:sz w:val="24"/>
          <w:szCs w:val="24"/>
          <w:lang w:val="ru-RU"/>
        </w:rPr>
        <w:t>.</w:t>
      </w:r>
      <w:r w:rsidR="00CA4934" w:rsidRPr="00E10A18">
        <w:rPr>
          <w:rFonts w:ascii="Times New Roman" w:hAnsi="Times New Roman"/>
          <w:sz w:val="24"/>
          <w:szCs w:val="24"/>
          <w:lang w:val="ru-RU"/>
        </w:rPr>
        <w:t xml:space="preserve"> </w:t>
      </w:r>
      <w:proofErr w:type="gramStart"/>
      <w:r w:rsidR="00134744" w:rsidRPr="00E10A18">
        <w:rPr>
          <w:rFonts w:ascii="Times New Roman" w:hAnsi="Times New Roman"/>
          <w:sz w:val="24"/>
          <w:szCs w:val="24"/>
          <w:lang w:val="ru-RU"/>
        </w:rPr>
        <w:t xml:space="preserve">Общее число часов, рекомендованных для изучения </w:t>
      </w:r>
      <w:r w:rsidR="006E1C65">
        <w:rPr>
          <w:rFonts w:ascii="Times New Roman" w:hAnsi="Times New Roman"/>
          <w:sz w:val="24"/>
          <w:szCs w:val="24"/>
          <w:lang w:val="ru-RU"/>
        </w:rPr>
        <w:t>труда (</w:t>
      </w:r>
      <w:r w:rsidR="00134744" w:rsidRPr="00E10A18">
        <w:rPr>
          <w:rFonts w:ascii="Times New Roman" w:hAnsi="Times New Roman"/>
          <w:sz w:val="24"/>
          <w:szCs w:val="24"/>
          <w:lang w:val="ru-RU"/>
        </w:rPr>
        <w:t>технологии</w:t>
      </w:r>
      <w:r w:rsidR="006E1C65">
        <w:rPr>
          <w:rFonts w:ascii="Times New Roman" w:hAnsi="Times New Roman"/>
          <w:sz w:val="24"/>
          <w:szCs w:val="24"/>
          <w:lang w:val="ru-RU"/>
        </w:rPr>
        <w:t>)</w:t>
      </w:r>
      <w:r w:rsidR="00134744" w:rsidRPr="00E10A18">
        <w:rPr>
          <w:rFonts w:ascii="Times New Roman" w:hAnsi="Times New Roman"/>
          <w:sz w:val="24"/>
          <w:szCs w:val="24"/>
          <w:lang w:val="ru-RU"/>
        </w:rPr>
        <w:t>, – 272 часа: в 5 классе – 68 часов (2 часа в неделю), в 6 классе – 68 часов</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(2 часа в неделю), в 7 классе – 68 часов (2 часа в неделю), в 8 классе</w:t>
      </w:r>
      <w:r w:rsidR="005D4EA3"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 34 часа</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(1 час в неделю), в 9 классе – 34 часа (1 час в неделю).</w:t>
      </w:r>
      <w:proofErr w:type="gramEnd"/>
      <w:r w:rsidR="00134744" w:rsidRPr="00E10A18">
        <w:rPr>
          <w:rFonts w:ascii="Times New Roman" w:hAnsi="Times New Roman"/>
          <w:sz w:val="24"/>
          <w:szCs w:val="24"/>
          <w:lang w:val="ru-RU"/>
        </w:rPr>
        <w:t xml:space="preserve"> Дополнительно рекомендуется выделить за счёт внеурочной деятельности в 8 классе – 34 часа</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(1 час в неделю), в 9 классе – 68 часов (2 часа в неделю).</w:t>
      </w:r>
    </w:p>
    <w:p w:rsidR="00134744" w:rsidRPr="00E10A18" w:rsidRDefault="00470974" w:rsidP="00E10A18">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w:t>
      </w:r>
      <w:r w:rsidR="00134744" w:rsidRPr="00E10A18">
        <w:rPr>
          <w:rFonts w:ascii="Times New Roman" w:hAnsi="Times New Roman"/>
          <w:sz w:val="24"/>
          <w:szCs w:val="24"/>
        </w:rPr>
        <w:t> </w:t>
      </w:r>
      <w:r w:rsidR="00134744" w:rsidRPr="00E10A18">
        <w:rPr>
          <w:rFonts w:ascii="Times New Roman" w:hAnsi="Times New Roman"/>
          <w:bCs/>
          <w:sz w:val="24"/>
          <w:szCs w:val="24"/>
          <w:lang w:val="ru-RU"/>
        </w:rPr>
        <w:t xml:space="preserve">Содержание обучения </w:t>
      </w:r>
      <w:r w:rsidR="006E1C65">
        <w:rPr>
          <w:rFonts w:ascii="Times New Roman" w:hAnsi="Times New Roman"/>
          <w:bCs/>
          <w:sz w:val="24"/>
          <w:szCs w:val="24"/>
          <w:lang w:val="ru-RU"/>
        </w:rPr>
        <w:t>труду</w:t>
      </w:r>
      <w:r w:rsidR="00134744" w:rsidRPr="00E10A18">
        <w:rPr>
          <w:rFonts w:ascii="Times New Roman" w:hAnsi="Times New Roman"/>
          <w:bCs/>
          <w:sz w:val="24"/>
          <w:szCs w:val="24"/>
          <w:lang w:val="ru-RU"/>
        </w:rPr>
        <w:t>.</w:t>
      </w:r>
    </w:p>
    <w:p w:rsidR="00134744" w:rsidRPr="00E10A18" w:rsidRDefault="00470974" w:rsidP="00E10A18">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w:t>
      </w:r>
      <w:r w:rsidR="00134744" w:rsidRPr="00E10A18">
        <w:rPr>
          <w:rFonts w:ascii="Times New Roman" w:hAnsi="Times New Roman"/>
          <w:sz w:val="24"/>
          <w:szCs w:val="24"/>
        </w:rPr>
        <w:t> </w:t>
      </w:r>
      <w:r w:rsidR="00134744" w:rsidRPr="00E10A18">
        <w:rPr>
          <w:rFonts w:ascii="Times New Roman" w:hAnsi="Times New Roman"/>
          <w:bCs/>
          <w:sz w:val="24"/>
          <w:szCs w:val="24"/>
          <w:lang w:val="ru-RU"/>
        </w:rPr>
        <w:t>Инвариантные модули.</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3.1.1.</w:t>
      </w:r>
      <w:r w:rsidR="00B32708"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Модуль «Производство и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5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Материальный мир и потребности человека. Свойства вещей.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Материалы и сырьё. Естественные (природные) и искусственные материалы.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Материальные технологии. Технологический процесс.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Проекты и ресурсы в производственной деятельности человека. Проект</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Какие бывают профессии.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6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Производственно-технологические задачи и способы их решения.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Конструирование изделий. Конструкторская документация. Конструирование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Информационные технологии. Перспективные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7 класс</w:t>
      </w:r>
      <w:r w:rsidR="00B671C8" w:rsidRPr="00E10A18">
        <w:rPr>
          <w:rFonts w:ascii="Times New Roman" w:hAnsi="Times New Roman" w:cs="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Эстетическая ценность результатов труда. Промышленная эстетика. Дизайн.</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Народные ремёсла. Народные ремёсла и промыслы России.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Современная техносфера. Проблема взаимодействия природы и техносферы.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lastRenderedPageBreak/>
        <w:t>Современный транспорт и перспективы его развития.</w:t>
      </w:r>
    </w:p>
    <w:p w:rsidR="00134744" w:rsidRPr="00E10A18" w:rsidRDefault="00134744" w:rsidP="00E10A18">
      <w:pPr>
        <w:pStyle w:val="afff"/>
        <w:spacing w:after="0" w:line="240" w:lineRule="auto"/>
        <w:ind w:firstLine="709"/>
        <w:rPr>
          <w:rFonts w:ascii="Times New Roman" w:hAnsi="Times New Roman"/>
          <w:sz w:val="24"/>
          <w:szCs w:val="24"/>
        </w:rPr>
      </w:pPr>
      <w:r w:rsidRPr="00E10A18">
        <w:rPr>
          <w:rFonts w:ascii="Times New Roman" w:hAnsi="Times New Roman" w:cs="Times New Roman"/>
          <w:sz w:val="24"/>
          <w:szCs w:val="24"/>
        </w:rPr>
        <w:t>8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Производство и его виды.</w:t>
      </w:r>
    </w:p>
    <w:p w:rsidR="00134744" w:rsidRPr="00E10A18" w:rsidRDefault="00134744" w:rsidP="00E10A18">
      <w:pPr>
        <w:pStyle w:val="afff"/>
        <w:spacing w:after="0" w:line="240" w:lineRule="auto"/>
        <w:ind w:firstLine="709"/>
        <w:rPr>
          <w:rFonts w:ascii="Times New Roman" w:hAnsi="Times New Roman" w:cs="Times New Roman"/>
          <w:spacing w:val="-3"/>
          <w:sz w:val="24"/>
          <w:szCs w:val="24"/>
        </w:rPr>
      </w:pPr>
      <w:r w:rsidRPr="00E10A18">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Сферы применения современных технологий.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Рынок труда. Функции рынка труда. Трудовые ресурсы.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Мир профессий. Профессия, квалификация и компетенции.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Выбор профессии в зависимости от интересов и способностей человека.</w:t>
      </w:r>
    </w:p>
    <w:p w:rsidR="00134744" w:rsidRPr="00E10A18" w:rsidRDefault="00134744" w:rsidP="00E10A18">
      <w:pPr>
        <w:pStyle w:val="afff"/>
        <w:spacing w:after="0" w:line="240" w:lineRule="auto"/>
        <w:ind w:firstLine="709"/>
        <w:rPr>
          <w:rStyle w:val="afff2"/>
          <w:rFonts w:ascii="Times New Roman" w:hAnsi="Times New Roman" w:cs="Times New Roman"/>
          <w:b w:val="0"/>
          <w:sz w:val="24"/>
          <w:szCs w:val="24"/>
        </w:rPr>
      </w:pPr>
      <w:r w:rsidRPr="00E10A18">
        <w:rPr>
          <w:rStyle w:val="afff2"/>
          <w:rFonts w:ascii="Times New Roman" w:hAnsi="Times New Roman" w:cs="Times New Roman"/>
          <w:b w:val="0"/>
          <w:sz w:val="24"/>
          <w:szCs w:val="24"/>
        </w:rPr>
        <w:t>9 класс.</w:t>
      </w:r>
    </w:p>
    <w:p w:rsidR="00134744" w:rsidRPr="00E10A18" w:rsidRDefault="00134744" w:rsidP="00E10A18">
      <w:pPr>
        <w:pStyle w:val="afff"/>
        <w:spacing w:after="0" w:line="240" w:lineRule="auto"/>
        <w:ind w:firstLine="709"/>
        <w:rPr>
          <w:rStyle w:val="afff2"/>
          <w:rFonts w:ascii="Times New Roman" w:hAnsi="Times New Roman" w:cs="Times New Roman"/>
          <w:b w:val="0"/>
          <w:sz w:val="24"/>
          <w:szCs w:val="24"/>
        </w:rPr>
      </w:pPr>
      <w:r w:rsidRPr="00E10A18">
        <w:rPr>
          <w:rStyle w:val="afff2"/>
          <w:rFonts w:ascii="Times New Roman" w:hAnsi="Times New Roman" w:cs="Times New Roman"/>
          <w:b w:val="0"/>
          <w:sz w:val="24"/>
          <w:szCs w:val="24"/>
        </w:rPr>
        <w:t>Предпринимательство.</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продуктов.</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3.1.2.</w:t>
      </w:r>
      <w:r w:rsidR="00B32708"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Модуль «Технологии обработки материалов и пищевых продуктов».</w:t>
      </w:r>
    </w:p>
    <w:p w:rsidR="00134744" w:rsidRPr="00E10A18" w:rsidRDefault="00134744" w:rsidP="00E10A18">
      <w:pPr>
        <w:pStyle w:val="53"/>
        <w:spacing w:before="0" w:after="0" w:line="240" w:lineRule="auto"/>
        <w:ind w:firstLine="709"/>
        <w:jc w:val="both"/>
        <w:rPr>
          <w:rStyle w:val="afff2"/>
          <w:rFonts w:eastAsia="Calibri"/>
          <w:spacing w:val="-4"/>
          <w:sz w:val="24"/>
          <w:szCs w:val="24"/>
        </w:rPr>
      </w:pPr>
      <w:r w:rsidRPr="00E10A18">
        <w:rPr>
          <w:rStyle w:val="afff2"/>
          <w:rFonts w:eastAsia="Calibri"/>
          <w:spacing w:val="-4"/>
          <w:sz w:val="24"/>
          <w:szCs w:val="24"/>
        </w:rPr>
        <w:t>5 класс.</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pacing w:val="-4"/>
          <w:sz w:val="24"/>
          <w:szCs w:val="24"/>
        </w:rPr>
        <w:t>Технологии обработки конструкционных материалов</w:t>
      </w:r>
      <w:r w:rsidRPr="00E10A18">
        <w:rPr>
          <w:rStyle w:val="afff2"/>
          <w:rFonts w:eastAsia="Calibri"/>
          <w:sz w:val="24"/>
          <w:szCs w:val="24"/>
        </w:rPr>
        <w:t>.</w:t>
      </w:r>
    </w:p>
    <w:p w:rsidR="00134744" w:rsidRPr="00E10A18" w:rsidRDefault="00134744" w:rsidP="00E10A18">
      <w:pPr>
        <w:pStyle w:val="afff"/>
        <w:spacing w:after="0" w:line="240" w:lineRule="auto"/>
        <w:ind w:firstLine="709"/>
        <w:rPr>
          <w:rFonts w:ascii="Times New Roman" w:hAnsi="Times New Roman" w:cs="Times New Roman"/>
          <w:spacing w:val="1"/>
          <w:sz w:val="24"/>
          <w:szCs w:val="24"/>
        </w:rPr>
      </w:pPr>
      <w:r w:rsidRPr="00E10A1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E10A18">
        <w:rPr>
          <w:rStyle w:val="afff2"/>
          <w:rFonts w:ascii="Times New Roman" w:hAnsi="Times New Roman" w:cs="Times New Roman"/>
          <w:sz w:val="24"/>
          <w:szCs w:val="24"/>
        </w:rPr>
        <w:t xml:space="preserve"> </w:t>
      </w:r>
      <w:r w:rsidRPr="00E10A18">
        <w:rPr>
          <w:rFonts w:ascii="Times New Roman" w:hAnsi="Times New Roman" w:cs="Times New Roman"/>
          <w:sz w:val="24"/>
          <w:szCs w:val="24"/>
        </w:rPr>
        <w:t>Общие сведения о древесине хвойных и лиственных пород. Пиломатериалы.</w:t>
      </w:r>
      <w:r w:rsidRPr="00E10A18">
        <w:rPr>
          <w:rStyle w:val="afff2"/>
          <w:rFonts w:ascii="Times New Roman" w:hAnsi="Times New Roman" w:cs="Times New Roman"/>
          <w:sz w:val="24"/>
          <w:szCs w:val="24"/>
        </w:rPr>
        <w:t xml:space="preserve"> </w:t>
      </w:r>
      <w:r w:rsidRPr="00E10A18">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Ручной и электрифицированный инструмент для обработки древесины.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Народные промыслы по обработке древесины.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 производством и обработкой древесины.</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Индивидуальный творческий (учебный) проект «Изделие из древесины».</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z w:val="24"/>
          <w:szCs w:val="24"/>
        </w:rPr>
        <w:t>Технологии обработки пищевых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Общие сведения о питании и технологиях приготовления пищи.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Рациональное, здоровое питание, режим питания, пищевая пирамида.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lastRenderedPageBreak/>
        <w:t>Профессии, связанные с производством и обработкой пищевых продуктов.</w:t>
      </w:r>
    </w:p>
    <w:p w:rsidR="00134744" w:rsidRPr="00E10A18" w:rsidRDefault="00134744" w:rsidP="00E10A18">
      <w:pPr>
        <w:pStyle w:val="afff"/>
        <w:spacing w:after="0" w:line="240" w:lineRule="auto"/>
        <w:ind w:firstLine="709"/>
        <w:rPr>
          <w:rStyle w:val="afff3"/>
          <w:rFonts w:ascii="Times New Roman" w:hAnsi="Times New Roman" w:cs="Times New Roman"/>
          <w:i w:val="0"/>
          <w:iCs w:val="0"/>
          <w:spacing w:val="-1"/>
          <w:sz w:val="24"/>
          <w:szCs w:val="24"/>
        </w:rPr>
      </w:pPr>
      <w:r w:rsidRPr="00E10A18">
        <w:rPr>
          <w:rStyle w:val="afff3"/>
          <w:rFonts w:ascii="Times New Roman" w:hAnsi="Times New Roman" w:cs="Times New Roman"/>
          <w:i w:val="0"/>
          <w:iCs w:val="0"/>
          <w:spacing w:val="-1"/>
          <w:sz w:val="24"/>
          <w:szCs w:val="24"/>
        </w:rPr>
        <w:t>Групповой проект по теме «Питание и здоровье человека».</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z w:val="24"/>
          <w:szCs w:val="24"/>
        </w:rPr>
        <w:t>Технологии обработки текстильных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Современные технологии производства тканей с разными свойствами.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Основы технологии изготовления изделий из текстильных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Устройство швейной машины: виды приводов швейной машины, регуляторы.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Виды стежков, швов. Виды ручных и машинных швов (стачные, краевые).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со швейным производством.</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Оценка качества изготовления проектного швейного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6 класс</w:t>
      </w:r>
      <w:r w:rsidRPr="00E10A18">
        <w:rPr>
          <w:rFonts w:ascii="Times New Roman" w:hAnsi="Times New Roman"/>
          <w:sz w:val="24"/>
          <w:szCs w:val="24"/>
        </w:rPr>
        <w:t>.</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pacing w:val="-2"/>
          <w:sz w:val="24"/>
          <w:szCs w:val="24"/>
        </w:rPr>
        <w:t>Технологии обработки конструкционных материалов</w:t>
      </w:r>
      <w:r w:rsidRPr="00E10A18">
        <w:rPr>
          <w:rStyle w:val="afff2"/>
          <w:rFonts w:eastAsia="Calibri"/>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Народные промыслы по обработке металла.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Способы обработки тонколистового металла.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Операции (основные): правка, разметка, резание, гибка тонколистового металла.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 производством и обработкой металлов.</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Индивидуальный творческий (учебный) проект «Изделие из металла».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Выполнение проектного изделия по технологической карте.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Потребительские и технические требования к качеству готового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Оценка качества проектного изделия из тонколистового металла.</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z w:val="24"/>
          <w:szCs w:val="24"/>
        </w:rPr>
        <w:t>Технологии обработки пищевых продуктов</w:t>
      </w:r>
      <w:r w:rsidRPr="00E10A18">
        <w:rPr>
          <w:b w:val="0"/>
          <w:sz w:val="24"/>
          <w:szCs w:val="24"/>
        </w:rPr>
        <w:t xml:space="preserve"> </w:t>
      </w:r>
      <w:r w:rsidRPr="00E10A18">
        <w:rPr>
          <w:rStyle w:val="afff2"/>
          <w:rFonts w:eastAsia="Calibri"/>
          <w:sz w:val="24"/>
          <w:szCs w:val="24"/>
        </w:rPr>
        <w:t>(6 часов).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Молоко и молочные продукты в питании. Пищевая ценность молока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Определение качества молочных продуктов, правила хранения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Виды теста. Технологии приготовления разных видов теста (тесто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вареников, песочное тесто, бисквитное тесто, дрожжевое тесто).</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 пищевым производством.</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Групповой проект по теме «Технологии обработки пищевых продуктов».</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z w:val="24"/>
          <w:szCs w:val="24"/>
        </w:rPr>
        <w:t>Технологии обработки текстильных материалов</w:t>
      </w:r>
      <w:r w:rsidR="00B671C8" w:rsidRPr="00E10A18">
        <w:rPr>
          <w:rStyle w:val="afff2"/>
          <w:rFonts w:eastAsia="Calibri"/>
          <w:sz w:val="24"/>
          <w:szCs w:val="24"/>
        </w:rPr>
        <w:t>.</w:t>
      </w:r>
    </w:p>
    <w:p w:rsidR="00134744" w:rsidRPr="00E10A18" w:rsidRDefault="00134744"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Современные текстильные материалы, получение и свойства.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Сравнение свойств тканей, выбор ткани с учётом эксплуатации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Одежда, виды одежды. Мода и стиль.</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Чертёж выкроек проектного швейного изделия (например, укладка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инструментов, сумка, рюкзак; изделие в технике лоскутной пластики).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E10A18" w:rsidRDefault="00134744"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Оценка качества изготовления проектного швейного изделия.</w:t>
      </w:r>
    </w:p>
    <w:p w:rsidR="00134744" w:rsidRPr="00E10A18" w:rsidRDefault="00134744" w:rsidP="00E10A18">
      <w:pPr>
        <w:pStyle w:val="53"/>
        <w:spacing w:before="0" w:after="0" w:line="240" w:lineRule="auto"/>
        <w:ind w:firstLine="709"/>
        <w:jc w:val="both"/>
        <w:rPr>
          <w:rStyle w:val="afff2"/>
          <w:rFonts w:eastAsia="Calibri"/>
          <w:spacing w:val="-2"/>
          <w:sz w:val="24"/>
          <w:szCs w:val="24"/>
        </w:rPr>
      </w:pPr>
      <w:r w:rsidRPr="00E10A18">
        <w:rPr>
          <w:rStyle w:val="afff2"/>
          <w:rFonts w:eastAsia="Calibri"/>
          <w:spacing w:val="-2"/>
          <w:sz w:val="24"/>
          <w:szCs w:val="24"/>
        </w:rPr>
        <w:t>7 класс.</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pacing w:val="-2"/>
          <w:sz w:val="24"/>
          <w:szCs w:val="24"/>
        </w:rPr>
        <w:t>Технологии обработки конструкционных материалов</w:t>
      </w:r>
      <w:r w:rsidRPr="00E10A18">
        <w:rPr>
          <w:rStyle w:val="afff2"/>
          <w:rFonts w:eastAsia="Calibri"/>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w:t>
      </w:r>
      <w:r w:rsidRPr="00E10A18">
        <w:rPr>
          <w:rFonts w:ascii="Times New Roman" w:hAnsi="Times New Roman" w:cs="Times New Roman"/>
          <w:sz w:val="24"/>
          <w:szCs w:val="24"/>
        </w:rPr>
        <w:lastRenderedPageBreak/>
        <w:t>Технологии отделки изделий из древесины.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Пластмасса и другие современные материалы: свойства, получение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использование.</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E10A18" w:rsidRDefault="00134744" w:rsidP="00E10A18">
      <w:pPr>
        <w:pStyle w:val="53"/>
        <w:spacing w:before="0" w:after="0" w:line="240" w:lineRule="auto"/>
        <w:ind w:firstLine="709"/>
        <w:jc w:val="both"/>
        <w:rPr>
          <w:rStyle w:val="afff2"/>
          <w:rFonts w:eastAsia="Calibri"/>
          <w:bCs/>
          <w:sz w:val="24"/>
          <w:szCs w:val="24"/>
        </w:rPr>
      </w:pPr>
      <w:r w:rsidRPr="00E10A18">
        <w:rPr>
          <w:rStyle w:val="afff2"/>
          <w:rFonts w:eastAsia="Calibri"/>
          <w:sz w:val="24"/>
          <w:szCs w:val="24"/>
        </w:rPr>
        <w:t>Технологии обработки пищевых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Рыба, морепродукты в питании человека. Пищевая ценность рыбы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Блюда национальной кухни из мяса, рыбы.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Style w:val="afff3"/>
          <w:rFonts w:ascii="Times New Roman" w:hAnsi="Times New Roman" w:cs="Times New Roman"/>
          <w:i w:val="0"/>
          <w:iCs w:val="0"/>
          <w:sz w:val="24"/>
          <w:szCs w:val="24"/>
        </w:rPr>
        <w:t>Групповой проект по теме «Технологии обработки пищевых продуктов».</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3.1.3.</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«Робототехника».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5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Автоматизация и роботизация. Принципы работы робота.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Классификация современных роботов. Виды роботов, их функции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назначение.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Взаимосвязь конструкции робота и выполняемой им функции.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Робототехнический конструктор и комплектующие.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Чтение схем. Сборка роботизированной конструкции по готовой схеме.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Базовые принципы программирования.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Визуальный язык для программирования простых робототехнических систем.</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6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Транспортные роботы. Назначение, особенности.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Знакомство с контроллером, моторами, датчиками.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Сборка мобильного робота.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Принципы программирования мобильных роботов.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E10A18" w:rsidRDefault="008A0188"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Учебный проект по робототехнике.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7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Учебный проек</w:t>
      </w:r>
      <w:r w:rsidR="00A533CA" w:rsidRPr="00E10A18">
        <w:rPr>
          <w:rStyle w:val="afff3"/>
          <w:rFonts w:ascii="Times New Roman" w:hAnsi="Times New Roman" w:cs="Times New Roman"/>
          <w:i w:val="0"/>
          <w:iCs w:val="0"/>
          <w:sz w:val="24"/>
          <w:szCs w:val="24"/>
        </w:rPr>
        <w:t>т по робототехнике</w:t>
      </w:r>
      <w:r w:rsidRPr="00E10A18">
        <w:rPr>
          <w:rStyle w:val="afff3"/>
          <w:rFonts w:ascii="Times New Roman" w:hAnsi="Times New Roman" w:cs="Times New Roman"/>
          <w:i w:val="0"/>
          <w:iCs w:val="0"/>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8 класс</w:t>
      </w:r>
      <w:r w:rsidRPr="00E10A18">
        <w:rPr>
          <w:rFonts w:ascii="Times New Roman" w:hAnsi="Times New Roman"/>
          <w:sz w:val="24"/>
          <w:szCs w:val="24"/>
        </w:rPr>
        <w:t>.</w:t>
      </w:r>
    </w:p>
    <w:p w:rsidR="00A533CA" w:rsidRPr="00E10A18" w:rsidRDefault="00A533CA"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Датчики, принципы и режимы работы, параметры, применение.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Беспроводное управление роботом.</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Программирование роботов в среде конкретного языка программирования, основные </w:t>
      </w:r>
      <w:r w:rsidRPr="00E10A18">
        <w:rPr>
          <w:rFonts w:ascii="Times New Roman" w:hAnsi="Times New Roman" w:cs="Times New Roman"/>
          <w:sz w:val="24"/>
          <w:szCs w:val="24"/>
        </w:rPr>
        <w:lastRenderedPageBreak/>
        <w:t>инструменты и команды программирования роботов.</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9 класс</w:t>
      </w:r>
      <w:r w:rsidRPr="00E10A18">
        <w:rPr>
          <w:rFonts w:ascii="Times New Roman" w:hAnsi="Times New Roman"/>
          <w:sz w:val="24"/>
          <w:szCs w:val="24"/>
        </w:rPr>
        <w:t>.</w:t>
      </w:r>
    </w:p>
    <w:p w:rsidR="00A533CA" w:rsidRPr="00E10A18" w:rsidRDefault="00134744"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z w:val="24"/>
          <w:szCs w:val="24"/>
        </w:rPr>
        <w:t>Робототехнические системы. Автоматизированные и роботи</w:t>
      </w:r>
      <w:r w:rsidRPr="00E10A18">
        <w:rPr>
          <w:rFonts w:ascii="Times New Roman" w:hAnsi="Times New Roman" w:cs="Times New Roman"/>
          <w:spacing w:val="-2"/>
          <w:sz w:val="24"/>
          <w:szCs w:val="24"/>
        </w:rPr>
        <w:t xml:space="preserve">зированные производственные линии. </w:t>
      </w:r>
    </w:p>
    <w:p w:rsidR="00A533CA" w:rsidRPr="00E10A18" w:rsidRDefault="00A533CA"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 xml:space="preserve">Система </w:t>
      </w:r>
      <w:r w:rsidR="001352B0" w:rsidRPr="00E10A18">
        <w:rPr>
          <w:rFonts w:ascii="Times New Roman" w:hAnsi="Times New Roman" w:cs="Times New Roman"/>
          <w:spacing w:val="-2"/>
          <w:sz w:val="24"/>
          <w:szCs w:val="24"/>
        </w:rPr>
        <w:t>«И</w:t>
      </w:r>
      <w:r w:rsidRPr="00E10A18">
        <w:rPr>
          <w:rFonts w:ascii="Times New Roman" w:hAnsi="Times New Roman" w:cs="Times New Roman"/>
          <w:spacing w:val="-2"/>
          <w:sz w:val="24"/>
          <w:szCs w:val="24"/>
        </w:rPr>
        <w:t>нтернет вещей</w:t>
      </w:r>
      <w:r w:rsidR="001352B0" w:rsidRPr="00E10A18">
        <w:rPr>
          <w:rFonts w:ascii="Times New Roman" w:hAnsi="Times New Roman" w:cs="Times New Roman"/>
          <w:spacing w:val="-2"/>
          <w:sz w:val="24"/>
          <w:szCs w:val="24"/>
        </w:rPr>
        <w:t>»</w:t>
      </w:r>
      <w:r w:rsidRPr="00E10A18">
        <w:rPr>
          <w:rFonts w:ascii="Times New Roman" w:hAnsi="Times New Roman" w:cs="Times New Roman"/>
          <w:spacing w:val="-2"/>
          <w:sz w:val="24"/>
          <w:szCs w:val="24"/>
        </w:rPr>
        <w:t xml:space="preserve">. Промышленный </w:t>
      </w:r>
      <w:r w:rsidR="001352B0" w:rsidRPr="00E10A18">
        <w:rPr>
          <w:rFonts w:ascii="Times New Roman" w:hAnsi="Times New Roman" w:cs="Times New Roman"/>
          <w:spacing w:val="-2"/>
          <w:sz w:val="24"/>
          <w:szCs w:val="24"/>
        </w:rPr>
        <w:t>«И</w:t>
      </w:r>
      <w:r w:rsidRPr="00E10A18">
        <w:rPr>
          <w:rFonts w:ascii="Times New Roman" w:hAnsi="Times New Roman" w:cs="Times New Roman"/>
          <w:spacing w:val="-2"/>
          <w:sz w:val="24"/>
          <w:szCs w:val="24"/>
        </w:rPr>
        <w:t>нтернет вещей</w:t>
      </w:r>
      <w:r w:rsidR="001352B0" w:rsidRPr="00E10A18">
        <w:rPr>
          <w:rFonts w:ascii="Times New Roman" w:hAnsi="Times New Roman" w:cs="Times New Roman"/>
          <w:spacing w:val="-2"/>
          <w:sz w:val="24"/>
          <w:szCs w:val="24"/>
        </w:rPr>
        <w:t>»</w:t>
      </w:r>
      <w:r w:rsidRPr="00E10A18">
        <w:rPr>
          <w:rFonts w:ascii="Times New Roman" w:hAnsi="Times New Roman" w:cs="Times New Roman"/>
          <w:spacing w:val="-2"/>
          <w:sz w:val="24"/>
          <w:szCs w:val="24"/>
        </w:rPr>
        <w:t>.</w:t>
      </w:r>
    </w:p>
    <w:p w:rsidR="00134744" w:rsidRPr="00E10A18" w:rsidRDefault="00A533CA"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 xml:space="preserve">Потребительский </w:t>
      </w:r>
      <w:r w:rsidR="001352B0" w:rsidRPr="00E10A18">
        <w:rPr>
          <w:rFonts w:ascii="Times New Roman" w:hAnsi="Times New Roman" w:cs="Times New Roman"/>
          <w:spacing w:val="-2"/>
          <w:sz w:val="24"/>
          <w:szCs w:val="24"/>
        </w:rPr>
        <w:t>«И</w:t>
      </w:r>
      <w:r w:rsidRPr="00E10A18">
        <w:rPr>
          <w:rFonts w:ascii="Times New Roman" w:hAnsi="Times New Roman" w:cs="Times New Roman"/>
          <w:spacing w:val="-2"/>
          <w:sz w:val="24"/>
          <w:szCs w:val="24"/>
        </w:rPr>
        <w:t>нтернет вещей</w:t>
      </w:r>
      <w:r w:rsidR="001352B0" w:rsidRPr="00E10A18">
        <w:rPr>
          <w:rFonts w:ascii="Times New Roman" w:hAnsi="Times New Roman" w:cs="Times New Roman"/>
          <w:spacing w:val="-2"/>
          <w:sz w:val="24"/>
          <w:szCs w:val="24"/>
        </w:rPr>
        <w:t>»</w:t>
      </w:r>
      <w:r w:rsidRPr="00E10A18">
        <w:rPr>
          <w:rFonts w:ascii="Times New Roman" w:hAnsi="Times New Roman" w:cs="Times New Roman"/>
          <w:spacing w:val="-2"/>
          <w:sz w:val="24"/>
          <w:szCs w:val="24"/>
        </w:rPr>
        <w:t xml:space="preserve">. </w:t>
      </w:r>
      <w:r w:rsidR="00134744" w:rsidRPr="00E10A18">
        <w:rPr>
          <w:rFonts w:ascii="Times New Roman" w:hAnsi="Times New Roman" w:cs="Times New Roman"/>
          <w:spacing w:val="-2"/>
          <w:sz w:val="24"/>
          <w:szCs w:val="24"/>
        </w:rPr>
        <w:t>Элементы «Умного дома».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Протоколы связи.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Перспективы автоматизации и роботизации: возможности и ограничения.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в области робототехники.</w:t>
      </w:r>
    </w:p>
    <w:p w:rsidR="00134744" w:rsidRPr="00E10A18" w:rsidRDefault="00134744" w:rsidP="00E10A18">
      <w:pPr>
        <w:pStyle w:val="afff"/>
        <w:spacing w:after="0" w:line="240" w:lineRule="auto"/>
        <w:ind w:firstLine="709"/>
        <w:rPr>
          <w:rStyle w:val="afff3"/>
          <w:rFonts w:ascii="Times New Roman" w:hAnsi="Times New Roman" w:cs="Times New Roman"/>
          <w:i w:val="0"/>
          <w:iCs w:val="0"/>
          <w:sz w:val="24"/>
          <w:szCs w:val="24"/>
        </w:rPr>
      </w:pPr>
      <w:r w:rsidRPr="00E10A18">
        <w:rPr>
          <w:rStyle w:val="afff3"/>
          <w:rFonts w:ascii="Times New Roman" w:hAnsi="Times New Roman" w:cs="Times New Roman"/>
          <w:i w:val="0"/>
          <w:iCs w:val="0"/>
          <w:sz w:val="24"/>
          <w:szCs w:val="24"/>
        </w:rPr>
        <w:t>Научно-практический проект по робототехнике.</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3.1.4.</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«3D-моделирование, прототипирование, макетирование».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7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Виды и свойства, назначение моделей. </w:t>
      </w:r>
      <w:r w:rsidR="002913AE" w:rsidRPr="00E10A18">
        <w:rPr>
          <w:rFonts w:ascii="Times New Roman" w:hAnsi="Times New Roman" w:cs="Times New Roman"/>
          <w:sz w:val="24"/>
          <w:szCs w:val="24"/>
        </w:rPr>
        <w:t>Соответствие</w:t>
      </w:r>
      <w:r w:rsidRPr="00E10A18">
        <w:rPr>
          <w:rFonts w:ascii="Times New Roman" w:hAnsi="Times New Roman" w:cs="Times New Roman"/>
          <w:sz w:val="24"/>
          <w:szCs w:val="24"/>
        </w:rPr>
        <w:t xml:space="preserve"> модели моделируемому объекту и целям моделирования.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о макетировании. Типы макетов. Материалы и инструменты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объёмных моделей с помощью компьютерных программ.</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Программа для редактирования готовых моделей и последующей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распечатки. Инструменты для редактирования моделей.</w:t>
      </w:r>
    </w:p>
    <w:p w:rsidR="00134744" w:rsidRPr="00E10A18" w:rsidRDefault="00134744" w:rsidP="00E10A18">
      <w:pPr>
        <w:pStyle w:val="afff1"/>
        <w:spacing w:after="0" w:line="240" w:lineRule="auto"/>
        <w:ind w:firstLine="709"/>
        <w:rPr>
          <w:rStyle w:val="afff2"/>
          <w:rFonts w:eastAsia="Calibri"/>
          <w:bCs/>
          <w:sz w:val="24"/>
          <w:szCs w:val="24"/>
        </w:rPr>
      </w:pPr>
      <w:r w:rsidRPr="00E10A18">
        <w:rPr>
          <w:rStyle w:val="afff2"/>
          <w:rFonts w:eastAsia="Calibri"/>
          <w:sz w:val="24"/>
          <w:szCs w:val="24"/>
        </w:rPr>
        <w:t>8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3D-моделирование как технология создания визуальных моделей.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Графические примитивы в 3D-моделировании. Куб и кубоид. Шар</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многогранник. Цилиндр, призма, пирамида.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«прототипирование». Создание цифровой объёмной 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Инструменты для создания цифровой объёмной 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9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Моделирование сложных объектов. Рендеринг. Полигональная сетка.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«аддитивные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Технологическое оборудование для аддитивных технологий: 3D-принтеры.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Области применения трёхмерной печати. Сырьё для трёхмерной печати.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Этапы аддитивного производства. Правила безопасного пользования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3D-принтером. Основные настройки для выполнения печати на 3D-принтере.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Подготовка к печати. Печать 3D-модели.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 3D-печатью.</w:t>
      </w:r>
    </w:p>
    <w:p w:rsidR="00134744" w:rsidRPr="00E10A18" w:rsidRDefault="00470974"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5D4EA3" w:rsidRPr="00E10A18">
        <w:rPr>
          <w:rFonts w:ascii="Times New Roman" w:hAnsi="Times New Roman"/>
          <w:sz w:val="24"/>
          <w:szCs w:val="24"/>
          <w:lang w:val="ru-RU"/>
        </w:rPr>
        <w:t>3.1.5.</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«Компьютерная графика. Черчение».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5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Основы графической грамоты. Графические материалы и инструменты.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E10A18">
        <w:rPr>
          <w:rFonts w:ascii="Times New Roman" w:hAnsi="Times New Roman" w:cs="Times New Roman"/>
          <w:sz w:val="24"/>
          <w:szCs w:val="24"/>
        </w:rPr>
        <w:t>другое.</w:t>
      </w:r>
      <w:r w:rsidRPr="00E10A18">
        <w:rPr>
          <w:rFonts w:ascii="Times New Roman" w:hAnsi="Times New Roman" w:cs="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Основные элементы графических изображений (точка, линия, контур, буквы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цифры, условные знаки).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Правила построения чертежей (рамка, основная надпись, масштаб, виды, нанесение </w:t>
      </w:r>
      <w:r w:rsidRPr="00E10A18">
        <w:rPr>
          <w:rFonts w:ascii="Times New Roman" w:hAnsi="Times New Roman" w:cs="Times New Roman"/>
          <w:sz w:val="24"/>
          <w:szCs w:val="24"/>
        </w:rPr>
        <w:lastRenderedPageBreak/>
        <w:t>размеров).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Чтение чертежа.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6 класс</w:t>
      </w:r>
      <w:r w:rsidRPr="00E10A18">
        <w:rPr>
          <w:rFonts w:ascii="Times New Roman" w:hAnsi="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проектной документации.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Основы выполнения чертежей с использованием чертёжных инструментов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приспособлений.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Стандарты оформления.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о графическом редакторе, компьютерной графике.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печатной продукции в графическом редакторе.</w:t>
      </w:r>
    </w:p>
    <w:p w:rsidR="00134744" w:rsidRPr="00E10A18" w:rsidRDefault="00134744"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7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о конструкторской документации. Формы деталей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E10A18">
        <w:rPr>
          <w:rFonts w:ascii="Times New Roman" w:hAnsi="Times New Roman" w:cs="Times New Roman"/>
          <w:sz w:val="24"/>
          <w:szCs w:val="24"/>
        </w:rPr>
        <w:t xml:space="preserve">Единая система конструкторской документации (далее – </w:t>
      </w:r>
      <w:r w:rsidRPr="00E10A18">
        <w:rPr>
          <w:rFonts w:ascii="Times New Roman" w:hAnsi="Times New Roman" w:cs="Times New Roman"/>
          <w:sz w:val="24"/>
          <w:szCs w:val="24"/>
        </w:rPr>
        <w:t>ЕСКД</w:t>
      </w:r>
      <w:r w:rsidR="001352B0" w:rsidRPr="00E10A18">
        <w:rPr>
          <w:rFonts w:ascii="Times New Roman" w:hAnsi="Times New Roman" w:cs="Times New Roman"/>
          <w:sz w:val="24"/>
          <w:szCs w:val="24"/>
        </w:rPr>
        <w:t>)</w:t>
      </w:r>
      <w:r w:rsidRPr="00E10A18">
        <w:rPr>
          <w:rFonts w:ascii="Times New Roman" w:hAnsi="Times New Roman" w:cs="Times New Roman"/>
          <w:sz w:val="24"/>
          <w:szCs w:val="24"/>
        </w:rPr>
        <w:t xml:space="preserve">. </w:t>
      </w:r>
      <w:r w:rsidR="001352B0" w:rsidRPr="00E10A18">
        <w:rPr>
          <w:rFonts w:ascii="Times New Roman" w:hAnsi="Times New Roman" w:cs="Times New Roman"/>
          <w:sz w:val="24"/>
          <w:szCs w:val="24"/>
        </w:rPr>
        <w:t xml:space="preserve">Государственный стандарт (далее – </w:t>
      </w:r>
      <w:r w:rsidRPr="00E10A18">
        <w:rPr>
          <w:rFonts w:ascii="Times New Roman" w:hAnsi="Times New Roman" w:cs="Times New Roman"/>
          <w:sz w:val="24"/>
          <w:szCs w:val="24"/>
        </w:rPr>
        <w:t>ГОСТ</w:t>
      </w:r>
      <w:r w:rsidR="001352B0" w:rsidRPr="00E10A18">
        <w:rPr>
          <w:rFonts w:ascii="Times New Roman" w:hAnsi="Times New Roman" w:cs="Times New Roman"/>
          <w:sz w:val="24"/>
          <w:szCs w:val="24"/>
        </w:rPr>
        <w:t>)</w:t>
      </w:r>
      <w:r w:rsidRPr="00E10A18">
        <w:rPr>
          <w:rFonts w:ascii="Times New Roman" w:hAnsi="Times New Roman" w:cs="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Понятие графической 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Применение компьютеров для разработки графической документации.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Математические, физические и информационные 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Графические модели. Виды графических моделей.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Количественная и качественная оценка модели.</w:t>
      </w:r>
    </w:p>
    <w:p w:rsidR="00134744" w:rsidRPr="00E10A18" w:rsidRDefault="00134744"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8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документов, виды документов. Основная надпись.</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Геометрические примитивы.</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Создание, редактирование и трансформация графических объектов.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Сложные 3D-модели и сборочные чертежи.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Изделия и их модели. Анализ формы объекта и синтез 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План создания 3D-модели.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9 класс.</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Система автоматизации проек</w:t>
      </w:r>
      <w:r w:rsidR="001543CE" w:rsidRPr="00E10A18">
        <w:rPr>
          <w:rFonts w:ascii="Times New Roman" w:hAnsi="Times New Roman" w:cs="Times New Roman"/>
          <w:sz w:val="24"/>
          <w:szCs w:val="24"/>
        </w:rPr>
        <w:t>тно-конструкторских работ – система автоматизированного проектирования (далее – САПР)</w:t>
      </w:r>
      <w:r w:rsidRPr="00E10A18">
        <w:rPr>
          <w:rFonts w:ascii="Times New Roman" w:hAnsi="Times New Roman" w:cs="Times New Roman"/>
          <w:sz w:val="24"/>
          <w:szCs w:val="24"/>
        </w:rPr>
        <w:t>. Чертежи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САПР</w:t>
      </w:r>
      <w:r w:rsidR="001543CE"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подготовки проекта изделия.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E10A18" w:rsidRDefault="00E53E08" w:rsidP="00E10A18">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0F7409" w:rsidRPr="00E10A18">
        <w:rPr>
          <w:rFonts w:ascii="Times New Roman" w:hAnsi="Times New Roman"/>
          <w:sz w:val="24"/>
          <w:szCs w:val="24"/>
          <w:lang w:val="ru-RU"/>
        </w:rPr>
        <w:t>3.2.</w:t>
      </w:r>
      <w:r w:rsidR="00134744" w:rsidRPr="00E10A18">
        <w:rPr>
          <w:rFonts w:ascii="Times New Roman" w:hAnsi="Times New Roman"/>
          <w:sz w:val="24"/>
          <w:szCs w:val="24"/>
        </w:rPr>
        <w:t> </w:t>
      </w:r>
      <w:r w:rsidR="00134744" w:rsidRPr="00E10A18">
        <w:rPr>
          <w:rFonts w:ascii="Times New Roman" w:eastAsia="Times New Roman" w:hAnsi="Times New Roman"/>
          <w:color w:val="000000"/>
          <w:sz w:val="24"/>
          <w:szCs w:val="24"/>
          <w:lang w:val="ru-RU" w:eastAsia="ru-RU"/>
        </w:rPr>
        <w:t>Вариативные модули.</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0F7409" w:rsidRPr="00E10A18">
        <w:rPr>
          <w:rFonts w:ascii="Times New Roman" w:hAnsi="Times New Roman"/>
          <w:sz w:val="24"/>
          <w:szCs w:val="24"/>
          <w:lang w:val="ru-RU"/>
        </w:rPr>
        <w:t>3.2.1.</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«Автоматизированные системы».</w:t>
      </w:r>
    </w:p>
    <w:p w:rsidR="00134744" w:rsidRPr="00E10A18" w:rsidRDefault="00134744" w:rsidP="00E10A18">
      <w:pPr>
        <w:pStyle w:val="afff1"/>
        <w:spacing w:after="0" w:line="240" w:lineRule="auto"/>
        <w:ind w:firstLine="709"/>
        <w:rPr>
          <w:b w:val="0"/>
          <w:color w:val="auto"/>
          <w:sz w:val="24"/>
          <w:szCs w:val="24"/>
        </w:rPr>
      </w:pPr>
      <w:r w:rsidRPr="00E10A18">
        <w:rPr>
          <w:b w:val="0"/>
          <w:color w:val="auto"/>
          <w:sz w:val="24"/>
          <w:szCs w:val="24"/>
        </w:rPr>
        <w:t>8–9 классы.</w:t>
      </w:r>
    </w:p>
    <w:p w:rsidR="00134744" w:rsidRPr="00E10A18" w:rsidRDefault="00E53E08" w:rsidP="00E10A18">
      <w:pPr>
        <w:pStyle w:val="53"/>
        <w:spacing w:before="0" w:after="0" w:line="240" w:lineRule="auto"/>
        <w:ind w:firstLine="709"/>
        <w:jc w:val="both"/>
        <w:rPr>
          <w:b w:val="0"/>
          <w:color w:val="auto"/>
          <w:sz w:val="24"/>
          <w:szCs w:val="24"/>
        </w:rPr>
      </w:pPr>
      <w:r>
        <w:rPr>
          <w:rStyle w:val="afff2"/>
          <w:rFonts w:eastAsia="Calibri"/>
          <w:color w:val="auto"/>
          <w:sz w:val="24"/>
          <w:szCs w:val="24"/>
          <w:lang w:val="uk-UA"/>
        </w:rPr>
        <w:t>33</w:t>
      </w:r>
      <w:r w:rsidR="00A67132" w:rsidRPr="00E10A18">
        <w:rPr>
          <w:rStyle w:val="afff2"/>
          <w:rFonts w:eastAsia="Calibri"/>
          <w:color w:val="auto"/>
          <w:sz w:val="24"/>
          <w:szCs w:val="24"/>
        </w:rPr>
        <w:t>.</w:t>
      </w:r>
      <w:r w:rsidR="000F7409" w:rsidRPr="00E10A18">
        <w:rPr>
          <w:rStyle w:val="afff2"/>
          <w:rFonts w:eastAsia="Calibri"/>
          <w:color w:val="auto"/>
          <w:sz w:val="24"/>
          <w:szCs w:val="24"/>
        </w:rPr>
        <w:t>3.2.</w:t>
      </w:r>
      <w:r w:rsidR="007A1E0E" w:rsidRPr="00E10A18">
        <w:rPr>
          <w:rStyle w:val="afff2"/>
          <w:rFonts w:eastAsia="Calibri"/>
          <w:color w:val="auto"/>
          <w:sz w:val="24"/>
          <w:szCs w:val="24"/>
        </w:rPr>
        <w:t>1</w:t>
      </w:r>
      <w:r w:rsidR="000F7409" w:rsidRPr="00E10A18">
        <w:rPr>
          <w:rStyle w:val="afff2"/>
          <w:rFonts w:eastAsia="Calibri"/>
          <w:color w:val="auto"/>
          <w:sz w:val="24"/>
          <w:szCs w:val="24"/>
        </w:rPr>
        <w:t>.</w:t>
      </w:r>
      <w:r w:rsidR="007A1E0E" w:rsidRPr="00E10A18">
        <w:rPr>
          <w:rStyle w:val="afff2"/>
          <w:rFonts w:eastAsia="Calibri"/>
          <w:color w:val="auto"/>
          <w:sz w:val="24"/>
          <w:szCs w:val="24"/>
        </w:rPr>
        <w:t>1.</w:t>
      </w:r>
      <w:r w:rsidR="00134744" w:rsidRPr="00E10A18">
        <w:rPr>
          <w:color w:val="auto"/>
          <w:sz w:val="24"/>
          <w:szCs w:val="24"/>
        </w:rPr>
        <w:t> </w:t>
      </w:r>
      <w:r w:rsidR="00A533CA" w:rsidRPr="00E10A18">
        <w:rPr>
          <w:rStyle w:val="afff2"/>
          <w:rFonts w:eastAsia="Calibri"/>
          <w:color w:val="auto"/>
          <w:sz w:val="24"/>
          <w:szCs w:val="24"/>
        </w:rPr>
        <w:t>Введение в автоматизированные системы.</w:t>
      </w:r>
    </w:p>
    <w:p w:rsidR="00A533CA" w:rsidRPr="00E10A18" w:rsidRDefault="00A533CA"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системы, используемые на промышленных предприятиях региона.</w:t>
      </w:r>
    </w:p>
    <w:p w:rsidR="00A533CA" w:rsidRPr="00E10A18" w:rsidRDefault="00A533CA"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E10A18" w:rsidRDefault="00A533CA" w:rsidP="00E10A18">
      <w:pPr>
        <w:pStyle w:val="afff"/>
        <w:spacing w:after="0" w:line="240" w:lineRule="auto"/>
        <w:ind w:firstLine="709"/>
        <w:rPr>
          <w:color w:val="auto"/>
          <w:sz w:val="24"/>
          <w:szCs w:val="24"/>
        </w:rPr>
      </w:pPr>
      <w:r w:rsidRPr="00E10A18">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E10A18" w:rsidRDefault="00E53E08" w:rsidP="00E10A18">
      <w:pPr>
        <w:pStyle w:val="53"/>
        <w:spacing w:before="0" w:after="0" w:line="240" w:lineRule="auto"/>
        <w:ind w:firstLine="709"/>
        <w:jc w:val="both"/>
        <w:rPr>
          <w:rStyle w:val="afff2"/>
          <w:rFonts w:eastAsia="Calibri"/>
          <w:bCs/>
          <w:color w:val="auto"/>
          <w:sz w:val="24"/>
          <w:szCs w:val="24"/>
        </w:rPr>
      </w:pPr>
      <w:r>
        <w:rPr>
          <w:rStyle w:val="afff2"/>
          <w:rFonts w:eastAsia="Calibri"/>
          <w:color w:val="auto"/>
          <w:sz w:val="24"/>
          <w:szCs w:val="24"/>
          <w:lang w:val="uk-UA"/>
        </w:rPr>
        <w:t>33</w:t>
      </w:r>
      <w:r w:rsidR="00A67132" w:rsidRPr="00E10A18">
        <w:rPr>
          <w:rStyle w:val="afff2"/>
          <w:rFonts w:eastAsia="Calibri"/>
          <w:color w:val="auto"/>
          <w:sz w:val="24"/>
          <w:szCs w:val="24"/>
        </w:rPr>
        <w:t>.</w:t>
      </w:r>
      <w:r w:rsidR="000F7409" w:rsidRPr="00E10A18">
        <w:rPr>
          <w:rStyle w:val="afff2"/>
          <w:rFonts w:eastAsia="Calibri"/>
          <w:color w:val="auto"/>
          <w:sz w:val="24"/>
          <w:szCs w:val="24"/>
        </w:rPr>
        <w:t>3.2.</w:t>
      </w:r>
      <w:r w:rsidR="007A1E0E" w:rsidRPr="00E10A18">
        <w:rPr>
          <w:rStyle w:val="afff2"/>
          <w:rFonts w:eastAsia="Calibri"/>
          <w:color w:val="auto"/>
          <w:sz w:val="24"/>
          <w:szCs w:val="24"/>
        </w:rPr>
        <w:t>1.2</w:t>
      </w:r>
      <w:r w:rsidR="00134744" w:rsidRPr="00E10A18">
        <w:rPr>
          <w:rStyle w:val="afff2"/>
          <w:rFonts w:eastAsia="Calibri"/>
          <w:color w:val="auto"/>
          <w:sz w:val="24"/>
          <w:szCs w:val="24"/>
        </w:rPr>
        <w:t>.</w:t>
      </w:r>
      <w:r w:rsidR="00134744" w:rsidRPr="00E10A18">
        <w:rPr>
          <w:color w:val="auto"/>
          <w:sz w:val="24"/>
          <w:szCs w:val="24"/>
        </w:rPr>
        <w:t> </w:t>
      </w:r>
      <w:r w:rsidR="00A533CA" w:rsidRPr="00E10A18">
        <w:rPr>
          <w:rStyle w:val="afff2"/>
          <w:rFonts w:eastAsia="Calibri"/>
          <w:color w:val="auto"/>
          <w:sz w:val="24"/>
          <w:szCs w:val="24"/>
        </w:rPr>
        <w:t>Элементарная база автоматизированных систем</w:t>
      </w:r>
      <w:r w:rsidR="00134744" w:rsidRPr="00E10A18">
        <w:rPr>
          <w:rStyle w:val="afff2"/>
          <w:rFonts w:eastAsia="Calibri"/>
          <w:color w:val="auto"/>
          <w:sz w:val="24"/>
          <w:szCs w:val="24"/>
        </w:rPr>
        <w:t>.</w:t>
      </w:r>
    </w:p>
    <w:p w:rsidR="00A533CA" w:rsidRPr="00E10A18" w:rsidRDefault="00A533CA"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E10A18" w:rsidRDefault="00E53E08" w:rsidP="00E10A18">
      <w:pPr>
        <w:pStyle w:val="53"/>
        <w:spacing w:before="0" w:after="0" w:line="240" w:lineRule="auto"/>
        <w:ind w:firstLine="709"/>
        <w:jc w:val="both"/>
        <w:rPr>
          <w:rStyle w:val="afff2"/>
          <w:rFonts w:eastAsia="Calibri"/>
          <w:bCs/>
          <w:color w:val="auto"/>
          <w:sz w:val="24"/>
          <w:szCs w:val="24"/>
        </w:rPr>
      </w:pPr>
      <w:r>
        <w:rPr>
          <w:rStyle w:val="afff2"/>
          <w:rFonts w:eastAsia="Calibri"/>
          <w:color w:val="auto"/>
          <w:sz w:val="24"/>
          <w:szCs w:val="24"/>
          <w:lang w:val="uk-UA"/>
        </w:rPr>
        <w:t>33</w:t>
      </w:r>
      <w:r w:rsidR="00A67132" w:rsidRPr="00E10A18">
        <w:rPr>
          <w:rStyle w:val="afff2"/>
          <w:rFonts w:eastAsia="Calibri"/>
          <w:color w:val="auto"/>
          <w:sz w:val="24"/>
          <w:szCs w:val="24"/>
        </w:rPr>
        <w:t>.</w:t>
      </w:r>
      <w:r w:rsidR="000F7409" w:rsidRPr="00E10A18">
        <w:rPr>
          <w:rStyle w:val="afff2"/>
          <w:rFonts w:eastAsia="Calibri"/>
          <w:color w:val="auto"/>
          <w:sz w:val="24"/>
          <w:szCs w:val="24"/>
        </w:rPr>
        <w:t>3.2.</w:t>
      </w:r>
      <w:r w:rsidR="007A1E0E" w:rsidRPr="00E10A18">
        <w:rPr>
          <w:rStyle w:val="afff2"/>
          <w:rFonts w:eastAsia="Calibri"/>
          <w:color w:val="auto"/>
          <w:sz w:val="24"/>
          <w:szCs w:val="24"/>
        </w:rPr>
        <w:t>1.3</w:t>
      </w:r>
      <w:r w:rsidR="00134744" w:rsidRPr="00E10A18">
        <w:rPr>
          <w:rStyle w:val="afff2"/>
          <w:rFonts w:eastAsia="Calibri"/>
          <w:color w:val="auto"/>
          <w:sz w:val="24"/>
          <w:szCs w:val="24"/>
        </w:rPr>
        <w:t>.</w:t>
      </w:r>
      <w:r w:rsidR="00134744" w:rsidRPr="00E10A18">
        <w:rPr>
          <w:color w:val="auto"/>
          <w:sz w:val="24"/>
          <w:szCs w:val="24"/>
        </w:rPr>
        <w:t> </w:t>
      </w:r>
      <w:r w:rsidR="00A533CA" w:rsidRPr="00E10A18">
        <w:rPr>
          <w:rStyle w:val="afff2"/>
          <w:rFonts w:eastAsia="Calibri"/>
          <w:color w:val="auto"/>
          <w:sz w:val="24"/>
          <w:szCs w:val="24"/>
        </w:rPr>
        <w:t>Упра</w:t>
      </w:r>
      <w:r w:rsidR="008A0188" w:rsidRPr="00E10A18">
        <w:rPr>
          <w:rStyle w:val="afff2"/>
          <w:rFonts w:eastAsia="Calibri"/>
          <w:color w:val="auto"/>
          <w:sz w:val="24"/>
          <w:szCs w:val="24"/>
        </w:rPr>
        <w:t>в</w:t>
      </w:r>
      <w:r w:rsidR="00A533CA" w:rsidRPr="00E10A18">
        <w:rPr>
          <w:rStyle w:val="afff2"/>
          <w:rFonts w:eastAsia="Calibri"/>
          <w:color w:val="auto"/>
          <w:sz w:val="24"/>
          <w:szCs w:val="24"/>
        </w:rPr>
        <w:t>ление техническими</w:t>
      </w:r>
      <w:r w:rsidR="00134744" w:rsidRPr="00E10A18">
        <w:rPr>
          <w:rStyle w:val="afff2"/>
          <w:rFonts w:eastAsia="Calibri"/>
          <w:color w:val="auto"/>
          <w:sz w:val="24"/>
          <w:szCs w:val="24"/>
        </w:rPr>
        <w:t xml:space="preserve"> систем</w:t>
      </w:r>
      <w:r w:rsidR="00A533CA" w:rsidRPr="00E10A18">
        <w:rPr>
          <w:rStyle w:val="afff2"/>
          <w:rFonts w:eastAsia="Calibri"/>
          <w:color w:val="auto"/>
          <w:sz w:val="24"/>
          <w:szCs w:val="24"/>
        </w:rPr>
        <w:t>ами</w:t>
      </w:r>
      <w:r w:rsidR="00134744" w:rsidRPr="00E10A18">
        <w:rPr>
          <w:rStyle w:val="afff2"/>
          <w:rFonts w:eastAsia="Calibri"/>
          <w:color w:val="auto"/>
          <w:sz w:val="24"/>
          <w:szCs w:val="24"/>
        </w:rPr>
        <w:t>.</w:t>
      </w:r>
    </w:p>
    <w:p w:rsidR="00A533CA" w:rsidRPr="00E10A18" w:rsidRDefault="00A533CA" w:rsidP="00E10A18">
      <w:pPr>
        <w:pStyle w:val="afff"/>
        <w:spacing w:after="0" w:line="240" w:lineRule="auto"/>
        <w:ind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0F7409" w:rsidRPr="00E10A18">
        <w:rPr>
          <w:rFonts w:ascii="Times New Roman" w:hAnsi="Times New Roman"/>
          <w:sz w:val="24"/>
          <w:szCs w:val="24"/>
          <w:lang w:val="ru-RU"/>
        </w:rPr>
        <w:t>3.2.</w:t>
      </w:r>
      <w:r w:rsidR="007A1E0E" w:rsidRPr="00E10A18">
        <w:rPr>
          <w:rFonts w:ascii="Times New Roman" w:hAnsi="Times New Roman"/>
          <w:sz w:val="24"/>
          <w:szCs w:val="24"/>
          <w:lang w:val="ru-RU"/>
        </w:rPr>
        <w:t>2</w:t>
      </w:r>
      <w:r w:rsidR="000F7409" w:rsidRPr="00E10A18">
        <w:rPr>
          <w:rFonts w:ascii="Times New Roman" w:hAnsi="Times New Roman"/>
          <w:sz w:val="24"/>
          <w:szCs w:val="24"/>
          <w:lang w:val="ru-RU"/>
        </w:rPr>
        <w:t>.</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«Животноводство».</w:t>
      </w:r>
    </w:p>
    <w:p w:rsidR="00134744" w:rsidRPr="00E10A18" w:rsidRDefault="00134744" w:rsidP="00E10A18">
      <w:pPr>
        <w:pStyle w:val="afff1"/>
        <w:spacing w:after="0" w:line="240" w:lineRule="auto"/>
        <w:ind w:firstLine="709"/>
        <w:rPr>
          <w:b w:val="0"/>
          <w:sz w:val="24"/>
          <w:szCs w:val="24"/>
        </w:rPr>
      </w:pPr>
      <w:r w:rsidRPr="00E10A18">
        <w:rPr>
          <w:b w:val="0"/>
          <w:sz w:val="24"/>
          <w:szCs w:val="24"/>
        </w:rPr>
        <w:t>7–8 классы.</w:t>
      </w:r>
    </w:p>
    <w:p w:rsidR="00134744" w:rsidRPr="00E10A18" w:rsidRDefault="00E53E08" w:rsidP="00E10A18">
      <w:pPr>
        <w:pStyle w:val="53"/>
        <w:spacing w:before="0" w:after="0" w:line="240" w:lineRule="auto"/>
        <w:ind w:firstLine="709"/>
        <w:jc w:val="both"/>
        <w:rPr>
          <w:rStyle w:val="afff2"/>
          <w:rFonts w:eastAsia="Calibri"/>
          <w:bCs/>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 xml:space="preserve">3.2.2.1. </w:t>
      </w:r>
      <w:r w:rsidR="00134744" w:rsidRPr="00E10A18">
        <w:rPr>
          <w:rStyle w:val="afff2"/>
          <w:rFonts w:eastAsia="Calibri"/>
          <w:sz w:val="24"/>
          <w:szCs w:val="24"/>
        </w:rPr>
        <w:t>Элементы технологий выращивания сельскохозяйственных животных.</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Домашние животные. Сельскохозяйственные животные.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Содержание сельскохозяйственных животных: помещение, оборудование, уход.</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Развед</w:t>
      </w:r>
      <w:r w:rsidR="00A533CA" w:rsidRPr="00E10A18">
        <w:rPr>
          <w:rFonts w:ascii="Times New Roman" w:hAnsi="Times New Roman" w:cs="Times New Roman"/>
          <w:sz w:val="24"/>
          <w:szCs w:val="24"/>
        </w:rPr>
        <w:t>ение животных. Породы животных.</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Лечение животных. Понятие о ветеринарии.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Заготовка кормов. Кормление животных. Питательность корма. Рацион.</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Животные у нас дома. Забота о домашних и бездомных животных.</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Проблема клонирования живых организмов. Социальные и этические проблемы.</w:t>
      </w:r>
    </w:p>
    <w:p w:rsidR="00134744" w:rsidRPr="00E10A18" w:rsidRDefault="00E53E08" w:rsidP="00E10A18">
      <w:pPr>
        <w:pStyle w:val="53"/>
        <w:spacing w:before="0" w:after="0" w:line="240" w:lineRule="auto"/>
        <w:ind w:firstLine="709"/>
        <w:jc w:val="both"/>
        <w:rPr>
          <w:rStyle w:val="afff2"/>
          <w:rFonts w:eastAsia="Calibri"/>
          <w:bCs/>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3.2.2.2</w:t>
      </w:r>
      <w:r w:rsidR="00134744" w:rsidRPr="00E10A18">
        <w:rPr>
          <w:rStyle w:val="afff2"/>
          <w:rFonts w:eastAsia="Calibri"/>
          <w:sz w:val="24"/>
          <w:szCs w:val="24"/>
        </w:rPr>
        <w:t>.</w:t>
      </w:r>
      <w:r w:rsidR="00134744" w:rsidRPr="00E10A18">
        <w:rPr>
          <w:sz w:val="24"/>
          <w:szCs w:val="24"/>
        </w:rPr>
        <w:t> </w:t>
      </w:r>
      <w:r w:rsidR="00134744" w:rsidRPr="00E10A18">
        <w:rPr>
          <w:rStyle w:val="afff2"/>
          <w:rFonts w:eastAsia="Calibri"/>
          <w:sz w:val="24"/>
          <w:szCs w:val="24"/>
        </w:rPr>
        <w:t>Производство животноводческих продуктов.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Использование цифровых технологий в животноводстве.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Цифровая ферма: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автоматическое кормление животных;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автоматическая дойка;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 xml:space="preserve">уборка помещения и </w:t>
      </w:r>
      <w:r w:rsidR="002557BA" w:rsidRPr="00E10A18">
        <w:rPr>
          <w:rFonts w:ascii="Times New Roman" w:hAnsi="Times New Roman" w:cs="Times New Roman"/>
          <w:sz w:val="24"/>
          <w:szCs w:val="24"/>
        </w:rPr>
        <w:t>другое.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Цифровая «умная» ферма — перспективное направление роботизации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животноводстве.</w:t>
      </w:r>
    </w:p>
    <w:p w:rsidR="00134744" w:rsidRPr="00E10A18" w:rsidRDefault="00E53E08" w:rsidP="00E10A18">
      <w:pPr>
        <w:pStyle w:val="53"/>
        <w:spacing w:before="0" w:after="0" w:line="240" w:lineRule="auto"/>
        <w:ind w:firstLine="709"/>
        <w:jc w:val="both"/>
        <w:rPr>
          <w:rStyle w:val="afff2"/>
          <w:rFonts w:eastAsia="Calibri"/>
          <w:bCs/>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3.2.2.</w:t>
      </w:r>
      <w:r w:rsidR="00134744" w:rsidRPr="00E10A18">
        <w:rPr>
          <w:rStyle w:val="afff2"/>
          <w:rFonts w:eastAsia="Calibri"/>
          <w:sz w:val="24"/>
          <w:szCs w:val="24"/>
        </w:rPr>
        <w:t>3.</w:t>
      </w:r>
      <w:r w:rsidR="00134744" w:rsidRPr="00E10A18">
        <w:rPr>
          <w:sz w:val="24"/>
          <w:szCs w:val="24"/>
        </w:rPr>
        <w:t> </w:t>
      </w:r>
      <w:r w:rsidR="00134744" w:rsidRPr="00E10A18">
        <w:rPr>
          <w:rStyle w:val="afff2"/>
          <w:rFonts w:eastAsia="Calibri"/>
          <w:sz w:val="24"/>
          <w:szCs w:val="24"/>
        </w:rPr>
        <w:t>Профессии, связанные с деятельностью животновода.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7A1E0E" w:rsidRPr="00E10A18">
        <w:rPr>
          <w:rFonts w:ascii="Times New Roman" w:hAnsi="Times New Roman"/>
          <w:sz w:val="24"/>
          <w:szCs w:val="24"/>
          <w:lang w:val="ru-RU"/>
        </w:rPr>
        <w:t>3.2.3.</w:t>
      </w:r>
      <w:r w:rsidR="00134744" w:rsidRPr="00E10A18">
        <w:rPr>
          <w:rFonts w:ascii="Times New Roman" w:hAnsi="Times New Roman"/>
          <w:sz w:val="24"/>
          <w:szCs w:val="24"/>
        </w:rPr>
        <w:t> </w:t>
      </w:r>
      <w:r w:rsidR="00134744" w:rsidRPr="00E10A18">
        <w:rPr>
          <w:rFonts w:ascii="Times New Roman" w:hAnsi="Times New Roman"/>
          <w:sz w:val="24"/>
          <w:szCs w:val="24"/>
          <w:lang w:val="ru-RU"/>
        </w:rPr>
        <w:t>Модуль «Растениеводство».</w:t>
      </w:r>
    </w:p>
    <w:p w:rsidR="00134744" w:rsidRPr="00E10A18" w:rsidRDefault="00134744" w:rsidP="00E10A18">
      <w:pPr>
        <w:pStyle w:val="afff1"/>
        <w:spacing w:after="0" w:line="240" w:lineRule="auto"/>
        <w:ind w:firstLine="709"/>
        <w:rPr>
          <w:b w:val="0"/>
          <w:sz w:val="24"/>
          <w:szCs w:val="24"/>
        </w:rPr>
      </w:pPr>
      <w:r w:rsidRPr="00E10A18">
        <w:rPr>
          <w:b w:val="0"/>
          <w:sz w:val="24"/>
          <w:szCs w:val="24"/>
        </w:rPr>
        <w:t>7–8 классы.</w:t>
      </w:r>
    </w:p>
    <w:p w:rsidR="00134744" w:rsidRPr="00E10A18" w:rsidRDefault="00E53E08" w:rsidP="00E10A18">
      <w:pPr>
        <w:pStyle w:val="53"/>
        <w:spacing w:before="0" w:after="0" w:line="240" w:lineRule="auto"/>
        <w:ind w:firstLine="709"/>
        <w:jc w:val="both"/>
        <w:rPr>
          <w:b w:val="0"/>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3.2.3.</w:t>
      </w:r>
      <w:r w:rsidR="00134744" w:rsidRPr="00E10A18">
        <w:rPr>
          <w:rStyle w:val="afff2"/>
          <w:rFonts w:eastAsia="Calibri"/>
          <w:sz w:val="24"/>
          <w:szCs w:val="24"/>
        </w:rPr>
        <w:t>1.</w:t>
      </w:r>
      <w:r w:rsidR="00134744" w:rsidRPr="00E10A18">
        <w:rPr>
          <w:sz w:val="24"/>
          <w:szCs w:val="24"/>
        </w:rPr>
        <w:t> </w:t>
      </w:r>
      <w:r w:rsidR="00134744" w:rsidRPr="00E10A18">
        <w:rPr>
          <w:rStyle w:val="afff2"/>
          <w:rFonts w:eastAsia="Calibri"/>
          <w:sz w:val="24"/>
          <w:szCs w:val="24"/>
        </w:rPr>
        <w:t>Элементы технологий выращивания сельскохозяйственных культур.</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Почвы, виды почв. Плодородие почв.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Культурные растения и их классификация.</w:t>
      </w:r>
    </w:p>
    <w:p w:rsidR="00134744" w:rsidRPr="00E10A18" w:rsidRDefault="00134744"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Выращивание растений на школьном/приусадебном участке.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Полезные для человека дикорастущие растения и их классификация.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Сбор, заготовка и хранение полезных для человека дикорастущих растений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их плодов. Сбор и заготовка грибов. Соблюдение правил безопасности.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Сохранение природной среды.</w:t>
      </w:r>
    </w:p>
    <w:p w:rsidR="00134744" w:rsidRPr="00E10A18" w:rsidRDefault="00E53E08" w:rsidP="00E10A18">
      <w:pPr>
        <w:pStyle w:val="53"/>
        <w:spacing w:before="0" w:after="0" w:line="240" w:lineRule="auto"/>
        <w:ind w:firstLine="709"/>
        <w:jc w:val="both"/>
        <w:rPr>
          <w:rStyle w:val="afff2"/>
          <w:rFonts w:eastAsia="Calibri"/>
          <w:bCs/>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3.2.3.2</w:t>
      </w:r>
      <w:r w:rsidR="00134744" w:rsidRPr="00E10A18">
        <w:rPr>
          <w:rStyle w:val="afff2"/>
          <w:rFonts w:eastAsia="Calibri"/>
          <w:sz w:val="24"/>
          <w:szCs w:val="24"/>
        </w:rPr>
        <w:t>.</w:t>
      </w:r>
      <w:r w:rsidR="00134744" w:rsidRPr="00E10A18">
        <w:rPr>
          <w:sz w:val="24"/>
          <w:szCs w:val="24"/>
        </w:rPr>
        <w:t> </w:t>
      </w:r>
      <w:r w:rsidR="00134744" w:rsidRPr="00E10A18">
        <w:rPr>
          <w:rStyle w:val="afff2"/>
          <w:rFonts w:eastAsia="Calibri"/>
          <w:sz w:val="24"/>
          <w:szCs w:val="24"/>
        </w:rPr>
        <w:t>Сельскохозяйственное производство.</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Автоматизация и роботизация сельскохозяйственного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lastRenderedPageBreak/>
        <w:t>анализаторы почвы c использованием спутниковой системы навигации;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автоматизация тепличного хозяйства;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применение роботов-манипуляторов для уборки урожая;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внесение удобрения на основе данных от азотно-спектральных датчиков;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определение критических точек полей с помощью спутниковых снимков;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 xml:space="preserve">использование </w:t>
      </w:r>
      <w:r w:rsidR="004468E9" w:rsidRPr="00E10A18">
        <w:rPr>
          <w:rFonts w:ascii="Times New Roman" w:hAnsi="Times New Roman" w:cs="Times New Roman"/>
          <w:sz w:val="24"/>
          <w:szCs w:val="24"/>
        </w:rPr>
        <w:t xml:space="preserve">беспилотных летательных аппаратов </w:t>
      </w:r>
      <w:r w:rsidRPr="00E10A18">
        <w:rPr>
          <w:rFonts w:ascii="Times New Roman" w:hAnsi="Times New Roman" w:cs="Times New Roman"/>
          <w:sz w:val="24"/>
          <w:szCs w:val="24"/>
        </w:rPr>
        <w:t>и друг</w:t>
      </w:r>
      <w:r w:rsidR="004468E9" w:rsidRPr="00E10A18">
        <w:rPr>
          <w:rFonts w:ascii="Times New Roman" w:hAnsi="Times New Roman" w:cs="Times New Roman"/>
          <w:sz w:val="24"/>
          <w:szCs w:val="24"/>
        </w:rPr>
        <w:t>ое</w:t>
      </w:r>
      <w:r w:rsidRPr="00E10A18">
        <w:rPr>
          <w:rFonts w:ascii="Times New Roman" w:hAnsi="Times New Roman" w:cs="Times New Roman"/>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Генно-модифицированные растения: положительные и отрицательные аспекты.</w:t>
      </w:r>
    </w:p>
    <w:p w:rsidR="00134744" w:rsidRPr="00E10A18" w:rsidRDefault="00E53E08" w:rsidP="00E10A18">
      <w:pPr>
        <w:pStyle w:val="53"/>
        <w:spacing w:before="0" w:after="0" w:line="240" w:lineRule="auto"/>
        <w:ind w:firstLine="709"/>
        <w:jc w:val="both"/>
        <w:rPr>
          <w:rStyle w:val="afff2"/>
          <w:rFonts w:eastAsia="Calibri"/>
          <w:bCs/>
          <w:sz w:val="24"/>
          <w:szCs w:val="24"/>
        </w:rPr>
      </w:pPr>
      <w:r>
        <w:rPr>
          <w:rStyle w:val="afff2"/>
          <w:rFonts w:eastAsia="Calibri"/>
          <w:sz w:val="24"/>
          <w:szCs w:val="24"/>
          <w:lang w:val="uk-UA"/>
        </w:rPr>
        <w:t>33</w:t>
      </w:r>
      <w:r w:rsidR="00A67132" w:rsidRPr="00E10A18">
        <w:rPr>
          <w:rStyle w:val="afff2"/>
          <w:rFonts w:eastAsia="Calibri"/>
          <w:sz w:val="24"/>
          <w:szCs w:val="24"/>
        </w:rPr>
        <w:t>.</w:t>
      </w:r>
      <w:r w:rsidR="007A1E0E" w:rsidRPr="00E10A18">
        <w:rPr>
          <w:rStyle w:val="afff2"/>
          <w:rFonts w:eastAsia="Calibri"/>
          <w:sz w:val="24"/>
          <w:szCs w:val="24"/>
        </w:rPr>
        <w:t xml:space="preserve">3.2.3.3. </w:t>
      </w:r>
      <w:r w:rsidR="00134744" w:rsidRPr="00E10A18">
        <w:rPr>
          <w:rStyle w:val="afff2"/>
          <w:rFonts w:eastAsia="Calibri"/>
          <w:sz w:val="24"/>
          <w:szCs w:val="24"/>
        </w:rPr>
        <w:t>Сельскохозяйственные профессии.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7A1E0E" w:rsidRPr="00E10A18">
        <w:rPr>
          <w:rFonts w:ascii="Times New Roman" w:hAnsi="Times New Roman"/>
          <w:sz w:val="24"/>
          <w:szCs w:val="24"/>
          <w:lang w:val="ru-RU"/>
        </w:rPr>
        <w:t>4.</w:t>
      </w:r>
      <w:r w:rsidR="00134744" w:rsidRPr="00E10A18">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A130ED" w:rsidRPr="00E10A18">
        <w:rPr>
          <w:rFonts w:ascii="Times New Roman" w:hAnsi="Times New Roman"/>
          <w:sz w:val="24"/>
          <w:szCs w:val="24"/>
          <w:lang w:val="ru-RU"/>
        </w:rPr>
        <w:t>4.1.</w:t>
      </w:r>
      <w:r w:rsidR="00134744" w:rsidRPr="00E10A18">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и предметных результатов освоения содержания учебного предмета.</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A130ED" w:rsidRPr="00E10A18">
        <w:rPr>
          <w:rFonts w:ascii="Times New Roman" w:hAnsi="Times New Roman"/>
          <w:sz w:val="24"/>
          <w:szCs w:val="24"/>
          <w:lang w:val="ru-RU"/>
        </w:rPr>
        <w:t>4.2.</w:t>
      </w:r>
      <w:r w:rsidR="00134744" w:rsidRPr="00E10A18">
        <w:rPr>
          <w:rFonts w:ascii="Times New Roman" w:hAnsi="Times New Roman"/>
          <w:sz w:val="24"/>
          <w:szCs w:val="24"/>
          <w:lang w:val="ru-RU"/>
        </w:rPr>
        <w:t> </w:t>
      </w:r>
      <w:r w:rsidR="00134744" w:rsidRPr="00E10A18">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1)</w:t>
      </w:r>
      <w:r w:rsidRPr="00E10A18">
        <w:rPr>
          <w:rFonts w:ascii="Times New Roman" w:hAnsi="Times New Roman"/>
          <w:sz w:val="24"/>
          <w:szCs w:val="24"/>
        </w:rPr>
        <w:t> </w:t>
      </w:r>
      <w:r w:rsidRPr="00E10A18">
        <w:rPr>
          <w:rFonts w:ascii="Times New Roman" w:hAnsi="Times New Roman"/>
          <w:sz w:val="24"/>
          <w:szCs w:val="24"/>
          <w:lang w:val="ru-RU"/>
        </w:rPr>
        <w:t>патриотического воспитания: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проявление интереса к истории и современному состоянию российской науки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технологии;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ценностное отношение к достижениям российских инженеров и учёных;</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2) гражданского и духовно-нравственного воспитания: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готовность к активному участию в обсуждении общественно значимых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3) эстетического воспитания: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восприятие эстетических качеств предметов труда;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умение создавать эстетически значимые изделия из различных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осознание роли художественной культуры как средства коммуникации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самовыражения в современном обществе;</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4) ценности научного познания и практической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осознание ценности науки как фундамента технологий;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5) формирования культуры здоровья и эмоционального благополучия: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6) трудового воспитания: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уважение к труду, трудящимся, результатам труда (своего и других людей);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w:t>
      </w:r>
      <w:r w:rsidRPr="00E10A18">
        <w:rPr>
          <w:rFonts w:ascii="Times New Roman" w:hAnsi="Times New Roman" w:cs="Times New Roman"/>
          <w:sz w:val="24"/>
          <w:szCs w:val="24"/>
        </w:rPr>
        <w:lastRenderedPageBreak/>
        <w:t>самостоятельно выполнять такого рода деятельность;</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умение ориентироваться в мире современных профессий;</w:t>
      </w:r>
    </w:p>
    <w:p w:rsidR="00134744" w:rsidRPr="00E10A18" w:rsidRDefault="00134744" w:rsidP="00E10A18">
      <w:pPr>
        <w:pStyle w:val="afff"/>
        <w:spacing w:after="0" w:line="240" w:lineRule="auto"/>
        <w:ind w:firstLine="709"/>
        <w:rPr>
          <w:rFonts w:ascii="Times New Roman" w:hAnsi="Times New Roman" w:cs="Times New Roman"/>
          <w:spacing w:val="-4"/>
          <w:sz w:val="24"/>
          <w:szCs w:val="24"/>
        </w:rPr>
      </w:pPr>
      <w:r w:rsidRPr="00E10A1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E10A18" w:rsidRDefault="00134744" w:rsidP="00E10A18">
      <w:pPr>
        <w:widowControl/>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7) экологического воспитания: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осознание пределов преобразовательной деятельности человека.</w:t>
      </w:r>
    </w:p>
    <w:p w:rsidR="00427FCB" w:rsidRPr="00E10A18" w:rsidRDefault="00E53E08" w:rsidP="00E10A18">
      <w:pPr>
        <w:pStyle w:val="afff"/>
        <w:spacing w:after="0" w:line="240" w:lineRule="auto"/>
        <w:ind w:firstLine="708"/>
        <w:rPr>
          <w:rFonts w:ascii="Times New Roman" w:eastAsia="Times New Roman" w:hAnsi="Times New Roman"/>
          <w:sz w:val="24"/>
          <w:szCs w:val="24"/>
        </w:rPr>
      </w:pPr>
      <w:r>
        <w:rPr>
          <w:rFonts w:ascii="Times New Roman" w:hAnsi="Times New Roman"/>
          <w:sz w:val="24"/>
          <w:szCs w:val="24"/>
          <w:lang w:val="uk-UA"/>
        </w:rPr>
        <w:t>33</w:t>
      </w:r>
      <w:r w:rsidR="00A67132" w:rsidRPr="00E10A18">
        <w:rPr>
          <w:rFonts w:ascii="Times New Roman" w:hAnsi="Times New Roman"/>
          <w:sz w:val="24"/>
          <w:szCs w:val="24"/>
        </w:rPr>
        <w:t>.</w:t>
      </w:r>
      <w:r w:rsidR="003468F7" w:rsidRPr="00E10A18">
        <w:rPr>
          <w:rFonts w:ascii="Times New Roman" w:hAnsi="Times New Roman"/>
          <w:sz w:val="24"/>
          <w:szCs w:val="24"/>
        </w:rPr>
        <w:t>4.3.</w:t>
      </w:r>
      <w:r w:rsidR="00B32708" w:rsidRPr="00E10A18">
        <w:rPr>
          <w:rFonts w:ascii="Times New Roman" w:hAnsi="Times New Roman"/>
          <w:sz w:val="24"/>
          <w:szCs w:val="24"/>
        </w:rPr>
        <w:t xml:space="preserve"> </w:t>
      </w:r>
      <w:r w:rsidR="00134744" w:rsidRPr="00E10A18">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E10A18" w:rsidRDefault="00E53E08" w:rsidP="00E10A18">
      <w:pPr>
        <w:pStyle w:val="afff"/>
        <w:spacing w:after="0" w:line="240" w:lineRule="auto"/>
        <w:ind w:firstLine="708"/>
        <w:rPr>
          <w:rFonts w:ascii="Times New Roman" w:hAnsi="Times New Roman" w:cs="Times New Roman"/>
          <w:sz w:val="24"/>
          <w:szCs w:val="24"/>
        </w:rPr>
      </w:pPr>
      <w:r>
        <w:rPr>
          <w:rFonts w:ascii="Times New Roman" w:hAnsi="Times New Roman"/>
          <w:sz w:val="24"/>
          <w:szCs w:val="24"/>
          <w:lang w:val="uk-UA"/>
        </w:rPr>
        <w:t>33</w:t>
      </w:r>
      <w:r w:rsidR="00A67132" w:rsidRPr="00E10A18">
        <w:rPr>
          <w:rFonts w:ascii="Times New Roman" w:hAnsi="Times New Roman"/>
          <w:sz w:val="24"/>
          <w:szCs w:val="24"/>
        </w:rPr>
        <w:t>.</w:t>
      </w:r>
      <w:r w:rsidR="003468F7" w:rsidRPr="00E10A18">
        <w:rPr>
          <w:rFonts w:ascii="Times New Roman" w:hAnsi="Times New Roman"/>
          <w:sz w:val="24"/>
          <w:szCs w:val="24"/>
        </w:rPr>
        <w:t>4.4.</w:t>
      </w:r>
      <w:r w:rsidR="00134744" w:rsidRPr="00E10A18">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E10A18" w:rsidRDefault="00134744" w:rsidP="00E10A18">
      <w:pPr>
        <w:pStyle w:val="afff"/>
        <w:spacing w:after="0" w:line="240" w:lineRule="auto"/>
        <w:ind w:firstLine="708"/>
        <w:rPr>
          <w:rFonts w:ascii="Times New Roman" w:hAnsi="Times New Roman" w:cs="Times New Roman"/>
          <w:sz w:val="24"/>
          <w:szCs w:val="24"/>
        </w:rPr>
      </w:pPr>
      <w:r w:rsidRPr="00E10A18">
        <w:rPr>
          <w:rFonts w:ascii="Times New Roman" w:hAnsi="Times New Roman" w:cs="Times New Roman"/>
          <w:sz w:val="24"/>
          <w:szCs w:val="24"/>
        </w:rPr>
        <w:t>выявлять и характеризовать существенные признаки природных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рукотворных объектов;</w:t>
      </w:r>
    </w:p>
    <w:p w:rsidR="00427FCB"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устанавливать существенный признак классификации, основа</w:t>
      </w:r>
      <w:r w:rsidR="00427FCB" w:rsidRPr="00E10A18">
        <w:rPr>
          <w:rFonts w:ascii="Times New Roman" w:hAnsi="Times New Roman" w:cs="Times New Roman"/>
          <w:sz w:val="24"/>
          <w:szCs w:val="24"/>
        </w:rPr>
        <w:t>ние</w:t>
      </w:r>
      <w:r w:rsidR="00CA4934" w:rsidRPr="00E10A18">
        <w:rPr>
          <w:rFonts w:ascii="Times New Roman" w:hAnsi="Times New Roman" w:cs="Times New Roman"/>
          <w:sz w:val="24"/>
          <w:szCs w:val="24"/>
        </w:rPr>
        <w:t xml:space="preserve"> </w:t>
      </w:r>
      <w:r w:rsidR="00427FCB" w:rsidRPr="00E10A18">
        <w:rPr>
          <w:rFonts w:ascii="Times New Roman" w:hAnsi="Times New Roman" w:cs="Times New Roman"/>
          <w:sz w:val="24"/>
          <w:szCs w:val="24"/>
        </w:rPr>
        <w:t>для обобщения и сравнения;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E10A18">
        <w:rPr>
          <w:rFonts w:ascii="Times New Roman" w:hAnsi="Times New Roman" w:cs="Times New Roman"/>
          <w:spacing w:val="-2"/>
          <w:sz w:val="24"/>
          <w:szCs w:val="24"/>
        </w:rPr>
        <w:t xml:space="preserve"> </w:t>
      </w:r>
      <w:r w:rsidRPr="00E10A18">
        <w:rPr>
          <w:rFonts w:ascii="Times New Roman" w:hAnsi="Times New Roman" w:cs="Times New Roman"/>
          <w:spacing w:val="-2"/>
          <w:sz w:val="24"/>
          <w:szCs w:val="24"/>
        </w:rPr>
        <w:t>и наблюдениях, относящихся к внешнему миру;</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выявлять причинно-следственные связи при изучении природных явлений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процессов, а также процессов, происходящих в техносфере;</w:t>
      </w:r>
    </w:p>
    <w:p w:rsidR="00427FCB"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самостоятельно выбирать способ решения поставленной задачи, используя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этого необходимые материалы, инструменты и технол</w:t>
      </w:r>
      <w:r w:rsidR="00427FCB" w:rsidRPr="00E10A18">
        <w:rPr>
          <w:rFonts w:ascii="Times New Roman" w:hAnsi="Times New Roman" w:cs="Times New Roman"/>
          <w:sz w:val="24"/>
          <w:szCs w:val="24"/>
        </w:rPr>
        <w:t>огии.</w:t>
      </w:r>
    </w:p>
    <w:p w:rsidR="00134744" w:rsidRPr="00E10A18" w:rsidRDefault="00E53E08" w:rsidP="00E10A18">
      <w:pPr>
        <w:pStyle w:val="afff"/>
        <w:spacing w:after="0" w:line="240" w:lineRule="auto"/>
        <w:ind w:firstLine="709"/>
        <w:rPr>
          <w:rFonts w:ascii="Times New Roman" w:hAnsi="Times New Roman" w:cs="Times New Roman"/>
          <w:sz w:val="24"/>
          <w:szCs w:val="24"/>
        </w:rPr>
      </w:pPr>
      <w:r>
        <w:rPr>
          <w:rFonts w:ascii="Times New Roman" w:hAnsi="Times New Roman"/>
          <w:bCs/>
          <w:iCs/>
          <w:sz w:val="24"/>
          <w:szCs w:val="24"/>
          <w:lang w:val="uk-UA"/>
        </w:rPr>
        <w:t>33</w:t>
      </w:r>
      <w:r w:rsidR="00A67132" w:rsidRPr="00E10A18">
        <w:rPr>
          <w:rFonts w:ascii="Times New Roman" w:hAnsi="Times New Roman"/>
          <w:bCs/>
          <w:iCs/>
          <w:sz w:val="24"/>
          <w:szCs w:val="24"/>
        </w:rPr>
        <w:t>.</w:t>
      </w:r>
      <w:r w:rsidR="003468F7" w:rsidRPr="00E10A18">
        <w:rPr>
          <w:rFonts w:ascii="Times New Roman" w:hAnsi="Times New Roman"/>
          <w:bCs/>
          <w:iCs/>
          <w:sz w:val="24"/>
          <w:szCs w:val="24"/>
        </w:rPr>
        <w:t>4.5.</w:t>
      </w:r>
      <w:r w:rsidR="00134744" w:rsidRPr="00E10A18">
        <w:rPr>
          <w:rFonts w:ascii="Times New Roman" w:hAnsi="Times New Roman"/>
          <w:bCs/>
          <w:iCs/>
          <w:sz w:val="24"/>
          <w:szCs w:val="24"/>
        </w:rPr>
        <w:t> </w:t>
      </w:r>
      <w:r w:rsidR="00134744" w:rsidRPr="00E10A1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E10A18">
        <w:rPr>
          <w:rFonts w:ascii="Times New Roman" w:hAnsi="Times New Roman"/>
          <w:bCs/>
          <w:iCs/>
          <w:sz w:val="24"/>
          <w:szCs w:val="24"/>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использовать вопросы как исследовательский инструмент познания;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оценивать полноту, достоверность и актуальность полученной информации;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опытным путём изучать свойства различных материалов;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строить и оценивать модели объектов, явлений и процессов;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уметь создавать, применять и преобразовывать знаки и символы, модели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схемы для решения учебных и познавательных задач;</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E10A18" w:rsidRDefault="00E53E08" w:rsidP="00E10A18">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33</w:t>
      </w:r>
      <w:r w:rsidR="00A67132" w:rsidRPr="00E10A18">
        <w:rPr>
          <w:rFonts w:ascii="Times New Roman" w:hAnsi="Times New Roman"/>
          <w:bCs/>
          <w:iCs/>
          <w:sz w:val="24"/>
          <w:szCs w:val="24"/>
          <w:lang w:val="ru-RU"/>
        </w:rPr>
        <w:t>.</w:t>
      </w:r>
      <w:r w:rsidR="003468F7" w:rsidRPr="00E10A18">
        <w:rPr>
          <w:rFonts w:ascii="Times New Roman" w:hAnsi="Times New Roman"/>
          <w:bCs/>
          <w:iCs/>
          <w:sz w:val="24"/>
          <w:szCs w:val="24"/>
          <w:lang w:val="ru-RU"/>
        </w:rPr>
        <w:t>4.6.</w:t>
      </w:r>
      <w:r w:rsidR="00134744" w:rsidRPr="00E10A18">
        <w:rPr>
          <w:rFonts w:ascii="Times New Roman" w:hAnsi="Times New Roman"/>
          <w:bCs/>
          <w:iCs/>
          <w:sz w:val="24"/>
          <w:szCs w:val="24"/>
        </w:rPr>
        <w:t> </w:t>
      </w:r>
      <w:r w:rsidR="00134744" w:rsidRPr="00E10A18">
        <w:rPr>
          <w:rFonts w:ascii="Times New Roman" w:hAnsi="Times New Roman"/>
          <w:sz w:val="24"/>
          <w:szCs w:val="24"/>
          <w:lang w:val="ru-RU"/>
        </w:rPr>
        <w:t>У обучающегося будут сформированы умения работать</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с информацией как часть познавательных универсальных учебных действий</w:t>
      </w:r>
      <w:r w:rsidR="00134744" w:rsidRPr="00E10A18">
        <w:rPr>
          <w:rFonts w:ascii="Times New Roman" w:hAnsi="Times New Roman"/>
          <w:bCs/>
          <w:iCs/>
          <w:sz w:val="24"/>
          <w:szCs w:val="24"/>
          <w:lang w:val="ru-RU"/>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понимать различие между данными, информацией и знаниями;</w:t>
      </w:r>
    </w:p>
    <w:p w:rsidR="00134744" w:rsidRPr="00E10A18" w:rsidRDefault="00134744" w:rsidP="00E10A18">
      <w:pPr>
        <w:pStyle w:val="afff"/>
        <w:spacing w:after="0" w:line="240" w:lineRule="auto"/>
        <w:ind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владеть начальными навыками работы с «большими данными»;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владеть технологией трансформации данных в информацию, информации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знания.</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33</w:t>
      </w:r>
      <w:r w:rsidR="00A67132" w:rsidRPr="00E10A18">
        <w:rPr>
          <w:rFonts w:ascii="Times New Roman" w:hAnsi="Times New Roman"/>
          <w:bCs/>
          <w:iCs/>
          <w:sz w:val="24"/>
          <w:szCs w:val="24"/>
          <w:lang w:val="ru-RU"/>
        </w:rPr>
        <w:t>.</w:t>
      </w:r>
      <w:r w:rsidR="003468F7" w:rsidRPr="00E10A18">
        <w:rPr>
          <w:rFonts w:ascii="Times New Roman" w:hAnsi="Times New Roman"/>
          <w:bCs/>
          <w:iCs/>
          <w:sz w:val="24"/>
          <w:szCs w:val="24"/>
          <w:lang w:val="ru-RU"/>
        </w:rPr>
        <w:t>4.7.</w:t>
      </w:r>
      <w:r w:rsidR="00134744" w:rsidRPr="00E10A18">
        <w:rPr>
          <w:rFonts w:ascii="Times New Roman" w:hAnsi="Times New Roman"/>
          <w:bCs/>
          <w:iCs/>
          <w:sz w:val="24"/>
          <w:szCs w:val="24"/>
        </w:rPr>
        <w:t> </w:t>
      </w:r>
      <w:r w:rsidR="00134744" w:rsidRPr="00E10A18">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уметь самостоятельно определять цели и планировать пути их достижения,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 xml:space="preserve">уметь соотносить свои действия с планируемыми результатами, осуществлять контроль </w:t>
      </w:r>
      <w:r w:rsidRPr="00E10A18">
        <w:rPr>
          <w:rFonts w:ascii="Times New Roman" w:hAnsi="Times New Roman" w:cs="Times New Roman"/>
          <w:sz w:val="24"/>
          <w:szCs w:val="24"/>
        </w:rPr>
        <w:lastRenderedPageBreak/>
        <w:t>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свои действия в соответствии с изменяющейся ситуацией;</w:t>
      </w:r>
    </w:p>
    <w:p w:rsidR="00134744" w:rsidRPr="00E10A18" w:rsidRDefault="00BB7E68"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проводить</w:t>
      </w:r>
      <w:r w:rsidR="00134744" w:rsidRPr="00E10A18">
        <w:rPr>
          <w:rFonts w:ascii="Times New Roman" w:hAnsi="Times New Roman" w:cs="Times New Roman"/>
          <w:sz w:val="24"/>
          <w:szCs w:val="24"/>
        </w:rPr>
        <w:t xml:space="preserve"> выбор и брать ответственность за решение.</w:t>
      </w:r>
    </w:p>
    <w:p w:rsidR="00134744" w:rsidRPr="00E10A18" w:rsidRDefault="00E53E08" w:rsidP="00E10A18">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33</w:t>
      </w:r>
      <w:r w:rsidR="00A67132" w:rsidRPr="00E10A18">
        <w:rPr>
          <w:rFonts w:ascii="Times New Roman" w:hAnsi="Times New Roman"/>
          <w:bCs/>
          <w:iCs/>
          <w:sz w:val="24"/>
          <w:szCs w:val="24"/>
          <w:lang w:val="ru-RU"/>
        </w:rPr>
        <w:t>.</w:t>
      </w:r>
      <w:r w:rsidR="003468F7" w:rsidRPr="00E10A18">
        <w:rPr>
          <w:rFonts w:ascii="Times New Roman" w:hAnsi="Times New Roman"/>
          <w:bCs/>
          <w:iCs/>
          <w:sz w:val="24"/>
          <w:szCs w:val="24"/>
          <w:lang w:val="ru-RU"/>
        </w:rPr>
        <w:t>4.8.</w:t>
      </w:r>
      <w:r w:rsidR="00134744" w:rsidRPr="00E10A18">
        <w:rPr>
          <w:rFonts w:ascii="Times New Roman" w:hAnsi="Times New Roman"/>
          <w:bCs/>
          <w:iCs/>
          <w:sz w:val="24"/>
          <w:szCs w:val="24"/>
        </w:rPr>
        <w:t> </w:t>
      </w:r>
      <w:r w:rsidR="00134744" w:rsidRPr="00E10A18">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E10A18">
        <w:rPr>
          <w:rFonts w:ascii="Times New Roman" w:hAnsi="Times New Roman"/>
          <w:bCs/>
          <w:iCs/>
          <w:sz w:val="24"/>
          <w:szCs w:val="24"/>
          <w:lang w:val="ru-RU"/>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давать оценку ситуации и предлагать план её изменения;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вносить необходимые коррективы в деятельность по решению задачи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или по осуществлению проекта;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E10A18" w:rsidRDefault="00E53E08" w:rsidP="00E10A18">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33</w:t>
      </w:r>
      <w:r w:rsidR="00A67132" w:rsidRPr="00E10A18">
        <w:rPr>
          <w:rFonts w:ascii="Times New Roman" w:hAnsi="Times New Roman"/>
          <w:bCs/>
          <w:iCs/>
          <w:sz w:val="24"/>
          <w:szCs w:val="24"/>
          <w:lang w:val="ru-RU"/>
        </w:rPr>
        <w:t>.</w:t>
      </w:r>
      <w:r w:rsidR="003468F7" w:rsidRPr="00E10A18">
        <w:rPr>
          <w:rFonts w:ascii="Times New Roman" w:hAnsi="Times New Roman"/>
          <w:bCs/>
          <w:iCs/>
          <w:sz w:val="24"/>
          <w:szCs w:val="24"/>
          <w:lang w:val="ru-RU"/>
        </w:rPr>
        <w:t>4.9.</w:t>
      </w:r>
      <w:r w:rsidR="00134744" w:rsidRPr="00E10A18">
        <w:rPr>
          <w:rFonts w:ascii="Times New Roman" w:hAnsi="Times New Roman"/>
          <w:bCs/>
          <w:iCs/>
          <w:sz w:val="24"/>
          <w:szCs w:val="24"/>
        </w:rPr>
        <w:t> </w:t>
      </w:r>
      <w:r w:rsidR="00134744" w:rsidRPr="00E10A18">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E10A18">
        <w:rPr>
          <w:rFonts w:ascii="Times New Roman" w:hAnsi="Times New Roman"/>
          <w:bCs/>
          <w:iCs/>
          <w:sz w:val="24"/>
          <w:szCs w:val="24"/>
          <w:lang w:val="ru-RU"/>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33</w:t>
      </w:r>
      <w:r w:rsidR="00A67132" w:rsidRPr="00E10A18">
        <w:rPr>
          <w:rFonts w:ascii="Times New Roman" w:hAnsi="Times New Roman"/>
          <w:bCs/>
          <w:iCs/>
          <w:sz w:val="24"/>
          <w:szCs w:val="24"/>
          <w:lang w:val="ru-RU"/>
        </w:rPr>
        <w:t>.</w:t>
      </w:r>
      <w:r w:rsidR="003468F7" w:rsidRPr="00E10A18">
        <w:rPr>
          <w:rFonts w:ascii="Times New Roman" w:hAnsi="Times New Roman"/>
          <w:bCs/>
          <w:iCs/>
          <w:sz w:val="24"/>
          <w:szCs w:val="24"/>
          <w:lang w:val="ru-RU"/>
        </w:rPr>
        <w:t>4.10.</w:t>
      </w:r>
      <w:r w:rsidR="00134744" w:rsidRPr="00E10A18">
        <w:rPr>
          <w:rFonts w:ascii="Times New Roman" w:hAnsi="Times New Roman"/>
          <w:bCs/>
          <w:iCs/>
          <w:sz w:val="24"/>
          <w:szCs w:val="24"/>
        </w:rPr>
        <w:t> </w:t>
      </w:r>
      <w:r w:rsidR="00134744" w:rsidRPr="00E10A18">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рамках публичного представления результатов проектной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ходе совместного решения задачи с использованием облачных сервисов;</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4.11.</w:t>
      </w:r>
      <w:r w:rsidR="00134744" w:rsidRPr="00E10A18">
        <w:rPr>
          <w:rFonts w:ascii="Times New Roman" w:hAnsi="Times New Roman"/>
          <w:sz w:val="24"/>
          <w:szCs w:val="24"/>
        </w:rPr>
        <w:t> </w:t>
      </w:r>
      <w:r w:rsidR="00134744" w:rsidRPr="00E10A18">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понимать необходимость выработки знаково-символических средств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как необходимого условия успешной проектной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распознавать некорректную аргументацию.</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w:t>
      </w:r>
      <w:r w:rsidR="00134744" w:rsidRPr="00E10A18">
        <w:rPr>
          <w:rFonts w:ascii="Times New Roman" w:hAnsi="Times New Roman"/>
          <w:sz w:val="24"/>
          <w:szCs w:val="24"/>
        </w:rPr>
        <w:t> </w:t>
      </w:r>
      <w:r w:rsidR="00134744" w:rsidRPr="00E10A18">
        <w:rPr>
          <w:rFonts w:ascii="Times New Roman" w:hAnsi="Times New Roman"/>
          <w:sz w:val="24"/>
          <w:szCs w:val="24"/>
          <w:lang w:val="ru-RU"/>
        </w:rPr>
        <w:t xml:space="preserve">Предметные результаты освоения программы по </w:t>
      </w:r>
      <w:r w:rsidR="006E1C65">
        <w:rPr>
          <w:rFonts w:ascii="Times New Roman" w:hAnsi="Times New Roman"/>
          <w:sz w:val="24"/>
          <w:szCs w:val="24"/>
          <w:lang w:val="ru-RU"/>
        </w:rPr>
        <w:t>труду (</w:t>
      </w:r>
      <w:r w:rsidR="00134744" w:rsidRPr="00E10A18">
        <w:rPr>
          <w:rFonts w:ascii="Times New Roman" w:hAnsi="Times New Roman"/>
          <w:sz w:val="24"/>
          <w:szCs w:val="24"/>
          <w:lang w:val="ru-RU"/>
        </w:rPr>
        <w:t>технологии</w:t>
      </w:r>
      <w:r w:rsidR="006E1C65">
        <w:rPr>
          <w:rFonts w:ascii="Times New Roman" w:hAnsi="Times New Roman"/>
          <w:sz w:val="24"/>
          <w:szCs w:val="24"/>
          <w:lang w:val="ru-RU"/>
        </w:rPr>
        <w:t>)</w:t>
      </w:r>
      <w:r w:rsidR="00134744" w:rsidRPr="00E10A18">
        <w:rPr>
          <w:rFonts w:ascii="Times New Roman" w:hAnsi="Times New Roman"/>
          <w:sz w:val="24"/>
          <w:szCs w:val="24"/>
          <w:lang w:val="ru-RU"/>
        </w:rPr>
        <w:t xml:space="preserve"> на уровне основного общего образования.</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5.1.</w:t>
      </w:r>
      <w:r w:rsidR="00134744" w:rsidRPr="00E10A18">
        <w:rPr>
          <w:rFonts w:ascii="Times New Roman" w:hAnsi="Times New Roman"/>
          <w:sz w:val="24"/>
          <w:szCs w:val="24"/>
        </w:rPr>
        <w:t> </w:t>
      </w:r>
      <w:r w:rsidR="00134744" w:rsidRPr="00E10A18">
        <w:rPr>
          <w:rFonts w:ascii="Times New Roman" w:hAnsi="Times New Roman"/>
          <w:sz w:val="24"/>
          <w:szCs w:val="24"/>
          <w:lang w:val="ru-RU"/>
        </w:rPr>
        <w:t>Для всех модулей</w:t>
      </w:r>
      <w:r w:rsidR="00134744" w:rsidRPr="00E10A18">
        <w:rPr>
          <w:rFonts w:ascii="Times New Roman" w:hAnsi="Times New Roman"/>
          <w:b/>
          <w:sz w:val="24"/>
          <w:szCs w:val="24"/>
          <w:lang w:val="ru-RU"/>
        </w:rPr>
        <w:t xml:space="preserve"> </w:t>
      </w:r>
      <w:r w:rsidR="00134744" w:rsidRPr="00E10A18">
        <w:rPr>
          <w:rStyle w:val="afff2"/>
          <w:rFonts w:ascii="Times New Roman" w:hAnsi="Times New Roman"/>
          <w:b w:val="0"/>
          <w:sz w:val="24"/>
          <w:szCs w:val="24"/>
          <w:lang w:val="ru-RU"/>
        </w:rPr>
        <w:t>обязательные предметные результаты</w:t>
      </w:r>
      <w:r w:rsidR="00134744" w:rsidRPr="00E10A18">
        <w:rPr>
          <w:rFonts w:ascii="Times New Roman" w:hAnsi="Times New Roman"/>
          <w:b/>
          <w:sz w:val="24"/>
          <w:szCs w:val="24"/>
          <w:lang w:val="ru-RU"/>
        </w:rPr>
        <w:t>:</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организовывать рабочее место в соответствии с изучаемой технологией;</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соблюдать правила безопасного использования ручных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электрифицированных инструментов и оборудования;</w:t>
      </w:r>
    </w:p>
    <w:p w:rsidR="00134744" w:rsidRPr="00E10A18" w:rsidRDefault="00134744" w:rsidP="00E10A18">
      <w:pPr>
        <w:pStyle w:val="afff"/>
        <w:spacing w:after="0" w:line="240" w:lineRule="auto"/>
        <w:ind w:firstLine="709"/>
        <w:rPr>
          <w:rFonts w:ascii="Times New Roman" w:hAnsi="Times New Roman" w:cs="Times New Roman"/>
          <w:sz w:val="24"/>
          <w:szCs w:val="24"/>
        </w:rPr>
      </w:pPr>
      <w:r w:rsidRPr="00E10A1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5.2.</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«Производство</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и технологии».</w:t>
      </w:r>
    </w:p>
    <w:p w:rsidR="00134744" w:rsidRPr="00E10A18" w:rsidRDefault="00134744" w:rsidP="00E10A18">
      <w:pPr>
        <w:pStyle w:val="afff1"/>
        <w:spacing w:after="0" w:line="240" w:lineRule="auto"/>
        <w:ind w:firstLine="709"/>
        <w:rPr>
          <w:b w:val="0"/>
          <w:bCs w:val="0"/>
          <w:sz w:val="24"/>
          <w:szCs w:val="24"/>
        </w:rPr>
      </w:pPr>
      <w:r w:rsidRPr="00E10A18">
        <w:rPr>
          <w:rStyle w:val="afff2"/>
          <w:rFonts w:eastAsia="Calibri"/>
          <w:sz w:val="24"/>
          <w:szCs w:val="24"/>
        </w:rPr>
        <w:t xml:space="preserve">К концу обучения </w:t>
      </w:r>
      <w:r w:rsidRPr="00E10A18">
        <w:rPr>
          <w:b w:val="0"/>
          <w:bCs w:val="0"/>
          <w:sz w:val="24"/>
          <w:szCs w:val="24"/>
        </w:rPr>
        <w:t>в 5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технологии;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потребности человека;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сравнивать и анализировать свойства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классифицировать технику, описывать назначение техники;</w:t>
      </w:r>
    </w:p>
    <w:p w:rsidR="00134744" w:rsidRPr="00E10A18" w:rsidRDefault="00134744" w:rsidP="00E10A18">
      <w:pPr>
        <w:pStyle w:val="afff0"/>
        <w:spacing w:line="240" w:lineRule="auto"/>
        <w:ind w:left="0" w:firstLine="709"/>
        <w:rPr>
          <w:rFonts w:ascii="Times New Roman" w:hAnsi="Times New Roman" w:cs="Times New Roman"/>
          <w:spacing w:val="-5"/>
          <w:sz w:val="24"/>
          <w:szCs w:val="24"/>
        </w:rPr>
      </w:pPr>
      <w:r w:rsidRPr="00E10A1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lastRenderedPageBreak/>
        <w:t>использовать метод учебного проектирования, выполнять учебные проекты;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назвать и характеризовать профессии.</w:t>
      </w:r>
    </w:p>
    <w:p w:rsidR="00134744" w:rsidRPr="00E10A18" w:rsidRDefault="00134744" w:rsidP="00E10A18">
      <w:pPr>
        <w:pStyle w:val="afff1"/>
        <w:spacing w:after="0" w:line="240" w:lineRule="auto"/>
        <w:ind w:firstLine="709"/>
        <w:rPr>
          <w:b w:val="0"/>
          <w:sz w:val="24"/>
          <w:szCs w:val="24"/>
        </w:rPr>
      </w:pPr>
      <w:r w:rsidRPr="00E10A18">
        <w:rPr>
          <w:rStyle w:val="afff2"/>
          <w:rFonts w:eastAsia="Calibri"/>
          <w:sz w:val="24"/>
          <w:szCs w:val="24"/>
        </w:rPr>
        <w:t xml:space="preserve">К концу обучения </w:t>
      </w:r>
      <w:r w:rsidRPr="00E10A18">
        <w:rPr>
          <w:b w:val="0"/>
          <w:sz w:val="24"/>
          <w:szCs w:val="24"/>
        </w:rPr>
        <w:t>в 6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машины и механизмы;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конструировать, оценивать и использовать модели в познавательной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практической деятельности;</w:t>
      </w:r>
    </w:p>
    <w:p w:rsidR="00134744" w:rsidRPr="00E10A18" w:rsidRDefault="00134744" w:rsidP="00E10A18">
      <w:pPr>
        <w:pStyle w:val="afff0"/>
        <w:spacing w:line="240" w:lineRule="auto"/>
        <w:ind w:left="0" w:firstLine="709"/>
        <w:rPr>
          <w:rFonts w:ascii="Times New Roman" w:hAnsi="Times New Roman" w:cs="Times New Roman"/>
          <w:spacing w:val="-2"/>
          <w:sz w:val="24"/>
          <w:szCs w:val="24"/>
        </w:rPr>
      </w:pPr>
      <w:r w:rsidRPr="00E10A18">
        <w:rPr>
          <w:rFonts w:ascii="Times New Roman" w:hAnsi="Times New Roman" w:cs="Times New Roman"/>
          <w:spacing w:val="-4"/>
          <w:sz w:val="24"/>
          <w:szCs w:val="24"/>
        </w:rPr>
        <w:t xml:space="preserve">разрабатывать несложную технологическую, конструкторскую </w:t>
      </w:r>
      <w:r w:rsidRPr="00E10A18">
        <w:rPr>
          <w:rFonts w:ascii="Times New Roman" w:hAnsi="Times New Roman" w:cs="Times New Roman"/>
          <w:spacing w:val="-2"/>
          <w:sz w:val="24"/>
          <w:szCs w:val="24"/>
        </w:rPr>
        <w:t>документацию для выполнения творческих проектных задач;</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предлагать варианты усовершенствования конструкций;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виды современных технологий и определять перспективы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развития.</w:t>
      </w:r>
    </w:p>
    <w:p w:rsidR="00134744" w:rsidRPr="00E10A18" w:rsidRDefault="00134744" w:rsidP="00E10A18">
      <w:pPr>
        <w:pStyle w:val="afff1"/>
        <w:spacing w:after="0" w:line="240" w:lineRule="auto"/>
        <w:ind w:firstLine="709"/>
        <w:rPr>
          <w:rStyle w:val="afff2"/>
          <w:rFonts w:eastAsia="Calibri"/>
          <w:bCs/>
          <w:sz w:val="24"/>
          <w:szCs w:val="24"/>
        </w:rPr>
      </w:pPr>
      <w:r w:rsidRPr="00E10A18">
        <w:rPr>
          <w:rStyle w:val="afff2"/>
          <w:rFonts w:eastAsia="Calibri"/>
          <w:sz w:val="24"/>
          <w:szCs w:val="24"/>
        </w:rPr>
        <w:t>К концу обучения в 7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приводить примеры развития технологий;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приводить примеры эстетичных промышленных изделий;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народные промыслы и ремёсла России;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производства и производственные процессы;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современные и перспективные технологии;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оценивать области применения технологий, понимать их возможности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ограничения;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выявлять экологические проблемы;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технологии на транспорте, транспортную логистику.</w:t>
      </w:r>
    </w:p>
    <w:p w:rsidR="00134744" w:rsidRPr="00E10A18" w:rsidRDefault="00134744" w:rsidP="00E10A18">
      <w:pPr>
        <w:pStyle w:val="afff1"/>
        <w:spacing w:after="0" w:line="240" w:lineRule="auto"/>
        <w:ind w:firstLine="709"/>
        <w:rPr>
          <w:rStyle w:val="afff2"/>
          <w:rFonts w:eastAsia="Calibri"/>
          <w:bCs/>
          <w:sz w:val="24"/>
          <w:szCs w:val="24"/>
        </w:rPr>
      </w:pPr>
      <w:r w:rsidRPr="00E10A18">
        <w:rPr>
          <w:rStyle w:val="afff2"/>
          <w:rFonts w:eastAsia="Calibri"/>
          <w:sz w:val="24"/>
          <w:szCs w:val="24"/>
        </w:rPr>
        <w:t>К концу обучения в 8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общие принципы управления;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анализировать возможности и сферу применения современных технологий;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биотехнологии, их применение;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предлагать предпринимательские идеи, обосновывать их решение;</w:t>
      </w:r>
    </w:p>
    <w:p w:rsidR="00134744" w:rsidRPr="00E10A18" w:rsidRDefault="00134744" w:rsidP="00E10A18">
      <w:pPr>
        <w:pStyle w:val="afff0"/>
        <w:spacing w:line="240" w:lineRule="auto"/>
        <w:ind w:left="0" w:firstLine="709"/>
        <w:rPr>
          <w:rFonts w:ascii="Times New Roman" w:hAnsi="Times New Roman" w:cs="Times New Roman"/>
          <w:spacing w:val="-2"/>
          <w:sz w:val="24"/>
          <w:szCs w:val="24"/>
        </w:rPr>
      </w:pPr>
      <w:r w:rsidRPr="00E10A18">
        <w:rPr>
          <w:rFonts w:ascii="Times New Roman" w:hAnsi="Times New Roman" w:cs="Times New Roman"/>
          <w:spacing w:val="-2"/>
          <w:sz w:val="24"/>
          <w:szCs w:val="24"/>
        </w:rPr>
        <w:t>определять проблему, анализировать потребности в продукте;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эстетического оформления изделий;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изучаемыми технологиями,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9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модели экономической деятельности;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разрабатывать бизнес-проект;</w:t>
      </w:r>
    </w:p>
    <w:p w:rsidR="00134744" w:rsidRPr="00E10A18" w:rsidRDefault="00134744" w:rsidP="00E10A18">
      <w:pPr>
        <w:pStyle w:val="afff0"/>
        <w:spacing w:line="240" w:lineRule="auto"/>
        <w:ind w:left="0" w:firstLine="709"/>
        <w:rPr>
          <w:rFonts w:ascii="Times New Roman" w:hAnsi="Times New Roman" w:cs="Times New Roman"/>
          <w:spacing w:val="-4"/>
          <w:sz w:val="24"/>
          <w:szCs w:val="24"/>
        </w:rPr>
      </w:pPr>
      <w:r w:rsidRPr="00E10A18">
        <w:rPr>
          <w:rFonts w:ascii="Times New Roman" w:hAnsi="Times New Roman" w:cs="Times New Roman"/>
          <w:spacing w:val="-4"/>
          <w:sz w:val="24"/>
          <w:szCs w:val="24"/>
        </w:rPr>
        <w:t>оценивать эффективность предпринимательской деятельности;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закономерности технологического развития цивилизации;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5.3.</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5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E10A18">
        <w:rPr>
          <w:rFonts w:ascii="Times New Roman" w:hAnsi="Times New Roman" w:cs="Times New Roman"/>
          <w:sz w:val="24"/>
          <w:szCs w:val="24"/>
        </w:rPr>
        <w:t>ИКТ</w:t>
      </w:r>
      <w:r w:rsidRPr="00E10A18">
        <w:rPr>
          <w:rFonts w:ascii="Times New Roman" w:hAnsi="Times New Roman" w:cs="Times New Roman"/>
          <w:sz w:val="24"/>
          <w:szCs w:val="24"/>
        </w:rPr>
        <w:t xml:space="preserve"> для решения прикладных учебно-познавательных задач;</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виды бумаги, её свойства, получение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применение;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народные промыслы по обработке древесины;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свойства конструкционных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виды древесины, пиломатериалов;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работе столярные инструменты и приспособления;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называть пищевую ценность яиц, круп, овощей;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выполнять технологии первичной обработки овощей, круп;</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выполнять технологии приготовления блюд из яиц, овощей, круп;</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планировки кухни; способы рационального размещения мебели;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текстильные материалы, классифицировать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описывать основные этапы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анализировать и сравнивать свойства текстильных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ручные инструменты для выполнения швейных работ;</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подготавливать швейную машину к работе с учётом безопасных правил</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6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свойства конструкционных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народные промыслы по обработке металла;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виды металлов и их сплавов;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исследовать, анализировать и сравнивать свойства металлов и их сплавов;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классифицировать и характеризовать инструменты, приспособления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технологическое оборудование;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обрабатывать металлы и их сплавы слесарным инструментом;</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называть пищевую ценность молока и молочных продуктов;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теста, технологии приготовления разных видов теста;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национальные блюда из разных видов теста;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одежды, характеризовать стили одежды;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современные текстильные материалы, их получение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свойства;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выбирать текстильные материалы для изделий с учётом их свойств;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lastRenderedPageBreak/>
        <w:t>самостоятельно выполнять чертёж выкроек швейного изделия;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исследовать и анализировать свойства конструкционных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художественное оформление изделий;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пластмассы и другие современные материалы, анализировать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свойства, возможность применения в быту и на производстве;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оценивать пределы применимости данной технологии, в том числе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экономических и экологических позиций;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выполнять технологии приготовления блюд из рыбы,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технологии приготовления из мяса животных, мяса птицы;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блюда национальной кухни из рыбы, мяса;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изучаемыми технологиями,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5.4.</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«Робототехника».</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5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классифицировать и характеризовать роботов по видам и назначению;</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основные законы робототехники;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6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транспортных роботов, описывать их назначение;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программировать мобильного робота;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управлять мобильными роботами в компьютерно-управляемых средах;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уметь осуществлять робототехнические проекты;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презентовать изделие.</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промышленных роботов, описывать их назначение и функции;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назвать виды бытовых роботов, описывать их назначение и функции;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датчики и программировать действие учебного робота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зависимости от </w:t>
      </w:r>
      <w:r w:rsidRPr="00E10A18">
        <w:rPr>
          <w:rFonts w:ascii="Times New Roman" w:hAnsi="Times New Roman" w:cs="Times New Roman"/>
          <w:sz w:val="24"/>
          <w:szCs w:val="24"/>
        </w:rPr>
        <w:lastRenderedPageBreak/>
        <w:t>задач проекта;</w:t>
      </w:r>
    </w:p>
    <w:p w:rsidR="00134744" w:rsidRPr="00E10A18" w:rsidRDefault="00134744" w:rsidP="00E10A18">
      <w:pPr>
        <w:pStyle w:val="afff0"/>
        <w:spacing w:line="240" w:lineRule="auto"/>
        <w:ind w:left="0" w:firstLine="709"/>
        <w:rPr>
          <w:rFonts w:ascii="Times New Roman" w:hAnsi="Times New Roman" w:cs="Times New Roman"/>
          <w:spacing w:val="-2"/>
          <w:sz w:val="24"/>
          <w:szCs w:val="24"/>
        </w:rPr>
      </w:pPr>
      <w:r w:rsidRPr="00E10A18">
        <w:rPr>
          <w:rFonts w:ascii="Times New Roman" w:hAnsi="Times New Roman" w:cs="Times New Roman"/>
          <w:sz w:val="24"/>
          <w:szCs w:val="24"/>
        </w:rPr>
        <w:t xml:space="preserve">осуществлять робототехнические проекты, совершенствовать </w:t>
      </w:r>
      <w:r w:rsidRPr="00E10A18">
        <w:rPr>
          <w:rFonts w:ascii="Times New Roman" w:hAnsi="Times New Roman" w:cs="Times New Roman"/>
          <w:spacing w:val="-2"/>
          <w:sz w:val="24"/>
          <w:szCs w:val="24"/>
        </w:rPr>
        <w:t>конструкцию, испытывать и презентовать результат проекта.</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8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основные законы и принципы теории автоматического управления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регулирования, методы использования в робототехнических системах;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реализовывать полный цикл создания робота;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конструировать и моделировать робототехнические системы;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E10A18" w:rsidRDefault="00C74D78"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возможности роботов, роботехнических систем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направления их применения.</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9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анализировать перспективы развития робототехники;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робототехникой,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AE18EC" w:rsidRPr="00E10A18" w:rsidRDefault="00C74D78"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 xml:space="preserve">характеризовать </w:t>
      </w:r>
      <w:r w:rsidR="00AE18EC" w:rsidRPr="00E10A18">
        <w:rPr>
          <w:rFonts w:ascii="Times New Roman" w:hAnsi="Times New Roman" w:cs="Times New Roman"/>
          <w:sz w:val="24"/>
          <w:szCs w:val="24"/>
        </w:rPr>
        <w:t>принципы работы системы интерне</w:t>
      </w:r>
      <w:r w:rsidR="00217370" w:rsidRPr="00E10A18">
        <w:rPr>
          <w:rFonts w:ascii="Times New Roman" w:hAnsi="Times New Roman" w:cs="Times New Roman"/>
          <w:sz w:val="24"/>
          <w:szCs w:val="24"/>
        </w:rPr>
        <w:t>т</w:t>
      </w:r>
      <w:r w:rsidR="00AE18EC" w:rsidRPr="00E10A18">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реализовывать полный цикл создания робота;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конструировать и моделировать робототехнические системы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материальных конструкторов с компьютерным управлением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обратной связью;</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составлять алгоритмы и программы по управлению роботом;</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самостоятельно осуществлять робототехнические проекты.</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5.5.</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5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и области применения графической информации;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применять чертёжные инструменты;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6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тексты, рисунки в графическом редакторе.</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конструкторской документации;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характеризовать виды графических моделей;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и оформлять сборочный чертёж;</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автоматизированными способами вычерчивания чертежей, эскизов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технических рисунков;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уметь читать чертежи деталей и осуществлять расчёты по чертежам.</w:t>
      </w:r>
    </w:p>
    <w:p w:rsidR="00134744" w:rsidRPr="00E10A18" w:rsidRDefault="00134744" w:rsidP="00E10A18">
      <w:pPr>
        <w:pStyle w:val="afff1"/>
        <w:spacing w:after="0" w:line="240" w:lineRule="auto"/>
        <w:ind w:firstLine="709"/>
        <w:rPr>
          <w:b w:val="0"/>
          <w:sz w:val="24"/>
          <w:szCs w:val="24"/>
        </w:rPr>
      </w:pPr>
      <w:r w:rsidRPr="00E10A18">
        <w:rPr>
          <w:b w:val="0"/>
          <w:sz w:val="24"/>
          <w:szCs w:val="24"/>
        </w:rPr>
        <w:lastRenderedPageBreak/>
        <w:t>К концу обучения в 8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различные виды документов;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pacing w:val="-2"/>
          <w:sz w:val="24"/>
          <w:szCs w:val="24"/>
        </w:rPr>
        <w:t>выполнять эскизы, схемы, чертежи с использованием чертёж</w:t>
      </w:r>
      <w:r w:rsidRPr="00E10A1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и редактировать сложные 3D-модели и сборочные чертежи.</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9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pacing w:val="-2"/>
          <w:sz w:val="24"/>
          <w:szCs w:val="24"/>
        </w:rPr>
        <w:t>выполнять эскизы, схемы, чертежи с использованием чертёж</w:t>
      </w:r>
      <w:r w:rsidRPr="00E10A18">
        <w:rPr>
          <w:rFonts w:ascii="Times New Roman" w:hAnsi="Times New Roman" w:cs="Times New Roman"/>
          <w:sz w:val="24"/>
          <w:szCs w:val="24"/>
        </w:rPr>
        <w:t>ных инструментов и приспособлений и (или) в САПР;</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3D-модели в САПР;</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изучаемыми технологиями,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5.6.</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w:t>
      </w:r>
      <w:r w:rsidR="00CA4934" w:rsidRPr="00E10A18">
        <w:rPr>
          <w:rFonts w:ascii="Times New Roman" w:hAnsi="Times New Roman"/>
          <w:sz w:val="24"/>
          <w:szCs w:val="24"/>
          <w:lang w:val="ru-RU"/>
        </w:rPr>
        <w:t xml:space="preserve"> </w:t>
      </w:r>
      <w:r w:rsidR="00134744" w:rsidRPr="00E10A18">
        <w:rPr>
          <w:rFonts w:ascii="Times New Roman" w:hAnsi="Times New Roman"/>
          <w:sz w:val="24"/>
          <w:szCs w:val="24"/>
          <w:lang w:val="ru-RU"/>
        </w:rPr>
        <w:t>«3D-моделирование, прототипирование, макетирование».</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свойства и назначение моделей;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макетов и их назначение;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развёртку и соединять фрагменты макета;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выполнять сборку деталей макета;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разрабатывать графическую документацию;</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8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от результатов испытания;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создавать 3D-модели, используя программное обеспечение;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w:t>
      </w:r>
      <w:r w:rsidR="002913AE" w:rsidRPr="00E10A18">
        <w:rPr>
          <w:rFonts w:ascii="Times New Roman" w:hAnsi="Times New Roman" w:cs="Times New Roman"/>
          <w:sz w:val="24"/>
          <w:szCs w:val="24"/>
        </w:rPr>
        <w:t>соответствие</w:t>
      </w:r>
      <w:r w:rsidRPr="00E10A18">
        <w:rPr>
          <w:rFonts w:ascii="Times New Roman" w:hAnsi="Times New Roman" w:cs="Times New Roman"/>
          <w:sz w:val="24"/>
          <w:szCs w:val="24"/>
        </w:rPr>
        <w:t xml:space="preserve"> модели объекту и целям моделирования;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проводить анализ и модернизацию компьютерной модели;</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модернизировать прототип в соответствии с поставленной задачей;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презентовать изделие.</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9 классе: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использовать редактор компьютерного трёхмерного проектирования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создания моделей сложных объектов;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и выполнять этапы аддитивного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модернизировать прототип в соответствии с поставленной задачей;</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области применения 3D-моделирования;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изучаемыми технологиями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3D-моделирования, их востребованность на рынке труда.</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5.7.</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E10A18">
        <w:rPr>
          <w:rFonts w:ascii="Times New Roman" w:hAnsi="Times New Roman"/>
          <w:sz w:val="24"/>
          <w:szCs w:val="24"/>
          <w:lang w:val="ru-RU"/>
        </w:rPr>
        <w:t>.</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8–9</w:t>
      </w:r>
      <w:r w:rsidRPr="00E10A18">
        <w:rPr>
          <w:b w:val="0"/>
          <w:caps/>
          <w:sz w:val="24"/>
          <w:szCs w:val="24"/>
        </w:rPr>
        <w:t xml:space="preserve"> </w:t>
      </w:r>
      <w:r w:rsidRPr="00E10A18">
        <w:rPr>
          <w:b w:val="0"/>
          <w:sz w:val="24"/>
          <w:szCs w:val="24"/>
        </w:rPr>
        <w:t>классах</w:t>
      </w:r>
      <w:r w:rsidRPr="00E10A18">
        <w:rPr>
          <w:b w:val="0"/>
          <w:caps/>
          <w:sz w:val="24"/>
          <w:szCs w:val="24"/>
        </w:rPr>
        <w:t>:</w:t>
      </w:r>
    </w:p>
    <w:p w:rsidR="00134744"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н</w:t>
      </w:r>
      <w:r w:rsidR="00134744" w:rsidRPr="00E10A18">
        <w:rPr>
          <w:rFonts w:ascii="Times New Roman" w:hAnsi="Times New Roman" w:cs="Times New Roman"/>
          <w:color w:val="auto"/>
          <w:sz w:val="24"/>
          <w:szCs w:val="24"/>
        </w:rPr>
        <w:t>азывать</w:t>
      </w:r>
      <w:r w:rsidRPr="00E10A18">
        <w:rPr>
          <w:rFonts w:ascii="Times New Roman" w:hAnsi="Times New Roman" w:cs="Times New Roman"/>
          <w:color w:val="auto"/>
          <w:sz w:val="24"/>
          <w:szCs w:val="24"/>
        </w:rPr>
        <w:t xml:space="preserve"> признаки автоматизированных систем, их виды</w:t>
      </w:r>
      <w:r w:rsidR="00134744" w:rsidRPr="00E10A18">
        <w:rPr>
          <w:rFonts w:ascii="Times New Roman" w:hAnsi="Times New Roman" w:cs="Times New Roman"/>
          <w:color w:val="auto"/>
          <w:sz w:val="24"/>
          <w:szCs w:val="24"/>
        </w:rPr>
        <w:t>;</w:t>
      </w:r>
    </w:p>
    <w:p w:rsidR="00134744"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называть принципы управления технологическими процессами</w:t>
      </w:r>
      <w:r w:rsidR="00134744" w:rsidRPr="00E10A18">
        <w:rPr>
          <w:rFonts w:ascii="Times New Roman" w:hAnsi="Times New Roman" w:cs="Times New Roman"/>
          <w:color w:val="auto"/>
          <w:sz w:val="24"/>
          <w:szCs w:val="24"/>
        </w:rPr>
        <w:t>;</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E10A18" w:rsidRDefault="00AE18EC" w:rsidP="00E10A18">
      <w:pPr>
        <w:pStyle w:val="afff0"/>
        <w:spacing w:line="240" w:lineRule="auto"/>
        <w:ind w:left="0" w:firstLine="709"/>
        <w:rPr>
          <w:rFonts w:ascii="Times New Roman" w:hAnsi="Times New Roman" w:cs="Times New Roman"/>
          <w:color w:val="auto"/>
          <w:spacing w:val="-4"/>
          <w:sz w:val="24"/>
          <w:szCs w:val="24"/>
        </w:rPr>
      </w:pPr>
      <w:r w:rsidRPr="00E10A18">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lastRenderedPageBreak/>
        <w:t>конструировать автоматизированные системы;</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объяснять принцип сборки электрических схем;</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разрабатывать проекты автоматизированных систем, направленных</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E10A18">
        <w:rPr>
          <w:rFonts w:ascii="Times New Roman" w:hAnsi="Times New Roman" w:cs="Times New Roman"/>
          <w:color w:val="auto"/>
          <w:sz w:val="24"/>
          <w:szCs w:val="24"/>
        </w:rPr>
        <w:t xml:space="preserve"> </w:t>
      </w:r>
      <w:r w:rsidRPr="00E10A18">
        <w:rPr>
          <w:rFonts w:ascii="Times New Roman" w:hAnsi="Times New Roman" w:cs="Times New Roman"/>
          <w:color w:val="auto"/>
          <w:sz w:val="24"/>
          <w:szCs w:val="24"/>
        </w:rPr>
        <w:t>и в быту;</w:t>
      </w:r>
    </w:p>
    <w:p w:rsidR="00AE18EC" w:rsidRPr="00E10A18" w:rsidRDefault="00AE18EC" w:rsidP="00E10A18">
      <w:pPr>
        <w:pStyle w:val="afff0"/>
        <w:spacing w:line="240" w:lineRule="auto"/>
        <w:ind w:left="0" w:firstLine="709"/>
        <w:rPr>
          <w:rFonts w:ascii="Times New Roman" w:hAnsi="Times New Roman" w:cs="Times New Roman"/>
          <w:color w:val="auto"/>
          <w:sz w:val="24"/>
          <w:szCs w:val="24"/>
        </w:rPr>
      </w:pPr>
      <w:r w:rsidRPr="00E10A18">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E10A18" w:rsidRDefault="00E53E08" w:rsidP="00E10A18">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5.8.</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«Животноводство».</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7–8 классах: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основные направления животноводства;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оценивать условия содержания животных в различных условиях;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пути цифровизации животноводческого производства;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животноводством,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134744"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33</w:t>
      </w:r>
      <w:r w:rsidR="00A67132" w:rsidRPr="00E10A18">
        <w:rPr>
          <w:rFonts w:ascii="Times New Roman" w:hAnsi="Times New Roman"/>
          <w:sz w:val="24"/>
          <w:szCs w:val="24"/>
          <w:lang w:val="ru-RU"/>
        </w:rPr>
        <w:t>.</w:t>
      </w:r>
      <w:r w:rsidR="003468F7" w:rsidRPr="00E10A18">
        <w:rPr>
          <w:rFonts w:ascii="Times New Roman" w:hAnsi="Times New Roman"/>
          <w:sz w:val="24"/>
          <w:szCs w:val="24"/>
          <w:lang w:val="ru-RU"/>
        </w:rPr>
        <w:t>5.9.</w:t>
      </w:r>
      <w:r w:rsidR="00134744" w:rsidRPr="00E10A18">
        <w:rPr>
          <w:rFonts w:ascii="Times New Roman" w:hAnsi="Times New Roman"/>
          <w:sz w:val="24"/>
          <w:szCs w:val="24"/>
        </w:rPr>
        <w:t> </w:t>
      </w:r>
      <w:r w:rsidR="00134744" w:rsidRPr="00E10A18">
        <w:rPr>
          <w:rFonts w:ascii="Times New Roman" w:hAnsi="Times New Roman"/>
          <w:sz w:val="24"/>
          <w:szCs w:val="24"/>
          <w:lang w:val="ru-RU"/>
        </w:rPr>
        <w:t>Предметные результаты освоения содержания модуля Модуль «Растениеводство».</w:t>
      </w:r>
    </w:p>
    <w:p w:rsidR="00134744" w:rsidRPr="00E10A18" w:rsidRDefault="00134744" w:rsidP="00E10A18">
      <w:pPr>
        <w:pStyle w:val="afff1"/>
        <w:spacing w:after="0" w:line="240" w:lineRule="auto"/>
        <w:ind w:firstLine="709"/>
        <w:rPr>
          <w:b w:val="0"/>
          <w:sz w:val="24"/>
          <w:szCs w:val="24"/>
        </w:rPr>
      </w:pPr>
      <w:r w:rsidRPr="00E10A18">
        <w:rPr>
          <w:b w:val="0"/>
          <w:sz w:val="24"/>
          <w:szCs w:val="24"/>
        </w:rPr>
        <w:t>К концу обучения в 7–8 классах:</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основные направления растениеводства;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виды и свойства почв данного региона;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ручные и механизированные инструменты обработки почвы;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классифицировать культурные растения по различным основаниям;</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полезные дикорастущие растения и знать их свойства;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назвать опасные для человека дикорастущие растения;</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полезные для человека грибы;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называть опасные для человека грибы;</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основные направления цифровизации и роботизации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растениеводстве;</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получить опыт использования цифровых устройств и программных сервисов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технологии растениеводства;</w:t>
      </w:r>
    </w:p>
    <w:p w:rsidR="00134744" w:rsidRPr="00E10A18" w:rsidRDefault="00134744" w:rsidP="00E10A18">
      <w:pPr>
        <w:pStyle w:val="afff0"/>
        <w:spacing w:line="240" w:lineRule="auto"/>
        <w:ind w:left="0" w:firstLine="709"/>
        <w:rPr>
          <w:rFonts w:ascii="Times New Roman" w:hAnsi="Times New Roman" w:cs="Times New Roman"/>
          <w:sz w:val="24"/>
          <w:szCs w:val="24"/>
        </w:rPr>
      </w:pPr>
      <w:r w:rsidRPr="00E10A18">
        <w:rPr>
          <w:rFonts w:ascii="Times New Roman" w:hAnsi="Times New Roman" w:cs="Times New Roman"/>
          <w:sz w:val="24"/>
          <w:szCs w:val="24"/>
        </w:rPr>
        <w:t>характеризовать мир профессий, связанных с растениеводством,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востребованность на рынке труда.</w:t>
      </w:r>
    </w:p>
    <w:p w:rsidR="00134744" w:rsidRPr="00E10A18" w:rsidRDefault="00E53E08" w:rsidP="00E10A18">
      <w:pPr>
        <w:pStyle w:val="1"/>
        <w:pBdr>
          <w:bottom w:val="none" w:sz="0" w:space="0" w:color="auto"/>
        </w:pBdr>
        <w:spacing w:before="0" w:line="240" w:lineRule="auto"/>
        <w:ind w:firstLine="708"/>
        <w:jc w:val="both"/>
        <w:rPr>
          <w:b w:val="0"/>
          <w:sz w:val="24"/>
          <w:szCs w:val="24"/>
          <w:lang w:val="ru-RU"/>
        </w:rPr>
      </w:pPr>
      <w:r>
        <w:rPr>
          <w:b w:val="0"/>
          <w:sz w:val="24"/>
          <w:szCs w:val="24"/>
          <w:lang w:val="ru-RU"/>
        </w:rPr>
        <w:t>34</w:t>
      </w:r>
      <w:r w:rsidR="00A67132" w:rsidRPr="00E10A18">
        <w:rPr>
          <w:b w:val="0"/>
          <w:sz w:val="24"/>
          <w:szCs w:val="24"/>
          <w:lang w:val="ru-RU"/>
        </w:rPr>
        <w:t>.</w:t>
      </w:r>
      <w:r w:rsidR="00134744" w:rsidRPr="00E10A18">
        <w:rPr>
          <w:b w:val="0"/>
          <w:sz w:val="24"/>
          <w:szCs w:val="24"/>
          <w:lang w:val="ru-RU"/>
        </w:rPr>
        <w:t> </w:t>
      </w:r>
      <w:r>
        <w:rPr>
          <w:b w:val="0"/>
          <w:sz w:val="24"/>
          <w:szCs w:val="24"/>
          <w:lang w:val="ru-RU"/>
        </w:rPr>
        <w:t>Р</w:t>
      </w:r>
      <w:r w:rsidR="00134744" w:rsidRPr="00E10A18">
        <w:rPr>
          <w:b w:val="0"/>
          <w:sz w:val="24"/>
          <w:szCs w:val="24"/>
          <w:lang w:val="ru-RU"/>
        </w:rPr>
        <w:t>абочая программа по учебному предмету «Физическая культура».</w:t>
      </w:r>
    </w:p>
    <w:p w:rsidR="00134744" w:rsidRPr="00E10A18" w:rsidRDefault="00E53E08"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A67132" w:rsidRPr="00E10A18">
        <w:rPr>
          <w:rFonts w:ascii="Times New Roman" w:hAnsi="Times New Roman"/>
          <w:sz w:val="24"/>
          <w:szCs w:val="24"/>
          <w:lang w:val="ru-RU"/>
        </w:rPr>
        <w:t>.</w:t>
      </w:r>
      <w:r w:rsidR="00134744" w:rsidRPr="00E10A18">
        <w:rPr>
          <w:rFonts w:ascii="Times New Roman" w:hAnsi="Times New Roman"/>
          <w:sz w:val="24"/>
          <w:szCs w:val="24"/>
          <w:lang w:val="ru-RU"/>
        </w:rPr>
        <w:t>1. </w:t>
      </w:r>
      <w:r>
        <w:rPr>
          <w:rFonts w:ascii="Times New Roman" w:hAnsi="Times New Roman"/>
          <w:sz w:val="24"/>
          <w:szCs w:val="24"/>
          <w:lang w:val="ru-RU"/>
        </w:rPr>
        <w:t>Р</w:t>
      </w:r>
      <w:r w:rsidR="00134744" w:rsidRPr="00E10A18">
        <w:rPr>
          <w:rFonts w:ascii="Times New Roman" w:hAnsi="Times New Roman"/>
          <w:sz w:val="24"/>
          <w:szCs w:val="24"/>
          <w:lang w:val="ru-RU"/>
        </w:rPr>
        <w:t xml:space="preserve">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w:t>
      </w:r>
      <w:r w:rsidR="00134744" w:rsidRPr="00E10A18">
        <w:rPr>
          <w:rFonts w:ascii="Times New Roman" w:hAnsi="Times New Roman"/>
          <w:sz w:val="24"/>
          <w:szCs w:val="24"/>
          <w:lang w:val="ru-RU"/>
        </w:rPr>
        <w:lastRenderedPageBreak/>
        <w:t>пояснительную записку, содержание обучения, планируемые результаты освоения программы по физической культуре.</w:t>
      </w:r>
    </w:p>
    <w:p w:rsidR="001559C0" w:rsidRPr="00E10A18" w:rsidRDefault="00E53E08"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.2. Пояснительная записка.</w:t>
      </w:r>
    </w:p>
    <w:p w:rsidR="001559C0"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34</w:t>
      </w:r>
      <w:r w:rsidR="001559C0" w:rsidRPr="00E10A18">
        <w:rPr>
          <w:rFonts w:ascii="Times New Roman" w:eastAsia="SchoolBookSanPin" w:hAnsi="Times New Roman"/>
          <w:sz w:val="24"/>
          <w:szCs w:val="24"/>
          <w:lang w:val="ru-RU"/>
        </w:rPr>
        <w:t>.2.1. </w:t>
      </w:r>
      <w:r w:rsidR="001559C0" w:rsidRPr="00E10A1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E10A18">
        <w:rPr>
          <w:rFonts w:ascii="Times New Roman" w:hAnsi="Times New Roman"/>
          <w:sz w:val="24"/>
          <w:szCs w:val="24"/>
          <w:lang w:val="ru-RU"/>
        </w:rPr>
        <w:t xml:space="preserve"> </w:t>
      </w:r>
      <w:r w:rsidR="001559C0" w:rsidRPr="00E10A18">
        <w:rPr>
          <w:rFonts w:ascii="Times New Roman" w:hAnsi="Times New Roman"/>
          <w:sz w:val="24"/>
          <w:szCs w:val="24"/>
          <w:lang w:val="ru-RU"/>
        </w:rPr>
        <w:t xml:space="preserve">и социализации обучающихся, представленной в федеральной </w:t>
      </w:r>
      <w:r w:rsidR="001559C0" w:rsidRPr="00E10A18">
        <w:rPr>
          <w:rFonts w:ascii="Times New Roman" w:eastAsia="SchoolBookSanPin" w:hAnsi="Times New Roman"/>
          <w:bCs/>
          <w:sz w:val="24"/>
          <w:szCs w:val="24"/>
          <w:lang w:val="ru-RU"/>
        </w:rPr>
        <w:t>рабочей</w:t>
      </w:r>
      <w:r w:rsidR="001559C0" w:rsidRPr="00E10A18">
        <w:rPr>
          <w:rFonts w:ascii="Times New Roman" w:hAnsi="Times New Roman"/>
          <w:sz w:val="24"/>
          <w:szCs w:val="24"/>
          <w:lang w:val="ru-RU"/>
        </w:rPr>
        <w:t xml:space="preserve"> программе воспитания.</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.2.2. </w:t>
      </w:r>
      <w:r w:rsidR="001559C0" w:rsidRPr="00E10A18">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через конкретное предметное содержание.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.2.3. </w:t>
      </w:r>
      <w:r w:rsidR="001559C0" w:rsidRPr="00E10A18">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дееспособном подрастающем поколении, способном активно включаться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среднего общего образования.</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 xml:space="preserve">.2.4. Основной целью </w:t>
      </w:r>
      <w:r w:rsidR="001559C0" w:rsidRPr="00E10A18">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организации самостоятельных форм занятий оздоровительной, спортивной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учителями физической культуры, организации совместной учебной</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консультативной деятельности.</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.2.5. </w:t>
      </w:r>
      <w:r w:rsidR="001559C0" w:rsidRPr="00E10A18">
        <w:rPr>
          <w:rFonts w:ascii="Times New Roman" w:hAnsi="Times New Roman" w:cs="Times New Roman"/>
          <w:sz w:val="24"/>
          <w:szCs w:val="24"/>
        </w:rPr>
        <w:t>Центральной идеей конструирования учебного содержания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lastRenderedPageBreak/>
        <w:t>34</w:t>
      </w:r>
      <w:r w:rsidR="001559C0" w:rsidRPr="00E10A18">
        <w:rPr>
          <w:rFonts w:ascii="Times New Roman" w:eastAsia="SchoolBookSanPin" w:hAnsi="Times New Roman" w:cs="Times New Roman"/>
          <w:sz w:val="24"/>
          <w:szCs w:val="24"/>
        </w:rPr>
        <w:t>.2.6. </w:t>
      </w:r>
      <w:r w:rsidR="001559C0" w:rsidRPr="00E10A18">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E10A18" w:rsidRDefault="00E53E08" w:rsidP="00E10A18">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.2.7. </w:t>
      </w:r>
      <w:r w:rsidR="001559C0" w:rsidRPr="00E10A18">
        <w:rPr>
          <w:rStyle w:val="Italic"/>
          <w:rFonts w:ascii="Times New Roman" w:hAnsi="Times New Roman" w:cs="Times New Roman"/>
          <w:i w:val="0"/>
          <w:spacing w:val="1"/>
          <w:sz w:val="24"/>
          <w:szCs w:val="24"/>
        </w:rPr>
        <w:t>Инвариантные модули</w:t>
      </w:r>
      <w:r w:rsidR="001559C0" w:rsidRPr="00E10A1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E10A18">
        <w:rPr>
          <w:rStyle w:val="Italic"/>
          <w:rFonts w:ascii="Times New Roman" w:hAnsi="Times New Roman" w:cs="Times New Roman"/>
          <w:i w:val="0"/>
          <w:spacing w:val="1"/>
          <w:sz w:val="24"/>
          <w:szCs w:val="24"/>
        </w:rPr>
        <w:t xml:space="preserve">Инвариантные </w:t>
      </w:r>
      <w:r w:rsidR="001559C0" w:rsidRPr="00E10A18">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E10A18" w:rsidRDefault="001559C0" w:rsidP="00E10A18">
      <w:pPr>
        <w:pStyle w:val="body"/>
        <w:spacing w:line="240" w:lineRule="auto"/>
        <w:ind w:firstLine="709"/>
        <w:contextualSpacing/>
        <w:rPr>
          <w:rStyle w:val="Italic"/>
          <w:rFonts w:ascii="Times New Roman" w:hAnsi="Times New Roman" w:cs="Times New Roman"/>
          <w:i w:val="0"/>
          <w:iCs w:val="0"/>
          <w:sz w:val="24"/>
          <w:szCs w:val="24"/>
        </w:rPr>
      </w:pPr>
      <w:r w:rsidRPr="00E10A1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.2.8. </w:t>
      </w:r>
      <w:r w:rsidR="001559C0" w:rsidRPr="00E10A18">
        <w:rPr>
          <w:rStyle w:val="Italic"/>
          <w:rFonts w:ascii="Times New Roman" w:hAnsi="Times New Roman" w:cs="Times New Roman"/>
          <w:i w:val="0"/>
          <w:sz w:val="24"/>
          <w:szCs w:val="24"/>
        </w:rPr>
        <w:t>Вариативные модули</w:t>
      </w:r>
      <w:r w:rsidR="001559C0" w:rsidRPr="00E10A18">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1559C0" w:rsidRPr="00E10A18">
        <w:rPr>
          <w:rFonts w:ascii="Times New Roman" w:hAnsi="Times New Roman"/>
          <w:sz w:val="24"/>
          <w:szCs w:val="24"/>
        </w:rPr>
        <w:t>«Готов к труду и обороне» (далее – ГТО)</w:t>
      </w:r>
      <w:r w:rsidR="001559C0" w:rsidRPr="00E10A18">
        <w:rPr>
          <w:rFonts w:ascii="Times New Roman" w:hAnsi="Times New Roman" w:cs="Times New Roman"/>
          <w:sz w:val="24"/>
          <w:szCs w:val="24"/>
        </w:rPr>
        <w:t>, активное вовлечение их в соревновательную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Модуль «Спорт» может разрабатываться учителями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E10A18" w:rsidRDefault="00E53E08" w:rsidP="00E10A18">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.2.9. </w:t>
      </w:r>
      <w:r w:rsidR="001559C0" w:rsidRPr="00E10A18">
        <w:rPr>
          <w:rFonts w:ascii="Times New Roman" w:hAnsi="Times New Roman" w:cs="Times New Roman"/>
          <w:spacing w:val="-2"/>
          <w:sz w:val="24"/>
          <w:szCs w:val="24"/>
        </w:rPr>
        <w:t>Содержание программы по физической культуре представлено</w:t>
      </w:r>
      <w:r w:rsidR="00CA4934" w:rsidRPr="00E10A18">
        <w:rPr>
          <w:rFonts w:ascii="Times New Roman" w:hAnsi="Times New Roman" w:cs="Times New Roman"/>
          <w:spacing w:val="-2"/>
          <w:sz w:val="24"/>
          <w:szCs w:val="24"/>
        </w:rPr>
        <w:t xml:space="preserve"> </w:t>
      </w:r>
      <w:r w:rsidR="001559C0" w:rsidRPr="00E10A18">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E10A18" w:rsidRDefault="00E53E08"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.2. Пояснительная записка.</w:t>
      </w:r>
    </w:p>
    <w:p w:rsidR="001559C0" w:rsidRPr="00E10A18" w:rsidRDefault="00E53E08" w:rsidP="00E10A18">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34</w:t>
      </w:r>
      <w:r w:rsidR="001559C0" w:rsidRPr="00E10A18">
        <w:rPr>
          <w:rFonts w:ascii="Times New Roman" w:eastAsia="SchoolBookSanPin" w:hAnsi="Times New Roman"/>
          <w:sz w:val="24"/>
          <w:szCs w:val="24"/>
          <w:lang w:val="ru-RU"/>
        </w:rPr>
        <w:t>.2.1. </w:t>
      </w:r>
      <w:r w:rsidR="001559C0" w:rsidRPr="00E10A1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E10A18">
        <w:rPr>
          <w:rFonts w:ascii="Times New Roman" w:hAnsi="Times New Roman"/>
          <w:sz w:val="24"/>
          <w:szCs w:val="24"/>
          <w:lang w:val="ru-RU"/>
        </w:rPr>
        <w:t xml:space="preserve"> </w:t>
      </w:r>
      <w:r w:rsidR="001559C0" w:rsidRPr="00E10A18">
        <w:rPr>
          <w:rFonts w:ascii="Times New Roman" w:hAnsi="Times New Roman"/>
          <w:sz w:val="24"/>
          <w:szCs w:val="24"/>
          <w:lang w:val="ru-RU"/>
        </w:rPr>
        <w:t xml:space="preserve">и социализации обучающихся, представленной в федеральной </w:t>
      </w:r>
      <w:r w:rsidR="001559C0" w:rsidRPr="00E10A18">
        <w:rPr>
          <w:rFonts w:ascii="Times New Roman" w:eastAsia="SchoolBookSanPin" w:hAnsi="Times New Roman"/>
          <w:bCs/>
          <w:sz w:val="24"/>
          <w:szCs w:val="24"/>
          <w:lang w:val="ru-RU"/>
        </w:rPr>
        <w:t>рабочей</w:t>
      </w:r>
      <w:r w:rsidR="001559C0" w:rsidRPr="00E10A18">
        <w:rPr>
          <w:rFonts w:ascii="Times New Roman" w:hAnsi="Times New Roman"/>
          <w:sz w:val="24"/>
          <w:szCs w:val="24"/>
          <w:lang w:val="ru-RU"/>
        </w:rPr>
        <w:t xml:space="preserve"> программе воспитания.</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.2.2. </w:t>
      </w:r>
      <w:r w:rsidR="001559C0" w:rsidRPr="00E10A18">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через конкретное предметное содержание.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.2.3. </w:t>
      </w:r>
      <w:r w:rsidR="001559C0" w:rsidRPr="00E10A18">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дееспособном подрастающем поколении, способном активно включаться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среднего общего образования.</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 xml:space="preserve">.2.4. Основной целью </w:t>
      </w:r>
      <w:r w:rsidR="001559C0" w:rsidRPr="00E10A18">
        <w:rPr>
          <w:rFonts w:ascii="Times New Roman" w:hAnsi="Times New Roman" w:cs="Times New Roman"/>
          <w:sz w:val="24"/>
          <w:szCs w:val="24"/>
        </w:rPr>
        <w:t xml:space="preserve">программы по физической культуре является формирование </w:t>
      </w:r>
      <w:r w:rsidR="001559C0" w:rsidRPr="00E10A18">
        <w:rPr>
          <w:rFonts w:ascii="Times New Roman" w:hAnsi="Times New Roman" w:cs="Times New Roman"/>
          <w:sz w:val="24"/>
          <w:szCs w:val="24"/>
        </w:rPr>
        <w:lastRenderedPageBreak/>
        <w:t>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организации самостоятельных форм занятий оздоровительной, спортивной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учителями физической культуры, организации совместной учебной</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консультативной деятельности.</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.2.5. </w:t>
      </w:r>
      <w:r w:rsidR="001559C0" w:rsidRPr="00E10A18">
        <w:rPr>
          <w:rFonts w:ascii="Times New Roman" w:hAnsi="Times New Roman" w:cs="Times New Roman"/>
          <w:sz w:val="24"/>
          <w:szCs w:val="24"/>
        </w:rPr>
        <w:t>Центральной идеей конструирования учебного содержания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.2.6. </w:t>
      </w:r>
      <w:r w:rsidR="001559C0" w:rsidRPr="00E10A18">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E10A18" w:rsidRDefault="00E53E08" w:rsidP="00E10A18">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.2.7. </w:t>
      </w:r>
      <w:r w:rsidR="001559C0" w:rsidRPr="00E10A18">
        <w:rPr>
          <w:rStyle w:val="Italic"/>
          <w:rFonts w:ascii="Times New Roman" w:hAnsi="Times New Roman" w:cs="Times New Roman"/>
          <w:i w:val="0"/>
          <w:spacing w:val="1"/>
          <w:sz w:val="24"/>
          <w:szCs w:val="24"/>
        </w:rPr>
        <w:t>Инвариантные модули</w:t>
      </w:r>
      <w:r w:rsidR="001559C0" w:rsidRPr="00E10A1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E10A18">
        <w:rPr>
          <w:rStyle w:val="Italic"/>
          <w:rFonts w:ascii="Times New Roman" w:hAnsi="Times New Roman" w:cs="Times New Roman"/>
          <w:i w:val="0"/>
          <w:spacing w:val="1"/>
          <w:sz w:val="24"/>
          <w:szCs w:val="24"/>
        </w:rPr>
        <w:t xml:space="preserve">Инвариантные </w:t>
      </w:r>
      <w:r w:rsidR="001559C0" w:rsidRPr="00E10A18">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E10A18" w:rsidRDefault="001559C0" w:rsidP="00E10A18">
      <w:pPr>
        <w:pStyle w:val="body"/>
        <w:spacing w:line="240" w:lineRule="auto"/>
        <w:ind w:firstLine="709"/>
        <w:contextualSpacing/>
        <w:rPr>
          <w:rStyle w:val="Italic"/>
          <w:rFonts w:ascii="Times New Roman" w:hAnsi="Times New Roman" w:cs="Times New Roman"/>
          <w:i w:val="0"/>
          <w:iCs w:val="0"/>
          <w:sz w:val="24"/>
          <w:szCs w:val="24"/>
        </w:rPr>
      </w:pPr>
      <w:r w:rsidRPr="00E10A1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.2.8. </w:t>
      </w:r>
      <w:r w:rsidR="001559C0" w:rsidRPr="00E10A18">
        <w:rPr>
          <w:rStyle w:val="Italic"/>
          <w:rFonts w:ascii="Times New Roman" w:hAnsi="Times New Roman" w:cs="Times New Roman"/>
          <w:i w:val="0"/>
          <w:sz w:val="24"/>
          <w:szCs w:val="24"/>
        </w:rPr>
        <w:t>Вариативные модули</w:t>
      </w:r>
      <w:r w:rsidR="001559C0" w:rsidRPr="00E10A18">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1559C0" w:rsidRPr="00E10A18">
        <w:rPr>
          <w:rFonts w:ascii="Times New Roman" w:hAnsi="Times New Roman"/>
          <w:sz w:val="24"/>
          <w:szCs w:val="24"/>
        </w:rPr>
        <w:t>ГТО</w:t>
      </w:r>
      <w:r w:rsidR="001559C0" w:rsidRPr="00E10A18">
        <w:rPr>
          <w:rFonts w:ascii="Times New Roman" w:hAnsi="Times New Roman" w:cs="Times New Roman"/>
          <w:sz w:val="24"/>
          <w:szCs w:val="24"/>
        </w:rPr>
        <w:t>, активное вовлечение их в соревновательную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Модуль «Спорт» может разрабатываться учителями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основе содержания базовой физической подготовки, национальных видов спорта, современных </w:t>
      </w:r>
      <w:r w:rsidRPr="00E10A18">
        <w:rPr>
          <w:rFonts w:ascii="Times New Roman" w:hAnsi="Times New Roman" w:cs="Times New Roman"/>
          <w:sz w:val="24"/>
          <w:szCs w:val="24"/>
        </w:rPr>
        <w:lastRenderedPageBreak/>
        <w:t>оздоровительных систем. В рамках данного модуля представлено примерное содержание «Базовой физической подготовки».</w:t>
      </w:r>
    </w:p>
    <w:p w:rsidR="001559C0" w:rsidRPr="00E10A18" w:rsidRDefault="00E53E08" w:rsidP="00E10A18">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.2.9. </w:t>
      </w:r>
      <w:r w:rsidR="001559C0" w:rsidRPr="00E10A18">
        <w:rPr>
          <w:rFonts w:ascii="Times New Roman" w:hAnsi="Times New Roman" w:cs="Times New Roman"/>
          <w:spacing w:val="-2"/>
          <w:sz w:val="24"/>
          <w:szCs w:val="24"/>
        </w:rPr>
        <w:t>Содержание программы по физической культуре представлено</w:t>
      </w:r>
      <w:r w:rsidR="00CA4934" w:rsidRPr="00E10A18">
        <w:rPr>
          <w:rFonts w:ascii="Times New Roman" w:hAnsi="Times New Roman" w:cs="Times New Roman"/>
          <w:spacing w:val="-2"/>
          <w:sz w:val="24"/>
          <w:szCs w:val="24"/>
        </w:rPr>
        <w:t xml:space="preserve"> </w:t>
      </w:r>
      <w:r w:rsidR="001559C0" w:rsidRPr="00E10A18">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.2.10. </w:t>
      </w:r>
      <w:r w:rsidR="001559C0" w:rsidRPr="00E10A18">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w:t>
      </w:r>
      <w:r>
        <w:rPr>
          <w:rFonts w:ascii="Times New Roman" w:hAnsi="Times New Roman" w:cs="Times New Roman"/>
          <w:sz w:val="24"/>
          <w:szCs w:val="24"/>
          <w:lang w:val="uk-UA"/>
        </w:rPr>
        <w:t>340</w:t>
      </w:r>
      <w:r w:rsidR="001559C0" w:rsidRPr="00E10A18">
        <w:rPr>
          <w:rFonts w:ascii="Times New Roman" w:hAnsi="Times New Roman" w:cs="Times New Roman"/>
          <w:sz w:val="24"/>
          <w:szCs w:val="24"/>
        </w:rPr>
        <w:t xml:space="preserve"> часов:</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в 5 классе –</w:t>
      </w:r>
      <w:r w:rsidR="001543CE" w:rsidRPr="00E10A18">
        <w:rPr>
          <w:rFonts w:ascii="Times New Roman" w:hAnsi="Times New Roman" w:cs="Times New Roman"/>
          <w:sz w:val="24"/>
          <w:szCs w:val="24"/>
        </w:rPr>
        <w:t xml:space="preserve"> </w:t>
      </w:r>
      <w:r>
        <w:rPr>
          <w:rFonts w:ascii="Times New Roman" w:hAnsi="Times New Roman" w:cs="Times New Roman"/>
          <w:sz w:val="24"/>
          <w:szCs w:val="24"/>
          <w:lang w:val="uk-UA"/>
        </w:rPr>
        <w:t>68</w:t>
      </w:r>
      <w:r w:rsidR="001559C0" w:rsidRPr="00E10A18">
        <w:rPr>
          <w:rFonts w:ascii="Times New Roman" w:hAnsi="Times New Roman" w:cs="Times New Roman"/>
          <w:sz w:val="24"/>
          <w:szCs w:val="24"/>
        </w:rPr>
        <w:t xml:space="preserve"> час</w:t>
      </w:r>
      <w:r>
        <w:rPr>
          <w:rFonts w:ascii="Times New Roman" w:hAnsi="Times New Roman" w:cs="Times New Roman"/>
          <w:sz w:val="24"/>
          <w:szCs w:val="24"/>
          <w:lang w:val="uk-UA"/>
        </w:rPr>
        <w:t>ов</w:t>
      </w:r>
      <w:r w:rsidR="001559C0" w:rsidRPr="00E10A18">
        <w:rPr>
          <w:rFonts w:ascii="Times New Roman" w:hAnsi="Times New Roman" w:cs="Times New Roman"/>
          <w:sz w:val="24"/>
          <w:szCs w:val="24"/>
        </w:rPr>
        <w:t xml:space="preserve"> (</w:t>
      </w:r>
      <w:r>
        <w:rPr>
          <w:rFonts w:ascii="Times New Roman" w:hAnsi="Times New Roman" w:cs="Times New Roman"/>
          <w:sz w:val="24"/>
          <w:szCs w:val="24"/>
          <w:lang w:val="uk-UA"/>
        </w:rPr>
        <w:t>2</w:t>
      </w:r>
      <w:r w:rsidR="001559C0" w:rsidRPr="00E10A18">
        <w:rPr>
          <w:rFonts w:ascii="Times New Roman" w:hAnsi="Times New Roman" w:cs="Times New Roman"/>
          <w:sz w:val="24"/>
          <w:szCs w:val="24"/>
        </w:rPr>
        <w:t xml:space="preserve"> часа в неделю), в 6 классе – </w:t>
      </w:r>
      <w:r>
        <w:rPr>
          <w:rFonts w:ascii="Times New Roman" w:hAnsi="Times New Roman" w:cs="Times New Roman"/>
          <w:sz w:val="24"/>
          <w:szCs w:val="24"/>
          <w:lang w:val="uk-UA"/>
        </w:rPr>
        <w:t>68</w:t>
      </w:r>
      <w:r w:rsidR="001559C0" w:rsidRPr="00E10A18">
        <w:rPr>
          <w:rFonts w:ascii="Times New Roman" w:hAnsi="Times New Roman" w:cs="Times New Roman"/>
          <w:sz w:val="24"/>
          <w:szCs w:val="24"/>
        </w:rPr>
        <w:t xml:space="preserve"> час</w:t>
      </w:r>
      <w:r>
        <w:rPr>
          <w:rFonts w:ascii="Times New Roman" w:hAnsi="Times New Roman" w:cs="Times New Roman"/>
          <w:sz w:val="24"/>
          <w:szCs w:val="24"/>
          <w:lang w:val="uk-UA"/>
        </w:rPr>
        <w:t>ов</w:t>
      </w:r>
      <w:r w:rsidR="001559C0" w:rsidRPr="00E10A18">
        <w:rPr>
          <w:rFonts w:ascii="Times New Roman" w:hAnsi="Times New Roman" w:cs="Times New Roman"/>
          <w:sz w:val="24"/>
          <w:szCs w:val="24"/>
        </w:rPr>
        <w:t xml:space="preserve"> (</w:t>
      </w:r>
      <w:r>
        <w:rPr>
          <w:rFonts w:ascii="Times New Roman" w:hAnsi="Times New Roman" w:cs="Times New Roman"/>
          <w:sz w:val="24"/>
          <w:szCs w:val="24"/>
          <w:lang w:val="uk-UA"/>
        </w:rPr>
        <w:t>2</w:t>
      </w:r>
      <w:r w:rsidR="001559C0" w:rsidRPr="00E10A18">
        <w:rPr>
          <w:rFonts w:ascii="Times New Roman" w:hAnsi="Times New Roman" w:cs="Times New Roman"/>
          <w:sz w:val="24"/>
          <w:szCs w:val="24"/>
        </w:rPr>
        <w:t xml:space="preserve"> часа в неделю),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в 7 классе – </w:t>
      </w:r>
      <w:r>
        <w:rPr>
          <w:rFonts w:ascii="Times New Roman" w:hAnsi="Times New Roman" w:cs="Times New Roman"/>
          <w:sz w:val="24"/>
          <w:szCs w:val="24"/>
          <w:lang w:val="uk-UA"/>
        </w:rPr>
        <w:t>68</w:t>
      </w:r>
      <w:r w:rsidR="001559C0" w:rsidRPr="00E10A18">
        <w:rPr>
          <w:rFonts w:ascii="Times New Roman" w:hAnsi="Times New Roman" w:cs="Times New Roman"/>
          <w:sz w:val="24"/>
          <w:szCs w:val="24"/>
        </w:rPr>
        <w:t xml:space="preserve"> час</w:t>
      </w:r>
      <w:r>
        <w:rPr>
          <w:rFonts w:ascii="Times New Roman" w:hAnsi="Times New Roman" w:cs="Times New Roman"/>
          <w:sz w:val="24"/>
          <w:szCs w:val="24"/>
          <w:lang w:val="uk-UA"/>
        </w:rPr>
        <w:t>ов</w:t>
      </w:r>
      <w:r w:rsidR="001559C0" w:rsidRPr="00E10A18">
        <w:rPr>
          <w:rFonts w:ascii="Times New Roman" w:hAnsi="Times New Roman" w:cs="Times New Roman"/>
          <w:sz w:val="24"/>
          <w:szCs w:val="24"/>
        </w:rPr>
        <w:t xml:space="preserve"> (</w:t>
      </w:r>
      <w:r>
        <w:rPr>
          <w:rFonts w:ascii="Times New Roman" w:hAnsi="Times New Roman" w:cs="Times New Roman"/>
          <w:sz w:val="24"/>
          <w:szCs w:val="24"/>
          <w:lang w:val="uk-UA"/>
        </w:rPr>
        <w:t>2</w:t>
      </w:r>
      <w:r w:rsidR="001559C0" w:rsidRPr="00E10A18">
        <w:rPr>
          <w:rFonts w:ascii="Times New Roman" w:hAnsi="Times New Roman" w:cs="Times New Roman"/>
          <w:sz w:val="24"/>
          <w:szCs w:val="24"/>
        </w:rPr>
        <w:t xml:space="preserve"> часа в неделю), в 8 классе – </w:t>
      </w:r>
      <w:r>
        <w:rPr>
          <w:rFonts w:ascii="Times New Roman" w:hAnsi="Times New Roman" w:cs="Times New Roman"/>
          <w:sz w:val="24"/>
          <w:szCs w:val="24"/>
          <w:lang w:val="uk-UA"/>
        </w:rPr>
        <w:t>68</w:t>
      </w:r>
      <w:r w:rsidR="001559C0" w:rsidRPr="00E10A18">
        <w:rPr>
          <w:rFonts w:ascii="Times New Roman" w:hAnsi="Times New Roman" w:cs="Times New Roman"/>
          <w:sz w:val="24"/>
          <w:szCs w:val="24"/>
        </w:rPr>
        <w:t xml:space="preserve"> час</w:t>
      </w:r>
      <w:r>
        <w:rPr>
          <w:rFonts w:ascii="Times New Roman" w:hAnsi="Times New Roman" w:cs="Times New Roman"/>
          <w:sz w:val="24"/>
          <w:szCs w:val="24"/>
          <w:lang w:val="uk-UA"/>
        </w:rPr>
        <w:t>ов</w:t>
      </w:r>
      <w:r w:rsidR="001559C0" w:rsidRPr="00E10A18">
        <w:rPr>
          <w:rFonts w:ascii="Times New Roman" w:hAnsi="Times New Roman" w:cs="Times New Roman"/>
          <w:sz w:val="24"/>
          <w:szCs w:val="24"/>
        </w:rPr>
        <w:t xml:space="preserve"> (</w:t>
      </w:r>
      <w:r>
        <w:rPr>
          <w:rFonts w:ascii="Times New Roman" w:hAnsi="Times New Roman" w:cs="Times New Roman"/>
          <w:sz w:val="24"/>
          <w:szCs w:val="24"/>
          <w:lang w:val="uk-UA"/>
        </w:rPr>
        <w:t>2</w:t>
      </w:r>
      <w:r w:rsidR="001559C0" w:rsidRPr="00E10A18">
        <w:rPr>
          <w:rFonts w:ascii="Times New Roman" w:hAnsi="Times New Roman" w:cs="Times New Roman"/>
          <w:sz w:val="24"/>
          <w:szCs w:val="24"/>
        </w:rPr>
        <w:t xml:space="preserve"> часа в неделю),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в 9 классе – </w:t>
      </w:r>
      <w:r>
        <w:rPr>
          <w:rFonts w:ascii="Times New Roman" w:hAnsi="Times New Roman" w:cs="Times New Roman"/>
          <w:sz w:val="24"/>
          <w:szCs w:val="24"/>
          <w:lang w:val="uk-UA"/>
        </w:rPr>
        <w:t>68</w:t>
      </w:r>
      <w:r w:rsidR="001559C0" w:rsidRPr="00E10A18">
        <w:rPr>
          <w:rFonts w:ascii="Times New Roman" w:hAnsi="Times New Roman" w:cs="Times New Roman"/>
          <w:sz w:val="24"/>
          <w:szCs w:val="24"/>
        </w:rPr>
        <w:t xml:space="preserve"> час</w:t>
      </w:r>
      <w:r>
        <w:rPr>
          <w:rFonts w:ascii="Times New Roman" w:hAnsi="Times New Roman" w:cs="Times New Roman"/>
          <w:sz w:val="24"/>
          <w:szCs w:val="24"/>
          <w:lang w:val="uk-UA"/>
        </w:rPr>
        <w:t>ов</w:t>
      </w:r>
      <w:r w:rsidR="001559C0" w:rsidRPr="00E10A18">
        <w:rPr>
          <w:rFonts w:ascii="Times New Roman" w:hAnsi="Times New Roman" w:cs="Times New Roman"/>
          <w:sz w:val="24"/>
          <w:szCs w:val="24"/>
        </w:rPr>
        <w:t xml:space="preserve"> (</w:t>
      </w:r>
      <w:r>
        <w:rPr>
          <w:rFonts w:ascii="Times New Roman" w:hAnsi="Times New Roman" w:cs="Times New Roman"/>
          <w:sz w:val="24"/>
          <w:szCs w:val="24"/>
          <w:lang w:val="uk-UA"/>
        </w:rPr>
        <w:t>2</w:t>
      </w:r>
      <w:r w:rsidR="001559C0" w:rsidRPr="00E10A18">
        <w:rPr>
          <w:rFonts w:ascii="Times New Roman" w:hAnsi="Times New Roman" w:cs="Times New Roman"/>
          <w:sz w:val="24"/>
          <w:szCs w:val="24"/>
        </w:rPr>
        <w:t xml:space="preserve"> часа в неделю). На </w:t>
      </w:r>
      <w:r>
        <w:rPr>
          <w:rFonts w:ascii="Times New Roman" w:hAnsi="Times New Roman" w:cs="Times New Roman"/>
          <w:sz w:val="24"/>
          <w:szCs w:val="24"/>
          <w:lang w:val="uk-UA"/>
        </w:rPr>
        <w:t xml:space="preserve">внеурочную деятельность отводится </w:t>
      </w:r>
      <w:r w:rsidR="001559C0" w:rsidRPr="00E10A18">
        <w:rPr>
          <w:rFonts w:ascii="Times New Roman" w:hAnsi="Times New Roman" w:cs="Times New Roman"/>
          <w:sz w:val="24"/>
          <w:szCs w:val="24"/>
        </w:rPr>
        <w:t>1</w:t>
      </w:r>
      <w:r>
        <w:rPr>
          <w:rFonts w:ascii="Times New Roman" w:hAnsi="Times New Roman" w:cs="Times New Roman"/>
          <w:sz w:val="24"/>
          <w:szCs w:val="24"/>
          <w:lang w:val="uk-UA"/>
        </w:rPr>
        <w:t>70</w:t>
      </w:r>
      <w:r w:rsidR="001559C0" w:rsidRPr="00E10A18">
        <w:rPr>
          <w:rFonts w:ascii="Times New Roman" w:hAnsi="Times New Roman" w:cs="Times New Roman"/>
          <w:sz w:val="24"/>
          <w:szCs w:val="24"/>
        </w:rPr>
        <w:t xml:space="preserve"> часов (1 час в неделю в каждом классе).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lang w:val="uk-UA"/>
        </w:rPr>
        <w:t>34</w:t>
      </w:r>
      <w:r w:rsidR="001559C0" w:rsidRPr="00E10A18">
        <w:rPr>
          <w:rFonts w:ascii="Times New Roman" w:eastAsia="SchoolBookSanPin" w:hAnsi="Times New Roman" w:cs="Times New Roman"/>
          <w:sz w:val="24"/>
          <w:szCs w:val="24"/>
        </w:rPr>
        <w:t>.2.11. </w:t>
      </w:r>
      <w:r w:rsidR="001559C0" w:rsidRPr="00E10A18">
        <w:rPr>
          <w:rFonts w:ascii="Times New Roman" w:hAnsi="Times New Roman" w:cs="Times New Roman"/>
          <w:sz w:val="24"/>
          <w:szCs w:val="24"/>
        </w:rPr>
        <w:t>В программе по физической культуре учитываются личностные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метапредметные результаты, зафиксированные в ФГОС ООО.</w:t>
      </w:r>
    </w:p>
    <w:p w:rsidR="001559C0" w:rsidRPr="00E10A18" w:rsidRDefault="00E53E08"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.3. Содержание обучения в 5 классе.</w:t>
      </w:r>
    </w:p>
    <w:p w:rsidR="001559C0" w:rsidRPr="00E10A18" w:rsidRDefault="00E53E08"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.3.1. Знания о физической культуре.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Физическая культура </w:t>
      </w:r>
      <w:r w:rsidRPr="00E10A18">
        <w:rPr>
          <w:rFonts w:ascii="Times New Roman" w:eastAsia="SchoolBookSanPin" w:hAnsi="Times New Roman" w:cs="Times New Roman"/>
          <w:bCs/>
          <w:color w:val="auto"/>
          <w:sz w:val="24"/>
          <w:szCs w:val="24"/>
          <w:lang w:eastAsia="en-US"/>
        </w:rPr>
        <w:t>на уровне основного общего образования</w:t>
      </w:r>
      <w:r w:rsidRPr="00E10A18">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.3.2. Способы самостоятельной деятельности.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последовательности в выполнении.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Проведение самостоятельных занятий физическими упражнениями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Оценивание состояния организма в покое и после физической нагрузки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процессе самостоятельных занятий физической культуры и спортом.</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Составление дневника физической культуры.</w:t>
      </w:r>
    </w:p>
    <w:p w:rsidR="001559C0" w:rsidRPr="00E10A18" w:rsidRDefault="00D91A12" w:rsidP="00E10A18">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.3.3. </w:t>
      </w:r>
      <w:r w:rsidR="001559C0" w:rsidRPr="00E10A18">
        <w:rPr>
          <w:rStyle w:val="Bold"/>
          <w:rFonts w:ascii="Times New Roman" w:eastAsia="Georgia" w:hAnsi="Times New Roman" w:cs="Times New Roman"/>
          <w:b w:val="0"/>
          <w:spacing w:val="1"/>
          <w:sz w:val="24"/>
          <w:szCs w:val="24"/>
        </w:rPr>
        <w:t>Физическое совершенствование.</w:t>
      </w:r>
    </w:p>
    <w:p w:rsidR="001559C0" w:rsidRPr="00E10A18" w:rsidRDefault="00D91A12" w:rsidP="00E10A18">
      <w:pPr>
        <w:pStyle w:val="body"/>
        <w:spacing w:line="24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.3.3.1. Физкультурно-оздоровительная деятельность.</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.3.3.2. </w:t>
      </w:r>
      <w:r w:rsidR="001559C0" w:rsidRPr="00E10A18">
        <w:rPr>
          <w:rStyle w:val="BoldItalic"/>
          <w:rFonts w:ascii="Times New Roman" w:hAnsi="Times New Roman" w:cs="Times New Roman"/>
          <w:b w:val="0"/>
          <w:i w:val="0"/>
          <w:sz w:val="24"/>
          <w:szCs w:val="24"/>
        </w:rPr>
        <w:t>Спортивно-оздоровительная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.3.3.2.1. </w:t>
      </w:r>
      <w:r w:rsidR="001559C0" w:rsidRPr="00E10A18">
        <w:rPr>
          <w:rStyle w:val="Italic"/>
          <w:rFonts w:ascii="Times New Roman" w:hAnsi="Times New Roman" w:cs="Times New Roman"/>
          <w:i w:val="0"/>
          <w:spacing w:val="1"/>
          <w:sz w:val="24"/>
          <w:szCs w:val="24"/>
        </w:rPr>
        <w:t>Модуль «Гимнастика».</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 xml:space="preserve">через гимнастического козла ноги врозь </w:t>
      </w:r>
      <w:r w:rsidRPr="00E10A18">
        <w:rPr>
          <w:rFonts w:ascii="Times New Roman" w:hAnsi="Times New Roman" w:cs="Times New Roman"/>
          <w:spacing w:val="1"/>
          <w:sz w:val="24"/>
          <w:szCs w:val="24"/>
        </w:rPr>
        <w:lastRenderedPageBreak/>
        <w:t>(мальчики), опорные прыжки</w:t>
      </w:r>
      <w:r w:rsidR="00CA4934" w:rsidRPr="00E10A18">
        <w:rPr>
          <w:rFonts w:ascii="Times New Roman" w:hAnsi="Times New Roman" w:cs="Times New Roman"/>
          <w:spacing w:val="1"/>
          <w:sz w:val="24"/>
          <w:szCs w:val="24"/>
        </w:rPr>
        <w:t xml:space="preserve"> </w:t>
      </w:r>
      <w:r w:rsidRPr="00E10A18">
        <w:rPr>
          <w:rFonts w:ascii="Times New Roman" w:hAnsi="Times New Roman" w:cs="Times New Roman"/>
          <w:spacing w:val="1"/>
          <w:sz w:val="24"/>
          <w:szCs w:val="24"/>
        </w:rPr>
        <w:t>на гимнастического козла с последующим спрыгиванием (девочки).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Упражнения на низком гимнастическом бревне: передвижение ходьбой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.3.3.2.2. </w:t>
      </w:r>
      <w:r w:rsidR="001559C0" w:rsidRPr="00E10A18">
        <w:rPr>
          <w:rStyle w:val="Italic"/>
          <w:rFonts w:ascii="Times New Roman" w:hAnsi="Times New Roman" w:cs="Times New Roman"/>
          <w:i w:val="0"/>
          <w:sz w:val="24"/>
          <w:szCs w:val="24"/>
        </w:rPr>
        <w:t>Модуль «Лёгкая атлетика».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Бег на длинные дистанции с равномерной скоростью передвижения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.3.3.2.</w:t>
      </w:r>
      <w:r>
        <w:rPr>
          <w:rStyle w:val="BoldItalic"/>
          <w:rFonts w:ascii="Times New Roman" w:hAnsi="Times New Roman" w:cs="Times New Roman"/>
          <w:b w:val="0"/>
          <w:i w:val="0"/>
          <w:spacing w:val="1"/>
          <w:sz w:val="24"/>
          <w:szCs w:val="24"/>
          <w:lang w:val="uk-UA"/>
        </w:rPr>
        <w:t>3</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«Спортивные игры».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Баскетбол.</w:t>
      </w:r>
      <w:r w:rsidRPr="00E10A1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Волейбол.</w:t>
      </w:r>
      <w:r w:rsidRPr="00E10A1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мячом.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Футбол.</w:t>
      </w:r>
      <w:r w:rsidRPr="00E10A18">
        <w:rPr>
          <w:rStyle w:val="Italic"/>
          <w:rFonts w:ascii="Times New Roman" w:hAnsi="Times New Roman" w:cs="Times New Roman"/>
          <w:i w:val="0"/>
          <w:sz w:val="24"/>
          <w:szCs w:val="24"/>
        </w:rPr>
        <w:t xml:space="preserve"> </w:t>
      </w:r>
      <w:r w:rsidRPr="00E10A18">
        <w:rPr>
          <w:rFonts w:ascii="Times New Roman" w:hAnsi="Times New Roman" w:cs="Times New Roman"/>
          <w:sz w:val="24"/>
          <w:szCs w:val="24"/>
        </w:rPr>
        <w:t>Удар по неподвижному мячу внутренней стороной стопы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Совершенствование техники ранее разученных гимнастических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.3.3.2.</w:t>
      </w:r>
      <w:r>
        <w:rPr>
          <w:rStyle w:val="BoldItalic"/>
          <w:rFonts w:ascii="Times New Roman" w:hAnsi="Times New Roman" w:cs="Times New Roman"/>
          <w:b w:val="0"/>
          <w:i w:val="0"/>
          <w:spacing w:val="1"/>
          <w:sz w:val="24"/>
          <w:szCs w:val="24"/>
          <w:lang w:val="uk-UA"/>
        </w:rPr>
        <w:t>4</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Физическая подготовка к выполнению нормативов комплекса ГТО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средств базовой физической подготовки, видов спорта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E10A18" w:rsidRDefault="00D91A12"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.4. Содержание обучения в 6 классе.</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.4.1. Знания о физической культуре.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.4.2. Способы самостоятельной деятельности.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.4.3. Физическое совершенствование.</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.4.3.1. </w:t>
      </w:r>
      <w:r w:rsidR="001559C0" w:rsidRPr="00E10A18">
        <w:rPr>
          <w:rStyle w:val="BoldItalic"/>
          <w:rFonts w:ascii="Times New Roman" w:hAnsi="Times New Roman" w:cs="Times New Roman"/>
          <w:b w:val="0"/>
          <w:i w:val="0"/>
          <w:sz w:val="24"/>
          <w:szCs w:val="24"/>
        </w:rPr>
        <w:t>Физкультурно-оздоровительная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Правила самостоятельного закаливания организма с помощью воздушных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Оздоровительные комплексы: упражнения для коррекции телосложения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w:t>
      </w:r>
      <w:r w:rsidRPr="00E10A18">
        <w:rPr>
          <w:rFonts w:ascii="Times New Roman" w:hAnsi="Times New Roman" w:cs="Times New Roman"/>
          <w:sz w:val="24"/>
          <w:szCs w:val="24"/>
        </w:rPr>
        <w:lastRenderedPageBreak/>
        <w:t>поддержание оптимальной работоспособности мышц опорно-двигательного аппарата в режиме учебной деятельности.</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.4.3.2. </w:t>
      </w:r>
      <w:r w:rsidR="001559C0" w:rsidRPr="00E10A18">
        <w:rPr>
          <w:rStyle w:val="BoldItalic"/>
          <w:rFonts w:ascii="Times New Roman" w:hAnsi="Times New Roman" w:cs="Times New Roman"/>
          <w:b w:val="0"/>
          <w:i w:val="0"/>
          <w:sz w:val="24"/>
          <w:szCs w:val="24"/>
        </w:rPr>
        <w:t>Спортивно-оздоровительная деятельность.</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.4.3.2.1. </w:t>
      </w:r>
      <w:r w:rsidR="001559C0" w:rsidRPr="00E10A18">
        <w:rPr>
          <w:rStyle w:val="Italic"/>
          <w:rFonts w:ascii="Times New Roman" w:hAnsi="Times New Roman" w:cs="Times New Roman"/>
          <w:i w:val="0"/>
          <w:sz w:val="24"/>
          <w:szCs w:val="24"/>
        </w:rPr>
        <w:t>Модуль «Гимнастика».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Комбинация из стилизованных общеразвивающих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Гимнастические комбинации на низком гимнастическом бревне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Лазанье по канату в три приёма (мальчики).</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.4.3.2.2. </w:t>
      </w:r>
      <w:r w:rsidR="001559C0" w:rsidRPr="00E10A18">
        <w:rPr>
          <w:rStyle w:val="Italic"/>
          <w:rFonts w:ascii="Times New Roman" w:hAnsi="Times New Roman" w:cs="Times New Roman"/>
          <w:i w:val="0"/>
          <w:sz w:val="24"/>
          <w:szCs w:val="24"/>
        </w:rPr>
        <w:t>Модуль «Лёгкая атлетика»</w:t>
      </w:r>
      <w:r w:rsidR="001559C0" w:rsidRPr="00E10A18">
        <w:rPr>
          <w:rFonts w:ascii="Times New Roman" w:hAnsi="Times New Roman" w:cs="Times New Roman"/>
          <w:sz w:val="24"/>
          <w:szCs w:val="24"/>
        </w:rPr>
        <w:t>.</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Старт с опорой на одну руку и последующим ускорением, спринтерский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.4.3.2.</w:t>
      </w:r>
      <w:r>
        <w:rPr>
          <w:rStyle w:val="BoldItalic"/>
          <w:rFonts w:ascii="Times New Roman" w:hAnsi="Times New Roman" w:cs="Times New Roman"/>
          <w:b w:val="0"/>
          <w:i w:val="0"/>
          <w:spacing w:val="1"/>
          <w:sz w:val="24"/>
          <w:szCs w:val="24"/>
          <w:lang w:val="uk-UA"/>
        </w:rPr>
        <w:t>3</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«Спортивные игры».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Волейбол.</w:t>
      </w:r>
      <w:r w:rsidRPr="00E10A1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разученных технических приёмов в подаче мяча, его приёме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передаче двумя руками снизу и сверху.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Футбол.</w:t>
      </w:r>
      <w:r w:rsidRPr="00E10A1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остановке и передаче мяча, его ведении и обводке.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Совершенствование техники ранее разученных гимнастических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.4.3.2.</w:t>
      </w:r>
      <w:r>
        <w:rPr>
          <w:rStyle w:val="BoldItalic"/>
          <w:rFonts w:ascii="Times New Roman" w:hAnsi="Times New Roman" w:cs="Times New Roman"/>
          <w:b w:val="0"/>
          <w:i w:val="0"/>
          <w:spacing w:val="1"/>
          <w:sz w:val="24"/>
          <w:szCs w:val="24"/>
          <w:lang w:val="uk-UA"/>
        </w:rPr>
        <w:t>4</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Физическая подготовка к выполнению нормативов комплекса ГТО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средств базовой физической подготовки, видов спорта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E10A18" w:rsidRDefault="00D91A12"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 xml:space="preserve">.5. Содержание обучения в 7 классе. </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.5.1. Знания о физической культуре.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Влияние занятий физической культурой и спортом на воспитание положительных качеств </w:t>
      </w:r>
      <w:r w:rsidRPr="00E10A18">
        <w:rPr>
          <w:rFonts w:ascii="Times New Roman" w:hAnsi="Times New Roman" w:cs="Times New Roman"/>
          <w:sz w:val="24"/>
          <w:szCs w:val="24"/>
        </w:rPr>
        <w:lastRenderedPageBreak/>
        <w:t>личности современного человека.</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.5.2. Способы самостоятельной деятельности.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по физической культуре.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.5.3. Физическое совершенствование.</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.5.3.1. </w:t>
      </w:r>
      <w:r w:rsidR="001559C0" w:rsidRPr="00E10A18">
        <w:rPr>
          <w:rStyle w:val="BoldItalic"/>
          <w:rFonts w:ascii="Times New Roman" w:hAnsi="Times New Roman" w:cs="Times New Roman"/>
          <w:b w:val="0"/>
          <w:i w:val="0"/>
          <w:sz w:val="24"/>
          <w:szCs w:val="24"/>
        </w:rPr>
        <w:t>Физкультурно-оздоровительная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E10A18">
        <w:rPr>
          <w:rStyle w:val="BoldItalic"/>
          <w:rFonts w:ascii="Times New Roman" w:hAnsi="Times New Roman" w:cs="Times New Roman"/>
          <w:b w:val="0"/>
          <w:i w:val="0"/>
          <w:sz w:val="24"/>
          <w:szCs w:val="24"/>
        </w:rPr>
        <w:t xml:space="preserve"> </w:t>
      </w:r>
      <w:r w:rsidRPr="00E10A1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.5.3.2. </w:t>
      </w:r>
      <w:r w:rsidR="001559C0" w:rsidRPr="00E10A18">
        <w:rPr>
          <w:rStyle w:val="BoldItalic"/>
          <w:rFonts w:ascii="Times New Roman" w:hAnsi="Times New Roman" w:cs="Times New Roman"/>
          <w:b w:val="0"/>
          <w:i w:val="0"/>
          <w:sz w:val="24"/>
          <w:szCs w:val="24"/>
        </w:rPr>
        <w:t xml:space="preserve">Спортивно-оздоровительная деятельность. </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.5.3.2.1. </w:t>
      </w:r>
      <w:r w:rsidR="001559C0" w:rsidRPr="00E10A18">
        <w:rPr>
          <w:rStyle w:val="Italic"/>
          <w:rFonts w:ascii="Times New Roman" w:hAnsi="Times New Roman" w:cs="Times New Roman"/>
          <w:i w:val="0"/>
          <w:sz w:val="24"/>
          <w:szCs w:val="24"/>
        </w:rPr>
        <w:t>Модуль «Гимнастика»</w:t>
      </w:r>
      <w:r w:rsidR="001559C0" w:rsidRPr="00E10A18">
        <w:rPr>
          <w:rFonts w:ascii="Times New Roman" w:hAnsi="Times New Roman" w:cs="Times New Roman"/>
          <w:sz w:val="24"/>
          <w:szCs w:val="24"/>
        </w:rPr>
        <w:t>.</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Комбинация на гимнастическом бревне из ранее разученных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два приёма (мальчики).</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.5.3.2.2. </w:t>
      </w:r>
      <w:r w:rsidR="001559C0" w:rsidRPr="00E10A18">
        <w:rPr>
          <w:rStyle w:val="Italic"/>
          <w:rFonts w:ascii="Times New Roman" w:hAnsi="Times New Roman" w:cs="Times New Roman"/>
          <w:i w:val="0"/>
          <w:sz w:val="24"/>
          <w:szCs w:val="24"/>
        </w:rPr>
        <w:t>Модуль «Лёгкая атлетика».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.5.3.2.</w:t>
      </w:r>
      <w:r>
        <w:rPr>
          <w:rStyle w:val="BoldItalic"/>
          <w:rFonts w:ascii="Times New Roman" w:hAnsi="Times New Roman" w:cs="Times New Roman"/>
          <w:b w:val="0"/>
          <w:i w:val="0"/>
          <w:spacing w:val="1"/>
          <w:sz w:val="24"/>
          <w:szCs w:val="24"/>
          <w:lang w:val="uk-UA"/>
        </w:rPr>
        <w:t>3</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«Спортивные игры».</w:t>
      </w:r>
      <w:r w:rsidR="001559C0" w:rsidRPr="00E10A18">
        <w:rPr>
          <w:rStyle w:val="BoldItalic"/>
          <w:rFonts w:ascii="Times New Roman" w:hAnsi="Times New Roman" w:cs="Times New Roman"/>
          <w:b w:val="0"/>
          <w:i w:val="0"/>
          <w:sz w:val="24"/>
          <w:szCs w:val="24"/>
        </w:rPr>
        <w:t xml:space="preserve">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Баскетбол.</w:t>
      </w:r>
      <w:r w:rsidRPr="00E10A1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Волейбол.</w:t>
      </w:r>
      <w:r w:rsidRPr="00E10A1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Футбол.</w:t>
      </w:r>
      <w:r w:rsidRPr="00E10A1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E10A18" w:rsidRDefault="001559C0"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sidRPr="00E10A18">
        <w:rPr>
          <w:rFonts w:ascii="Times New Roman" w:hAnsi="Times New Roman" w:cs="Times New Roman"/>
          <w:sz w:val="24"/>
          <w:szCs w:val="24"/>
        </w:rPr>
        <w:t>Совершенствование техники ранее разученных гимнастических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w:t>
      </w:r>
      <w:r w:rsidRPr="00E10A18">
        <w:rPr>
          <w:rFonts w:ascii="Times New Roman" w:hAnsi="Times New Roman" w:cs="Times New Roman"/>
          <w:sz w:val="24"/>
          <w:szCs w:val="24"/>
        </w:rPr>
        <w:lastRenderedPageBreak/>
        <w:t>спортивных игр.</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.5.3.2.</w:t>
      </w:r>
      <w:r>
        <w:rPr>
          <w:rStyle w:val="BoldItalic"/>
          <w:rFonts w:ascii="Times New Roman" w:hAnsi="Times New Roman" w:cs="Times New Roman"/>
          <w:b w:val="0"/>
          <w:i w:val="0"/>
          <w:spacing w:val="1"/>
          <w:sz w:val="24"/>
          <w:szCs w:val="24"/>
          <w:lang w:val="uk-UA"/>
        </w:rPr>
        <w:t>4</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Физическая подготовка к выполнению нормативов комплекса ГТО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средств базовой физической подготовки, видов спорта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E10A18" w:rsidRDefault="00D91A12"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A67132" w:rsidRPr="00E10A18">
        <w:rPr>
          <w:rFonts w:ascii="Times New Roman" w:hAnsi="Times New Roman"/>
          <w:sz w:val="24"/>
          <w:szCs w:val="24"/>
          <w:lang w:val="ru-RU"/>
        </w:rPr>
        <w:t>.</w:t>
      </w:r>
      <w:r w:rsidR="00134744" w:rsidRPr="00E10A18">
        <w:rPr>
          <w:rFonts w:ascii="Times New Roman" w:hAnsi="Times New Roman"/>
          <w:sz w:val="24"/>
          <w:szCs w:val="24"/>
          <w:lang w:val="ru-RU"/>
        </w:rPr>
        <w:t>6. Содержание обучения в 8 классе.</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.6.1. Знания о физической культуре.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E10A18" w:rsidRDefault="00D91A12" w:rsidP="00E10A18">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.6.2. </w:t>
      </w:r>
      <w:r w:rsidR="001559C0" w:rsidRPr="00E10A18">
        <w:rPr>
          <w:rStyle w:val="Bold"/>
          <w:rFonts w:ascii="Times New Roman" w:eastAsia="Georgia" w:hAnsi="Times New Roman" w:cs="Times New Roman"/>
          <w:b w:val="0"/>
          <w:spacing w:val="-1"/>
          <w:sz w:val="24"/>
          <w:szCs w:val="24"/>
        </w:rPr>
        <w:t>Способы самостоятельной деятельности.</w:t>
      </w:r>
    </w:p>
    <w:p w:rsidR="001559C0" w:rsidRPr="00E10A18" w:rsidRDefault="001559C0" w:rsidP="00E10A18">
      <w:pPr>
        <w:pStyle w:val="body"/>
        <w:spacing w:line="240" w:lineRule="auto"/>
        <w:ind w:firstLine="709"/>
        <w:contextualSpacing/>
        <w:rPr>
          <w:rFonts w:ascii="Times New Roman" w:hAnsi="Times New Roman" w:cs="Times New Roman"/>
          <w:spacing w:val="-1"/>
          <w:sz w:val="24"/>
          <w:szCs w:val="24"/>
        </w:rPr>
      </w:pPr>
      <w:r w:rsidRPr="00E10A1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.6.3. Физическое совершенствование.</w:t>
      </w:r>
      <w:r w:rsidR="001559C0" w:rsidRPr="00E10A18">
        <w:rPr>
          <w:rFonts w:ascii="Times New Roman" w:hAnsi="Times New Roman" w:cs="Times New Roman"/>
          <w:sz w:val="24"/>
          <w:szCs w:val="24"/>
        </w:rPr>
        <w:t xml:space="preserve">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.6.3.1. </w:t>
      </w:r>
      <w:r w:rsidR="001559C0" w:rsidRPr="00E10A18">
        <w:rPr>
          <w:rStyle w:val="BoldItalic"/>
          <w:rFonts w:ascii="Times New Roman" w:hAnsi="Times New Roman" w:cs="Times New Roman"/>
          <w:b w:val="0"/>
          <w:i w:val="0"/>
          <w:sz w:val="24"/>
          <w:szCs w:val="24"/>
        </w:rPr>
        <w:t>Физкультурно-оздоровительная деятельность.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остроты зрения.</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.6.3.2. </w:t>
      </w:r>
      <w:r w:rsidR="001559C0" w:rsidRPr="00E10A18">
        <w:rPr>
          <w:rStyle w:val="BoldItalic"/>
          <w:rFonts w:ascii="Times New Roman" w:hAnsi="Times New Roman" w:cs="Times New Roman"/>
          <w:b w:val="0"/>
          <w:i w:val="0"/>
          <w:sz w:val="24"/>
          <w:szCs w:val="24"/>
        </w:rPr>
        <w:t xml:space="preserve">Спортивно-оздоровительная деятельность. </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.6.3.2.1. </w:t>
      </w:r>
      <w:r w:rsidR="001559C0" w:rsidRPr="00E10A18">
        <w:rPr>
          <w:rStyle w:val="Italic"/>
          <w:rFonts w:ascii="Times New Roman" w:hAnsi="Times New Roman" w:cs="Times New Roman"/>
          <w:i w:val="0"/>
          <w:sz w:val="24"/>
          <w:szCs w:val="24"/>
        </w:rPr>
        <w:t>Модуль «Гимнастика»</w:t>
      </w:r>
      <w:r w:rsidR="001559C0" w:rsidRPr="00E10A18">
        <w:rPr>
          <w:rFonts w:ascii="Times New Roman" w:hAnsi="Times New Roman" w:cs="Times New Roman"/>
          <w:sz w:val="24"/>
          <w:szCs w:val="24"/>
        </w:rPr>
        <w:t>.</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E10A18" w:rsidRDefault="00D91A12" w:rsidP="00E10A18">
      <w:pPr>
        <w:spacing w:after="0" w:line="240" w:lineRule="auto"/>
        <w:ind w:firstLine="709"/>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34</w:t>
      </w:r>
      <w:r w:rsidR="001559C0" w:rsidRPr="00E10A18">
        <w:rPr>
          <w:rStyle w:val="BoldItalic"/>
          <w:rFonts w:ascii="Times New Roman" w:hAnsi="Times New Roman"/>
          <w:b w:val="0"/>
          <w:i w:val="0"/>
          <w:spacing w:val="1"/>
          <w:sz w:val="24"/>
          <w:szCs w:val="24"/>
          <w:lang w:val="ru-RU"/>
        </w:rPr>
        <w:t>.6.3.2.2.</w:t>
      </w:r>
      <w:r w:rsidR="001559C0" w:rsidRPr="00E10A18">
        <w:rPr>
          <w:rStyle w:val="BoldItalic"/>
          <w:rFonts w:ascii="Times New Roman" w:hAnsi="Times New Roman"/>
          <w:b w:val="0"/>
          <w:i w:val="0"/>
          <w:spacing w:val="1"/>
          <w:sz w:val="24"/>
          <w:szCs w:val="24"/>
        </w:rPr>
        <w:t> </w:t>
      </w:r>
      <w:r w:rsidR="001559C0" w:rsidRPr="00E10A18">
        <w:rPr>
          <w:rStyle w:val="Italic"/>
          <w:rFonts w:ascii="Times New Roman" w:hAnsi="Times New Roman"/>
          <w:i w:val="0"/>
          <w:sz w:val="24"/>
          <w:szCs w:val="24"/>
          <w:lang w:val="ru-RU"/>
        </w:rPr>
        <w:t>Модуль «Лёгкая атлетика».</w:t>
      </w:r>
    </w:p>
    <w:p w:rsidR="001559C0" w:rsidRPr="00E10A18" w:rsidRDefault="001559C0" w:rsidP="00E10A18">
      <w:pPr>
        <w:spacing w:after="0" w:line="240" w:lineRule="auto"/>
        <w:ind w:firstLine="709"/>
        <w:contextualSpacing/>
        <w:jc w:val="both"/>
        <w:rPr>
          <w:rFonts w:ascii="Times New Roman" w:hAnsi="Times New Roman"/>
          <w:sz w:val="24"/>
          <w:szCs w:val="24"/>
          <w:lang w:val="ru-RU"/>
        </w:rPr>
      </w:pPr>
      <w:r w:rsidRPr="00E10A18">
        <w:rPr>
          <w:rFonts w:ascii="Times New Roman" w:hAnsi="Times New Roman"/>
          <w:sz w:val="24"/>
          <w:szCs w:val="24"/>
          <w:lang w:val="ru-RU"/>
        </w:rPr>
        <w:t>Кроссовый бег, прыжок в длину с разбега способом «прогнувшись».</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метание спортивного снаряда) дисциплинах лёгкой атлетики.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.6.3.2.</w:t>
      </w:r>
      <w:r>
        <w:rPr>
          <w:rStyle w:val="BoldItalic"/>
          <w:rFonts w:ascii="Times New Roman" w:hAnsi="Times New Roman" w:cs="Times New Roman"/>
          <w:b w:val="0"/>
          <w:i w:val="0"/>
          <w:spacing w:val="1"/>
          <w:sz w:val="24"/>
          <w:szCs w:val="24"/>
          <w:lang w:val="uk-UA"/>
        </w:rPr>
        <w:t>3</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«Спортивные игры».</w:t>
      </w:r>
      <w:r w:rsidR="001559C0" w:rsidRPr="00E10A18">
        <w:rPr>
          <w:rStyle w:val="BoldItalic"/>
          <w:rFonts w:ascii="Times New Roman" w:hAnsi="Times New Roman" w:cs="Times New Roman"/>
          <w:b w:val="0"/>
          <w:i w:val="0"/>
          <w:sz w:val="24"/>
          <w:szCs w:val="24"/>
        </w:rPr>
        <w:t xml:space="preserve">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Баскетбол.</w:t>
      </w:r>
      <w:r w:rsidRPr="00E10A1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Волейбол.</w:t>
      </w:r>
      <w:r w:rsidRPr="00E10A18">
        <w:rPr>
          <w:rFonts w:ascii="Times New Roman" w:hAnsi="Times New Roman" w:cs="Times New Roman"/>
          <w:sz w:val="24"/>
          <w:szCs w:val="24"/>
        </w:rPr>
        <w:t xml:space="preserve"> Прямой нападающий удар, индивидуальное блокирование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Футбол.</w:t>
      </w:r>
      <w:r w:rsidRPr="00E10A1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E10A18">
        <w:rPr>
          <w:rStyle w:val="Italic"/>
          <w:rFonts w:ascii="Times New Roman" w:hAnsi="Times New Roman" w:cs="Times New Roman"/>
          <w:i w:val="0"/>
          <w:sz w:val="24"/>
          <w:szCs w:val="24"/>
        </w:rPr>
        <w:t xml:space="preserve"> </w:t>
      </w:r>
      <w:r w:rsidRPr="00E10A18">
        <w:rPr>
          <w:rFonts w:ascii="Times New Roman" w:hAnsi="Times New Roman" w:cs="Times New Roman"/>
          <w:sz w:val="24"/>
          <w:szCs w:val="24"/>
        </w:rPr>
        <w:t>Правила игры в мини-футбол, технические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тактические действия. Игровая деятельность по правилам мини-футбола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Совершенствование техники ранее разученных гимнастических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акробатических </w:t>
      </w:r>
      <w:r w:rsidRPr="00E10A18">
        <w:rPr>
          <w:rFonts w:ascii="Times New Roman" w:hAnsi="Times New Roman" w:cs="Times New Roman"/>
          <w:sz w:val="24"/>
          <w:szCs w:val="24"/>
        </w:rPr>
        <w:lastRenderedPageBreak/>
        <w:t xml:space="preserve">упражнений, упражнений лёгкой атлетики и зимних видов спорта, технических действий спортивных игр.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.6.3.2.6. </w:t>
      </w:r>
      <w:r w:rsidR="001559C0" w:rsidRPr="00E10A18">
        <w:rPr>
          <w:rStyle w:val="Italic"/>
          <w:rFonts w:ascii="Times New Roman" w:hAnsi="Times New Roman" w:cs="Times New Roman"/>
          <w:i w:val="0"/>
          <w:sz w:val="24"/>
          <w:szCs w:val="24"/>
        </w:rPr>
        <w:t>Модуль «Спорт».</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Физическая подготовка к выполнению нормативов </w:t>
      </w:r>
      <w:r w:rsidR="002B5EE0" w:rsidRPr="00E10A18">
        <w:rPr>
          <w:rFonts w:ascii="Times New Roman" w:hAnsi="Times New Roman" w:cs="Times New Roman"/>
          <w:sz w:val="24"/>
          <w:szCs w:val="24"/>
        </w:rPr>
        <w:t>к</w:t>
      </w:r>
      <w:r w:rsidRPr="00E10A18">
        <w:rPr>
          <w:rFonts w:ascii="Times New Roman" w:hAnsi="Times New Roman" w:cs="Times New Roman"/>
          <w:sz w:val="24"/>
          <w:szCs w:val="24"/>
        </w:rPr>
        <w:t>омплекса ГТО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средств базовой физической подготовки, видов спорта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E10A18" w:rsidRDefault="00D91A12" w:rsidP="00E10A1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.7. Содержание обучения в 9 классе.</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7.1. Знания о физической культуре.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.7.2. Способы самостоятельной деятельности.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lang w:val="uk-UA"/>
        </w:rPr>
        <w:t>34</w:t>
      </w:r>
      <w:r w:rsidR="001559C0" w:rsidRPr="00E10A18">
        <w:rPr>
          <w:rStyle w:val="Bold"/>
          <w:rFonts w:ascii="Times New Roman" w:eastAsia="Georgia" w:hAnsi="Times New Roman" w:cs="Times New Roman"/>
          <w:b w:val="0"/>
          <w:sz w:val="24"/>
          <w:szCs w:val="24"/>
        </w:rPr>
        <w:t>.7.3. Физическое совершенствование.</w:t>
      </w:r>
      <w:r w:rsidR="001559C0" w:rsidRPr="00E10A18">
        <w:rPr>
          <w:rFonts w:ascii="Times New Roman" w:hAnsi="Times New Roman" w:cs="Times New Roman"/>
          <w:sz w:val="24"/>
          <w:szCs w:val="24"/>
        </w:rPr>
        <w:t xml:space="preserve"> </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.7.3.1. </w:t>
      </w:r>
      <w:r w:rsidR="001559C0" w:rsidRPr="00E10A18">
        <w:rPr>
          <w:rStyle w:val="BoldItalic"/>
          <w:rFonts w:ascii="Times New Roman" w:hAnsi="Times New Roman" w:cs="Times New Roman"/>
          <w:b w:val="0"/>
          <w:i w:val="0"/>
          <w:sz w:val="24"/>
          <w:szCs w:val="24"/>
        </w:rPr>
        <w:t>Физкультурно-оздоровительная деятельность.</w:t>
      </w:r>
    </w:p>
    <w:p w:rsidR="001559C0" w:rsidRPr="00E10A18" w:rsidRDefault="001559C0" w:rsidP="00E10A18">
      <w:pPr>
        <w:pStyle w:val="a5"/>
        <w:widowControl/>
        <w:spacing w:after="0" w:line="240" w:lineRule="auto"/>
        <w:ind w:left="0" w:firstLine="709"/>
        <w:jc w:val="both"/>
        <w:rPr>
          <w:rFonts w:ascii="Times New Roman" w:hAnsi="Times New Roman"/>
          <w:sz w:val="24"/>
          <w:szCs w:val="24"/>
          <w:lang w:val="ru-RU"/>
        </w:rPr>
      </w:pPr>
      <w:r w:rsidRPr="00E10A18">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E10A18">
        <w:rPr>
          <w:rFonts w:ascii="Times New Roman" w:eastAsia="SchoolBookSanPin" w:hAnsi="Times New Roman"/>
          <w:bCs/>
          <w:sz w:val="24"/>
          <w:szCs w:val="24"/>
          <w:lang w:val="ru-RU"/>
        </w:rPr>
        <w:t>обучающихся</w:t>
      </w:r>
      <w:r w:rsidRPr="00E10A18">
        <w:rPr>
          <w:rFonts w:ascii="Times New Roman" w:hAnsi="Times New Roman"/>
          <w:sz w:val="24"/>
          <w:szCs w:val="24"/>
          <w:lang w:val="ru-RU"/>
        </w:rPr>
        <w:t>.</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.7.3.2. </w:t>
      </w:r>
      <w:r w:rsidR="001559C0" w:rsidRPr="00E10A18">
        <w:rPr>
          <w:rStyle w:val="BoldItalic"/>
          <w:rFonts w:ascii="Times New Roman" w:hAnsi="Times New Roman" w:cs="Times New Roman"/>
          <w:b w:val="0"/>
          <w:i w:val="0"/>
          <w:sz w:val="24"/>
          <w:szCs w:val="24"/>
        </w:rPr>
        <w:t xml:space="preserve">Спортивно-оздоровительная деятельность. </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.7.3.2.1. </w:t>
      </w:r>
      <w:r w:rsidR="001559C0" w:rsidRPr="00E10A18">
        <w:rPr>
          <w:rStyle w:val="Italic"/>
          <w:rFonts w:ascii="Times New Roman" w:hAnsi="Times New Roman" w:cs="Times New Roman"/>
          <w:i w:val="0"/>
          <w:sz w:val="24"/>
          <w:szCs w:val="24"/>
        </w:rPr>
        <w:t>Модуль «Гимнастика».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Акробатическая комбинация с включением длинного кувырка с разбега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кувырка назад в упор, стоя ноги врозь (юноши). Гимнастическая комбинация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.7.3.2.2. </w:t>
      </w:r>
      <w:r w:rsidR="001559C0" w:rsidRPr="00E10A18">
        <w:rPr>
          <w:rStyle w:val="Italic"/>
          <w:rFonts w:ascii="Times New Roman" w:hAnsi="Times New Roman" w:cs="Times New Roman"/>
          <w:i w:val="0"/>
          <w:sz w:val="24"/>
          <w:szCs w:val="24"/>
        </w:rPr>
        <w:t>Модуль «Лёгкая атлетика».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Техническая подготовка в беговых и прыжковых упражнениях: бег</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короткие и длинные дистанции, прыжки в длину способами «прогнувшись»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E10A18" w:rsidRDefault="00D91A12" w:rsidP="00E10A18">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.7.3.2.</w:t>
      </w:r>
      <w:r>
        <w:rPr>
          <w:rStyle w:val="BoldItalic"/>
          <w:rFonts w:ascii="Times New Roman" w:hAnsi="Times New Roman" w:cs="Times New Roman"/>
          <w:b w:val="0"/>
          <w:i w:val="0"/>
          <w:spacing w:val="1"/>
          <w:sz w:val="24"/>
          <w:szCs w:val="24"/>
          <w:lang w:val="uk-UA"/>
        </w:rPr>
        <w:t>3</w:t>
      </w:r>
      <w:r w:rsidR="001559C0" w:rsidRPr="00E10A18">
        <w:rPr>
          <w:rStyle w:val="BoldItalic"/>
          <w:rFonts w:ascii="Times New Roman" w:hAnsi="Times New Roman" w:cs="Times New Roman"/>
          <w:b w:val="0"/>
          <w:i w:val="0"/>
          <w:spacing w:val="1"/>
          <w:sz w:val="24"/>
          <w:szCs w:val="24"/>
        </w:rPr>
        <w:t>. </w:t>
      </w:r>
      <w:r w:rsidR="001559C0" w:rsidRPr="00E10A18">
        <w:rPr>
          <w:rStyle w:val="Italic"/>
          <w:rFonts w:ascii="Times New Roman" w:hAnsi="Times New Roman" w:cs="Times New Roman"/>
          <w:i w:val="0"/>
          <w:sz w:val="24"/>
          <w:szCs w:val="24"/>
        </w:rPr>
        <w:t>Модуль «Спортивные игры».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Баскетбол.</w:t>
      </w:r>
      <w:r w:rsidRPr="00E10A1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Волейбол.</w:t>
      </w:r>
      <w:r w:rsidRPr="00E10A18">
        <w:rPr>
          <w:rFonts w:ascii="Times New Roman" w:hAnsi="Times New Roman" w:cs="Times New Roman"/>
          <w:sz w:val="24"/>
          <w:szCs w:val="24"/>
        </w:rPr>
        <w:t xml:space="preserve"> Техническая подготовка в игровых действиях: подачи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Underline"/>
          <w:rFonts w:ascii="Times New Roman" w:hAnsi="Times New Roman" w:cs="Times New Roman"/>
          <w:sz w:val="24"/>
          <w:szCs w:val="24"/>
          <w:u w:val="none"/>
        </w:rPr>
        <w:t>Футбол.</w:t>
      </w:r>
      <w:r w:rsidRPr="00E10A18">
        <w:rPr>
          <w:rFonts w:ascii="Times New Roman" w:hAnsi="Times New Roman" w:cs="Times New Roman"/>
          <w:sz w:val="24"/>
          <w:szCs w:val="24"/>
        </w:rPr>
        <w:t xml:space="preserve"> Техническая подготовка в игровых действиях: ведение, приёмы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передачи, остановки и удары по мячу с места и в движении.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Совершенствование техники ранее разученных гимнастических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E10A18" w:rsidRDefault="00D91A12" w:rsidP="00E10A18">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lang w:val="uk-UA"/>
        </w:rPr>
        <w:t>34</w:t>
      </w:r>
      <w:r w:rsidR="001559C0" w:rsidRPr="00E10A18">
        <w:rPr>
          <w:rStyle w:val="BoldItalic"/>
          <w:rFonts w:ascii="Times New Roman" w:hAnsi="Times New Roman" w:cs="Times New Roman"/>
          <w:b w:val="0"/>
          <w:i w:val="0"/>
          <w:spacing w:val="1"/>
          <w:sz w:val="24"/>
          <w:szCs w:val="24"/>
        </w:rPr>
        <w:t>.7.3.2.</w:t>
      </w:r>
      <w:r>
        <w:rPr>
          <w:rStyle w:val="BoldItalic"/>
          <w:rFonts w:ascii="Times New Roman" w:hAnsi="Times New Roman" w:cs="Times New Roman"/>
          <w:b w:val="0"/>
          <w:i w:val="0"/>
          <w:spacing w:val="1"/>
          <w:sz w:val="24"/>
          <w:szCs w:val="24"/>
          <w:lang w:val="uk-UA"/>
        </w:rPr>
        <w:t>4</w:t>
      </w:r>
      <w:r w:rsidR="001559C0" w:rsidRPr="00E10A18">
        <w:rPr>
          <w:rStyle w:val="BoldItalic"/>
          <w:rFonts w:ascii="Times New Roman" w:hAnsi="Times New Roman" w:cs="Times New Roman"/>
          <w:b w:val="0"/>
          <w:i w:val="0"/>
          <w:spacing w:val="1"/>
          <w:sz w:val="24"/>
          <w:szCs w:val="24"/>
        </w:rPr>
        <w:t>. </w:t>
      </w:r>
      <w:r w:rsidR="001559C0" w:rsidRPr="00E10A18">
        <w:rPr>
          <w:rStyle w:val="BoldItalic"/>
          <w:rFonts w:ascii="Times New Roman" w:hAnsi="Times New Roman" w:cs="Times New Roman"/>
          <w:b w:val="0"/>
          <w:i w:val="0"/>
          <w:sz w:val="24"/>
          <w:szCs w:val="24"/>
        </w:rPr>
        <w:t>Модуль «Спорт».</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Физическая подготовка к выполнению нормативов Комплекса ГТО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использованием средств базовой физической подготовки, видов спорта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E10A18" w:rsidRDefault="00D91A12" w:rsidP="00E10A18">
      <w:pPr>
        <w:spacing w:after="0" w:line="24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34.8</w:t>
      </w:r>
      <w:r w:rsidR="001559C0" w:rsidRPr="00E10A18">
        <w:rPr>
          <w:rFonts w:ascii="Times New Roman" w:hAnsi="Times New Roman"/>
          <w:sz w:val="24"/>
          <w:szCs w:val="24"/>
          <w:lang w:val="ru-RU"/>
        </w:rPr>
        <w:t>. </w:t>
      </w:r>
      <w:r w:rsidR="001559C0" w:rsidRPr="00E10A18">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E10A18" w:rsidRDefault="00D91A12"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.8.1. </w:t>
      </w:r>
      <w:r w:rsidR="001559C0" w:rsidRPr="00E10A18">
        <w:rPr>
          <w:rStyle w:val="Italic"/>
          <w:rFonts w:ascii="Times New Roman" w:hAnsi="Times New Roman" w:cs="Times New Roman"/>
          <w:i w:val="0"/>
          <w:sz w:val="24"/>
          <w:szCs w:val="24"/>
        </w:rPr>
        <w:t>Развитие силовых способностей.</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Комплексы общеразвивающих и локально воздействующих упражнений, отягощённых </w:t>
      </w:r>
      <w:r w:rsidRPr="00E10A18">
        <w:rPr>
          <w:rFonts w:ascii="Times New Roman" w:hAnsi="Times New Roman" w:cs="Times New Roman"/>
          <w:sz w:val="24"/>
          <w:szCs w:val="24"/>
        </w:rPr>
        <w:lastRenderedPageBreak/>
        <w:t>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8.2. </w:t>
      </w:r>
      <w:r w:rsidR="001559C0" w:rsidRPr="00E10A18">
        <w:rPr>
          <w:rStyle w:val="Italic"/>
          <w:rFonts w:ascii="Times New Roman" w:hAnsi="Times New Roman" w:cs="Times New Roman"/>
          <w:i w:val="0"/>
          <w:sz w:val="24"/>
          <w:szCs w:val="24"/>
        </w:rPr>
        <w:t>Развитие скоростных способностей.</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Бег на месте в максимальном темпе (в упоре о гимнастическую стенку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ускорениями из разных исходных положений. Бег с максимальной скоростью</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длину, по разметкам, бег с максимальной скоростью в разных направлениях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.8.3. </w:t>
      </w:r>
      <w:r w:rsidR="001559C0" w:rsidRPr="00E10A18">
        <w:rPr>
          <w:rStyle w:val="Italic"/>
          <w:rFonts w:ascii="Times New Roman" w:hAnsi="Times New Roman" w:cs="Times New Roman"/>
          <w:i w:val="0"/>
          <w:sz w:val="24"/>
          <w:szCs w:val="24"/>
        </w:rPr>
        <w:t>Развитие выносливости.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.8.4. </w:t>
      </w:r>
      <w:r w:rsidR="001559C0" w:rsidRPr="00E10A18">
        <w:rPr>
          <w:rStyle w:val="Italic"/>
          <w:rFonts w:ascii="Times New Roman" w:hAnsi="Times New Roman" w:cs="Times New Roman"/>
          <w:i w:val="0"/>
          <w:sz w:val="24"/>
          <w:szCs w:val="24"/>
        </w:rPr>
        <w:t>Развитие координации движений.</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двигающуюся). Передвижения по возвышенной и наклонной, ограниченной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по ширине опоре (без предмета и с предметом на голове).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.8.5. </w:t>
      </w:r>
      <w:r w:rsidR="001559C0" w:rsidRPr="00E10A18">
        <w:rPr>
          <w:rStyle w:val="Italic"/>
          <w:rFonts w:ascii="Times New Roman" w:hAnsi="Times New Roman" w:cs="Times New Roman"/>
          <w:i w:val="0"/>
          <w:sz w:val="24"/>
          <w:szCs w:val="24"/>
        </w:rPr>
        <w:t>Развитие гибкости.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E10A18" w:rsidRDefault="007D58F3" w:rsidP="00E10A18">
      <w:pPr>
        <w:pStyle w:val="body"/>
        <w:spacing w:line="24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.8.6. </w:t>
      </w:r>
      <w:r w:rsidR="001559C0" w:rsidRPr="00E10A18">
        <w:rPr>
          <w:rStyle w:val="Italic"/>
          <w:rFonts w:ascii="Times New Roman" w:hAnsi="Times New Roman" w:cs="Times New Roman"/>
          <w:i w:val="0"/>
          <w:sz w:val="24"/>
          <w:szCs w:val="24"/>
        </w:rPr>
        <w:t>Упражнения культурно-этнической направленности.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 </w:t>
      </w:r>
      <w:r w:rsidR="001559C0" w:rsidRPr="00E10A18">
        <w:rPr>
          <w:rStyle w:val="Bold"/>
          <w:rFonts w:ascii="Times New Roman" w:eastAsia="Georgia" w:hAnsi="Times New Roman" w:cs="Times New Roman"/>
          <w:b w:val="0"/>
          <w:sz w:val="24"/>
          <w:szCs w:val="24"/>
        </w:rPr>
        <w:t>Специальная физическая подготовка.</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.8.7.1. </w:t>
      </w:r>
      <w:r w:rsidR="001559C0" w:rsidRPr="00E10A18">
        <w:rPr>
          <w:rStyle w:val="BoldItalic"/>
          <w:rFonts w:ascii="Times New Roman" w:hAnsi="Times New Roman" w:cs="Times New Roman"/>
          <w:b w:val="0"/>
          <w:i w:val="0"/>
          <w:sz w:val="24"/>
          <w:szCs w:val="24"/>
        </w:rPr>
        <w:t>Модуль «Гимнастика».</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.8.7.1.1. Развитие гибкости</w:t>
      </w:r>
      <w:r w:rsidR="001559C0" w:rsidRPr="00E10A18">
        <w:rPr>
          <w:rFonts w:ascii="Times New Roman" w:hAnsi="Times New Roman" w:cs="Times New Roman"/>
          <w:sz w:val="24"/>
          <w:szCs w:val="24"/>
        </w:rPr>
        <w:t>. Наклоны туловища вперёд, назад, в стороны</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возрастающей амплитудой движений в положении стоя, сидя, сидя ноги</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в стороны. Упражнения с гимнастической палкой (укороченной скакалкой)</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для развития подвижности плечевого сустава (выкруты). Комплексы общеразвивающих упражнений с повышенной амплитудой для плечевых, </w:t>
      </w:r>
      <w:r w:rsidR="001559C0" w:rsidRPr="00E10A18">
        <w:rPr>
          <w:rFonts w:ascii="Times New Roman" w:hAnsi="Times New Roman" w:cs="Times New Roman"/>
          <w:sz w:val="24"/>
          <w:szCs w:val="24"/>
        </w:rPr>
        <w:lastRenderedPageBreak/>
        <w:t>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E10A18" w:rsidRDefault="007D58F3" w:rsidP="00E10A18">
      <w:pPr>
        <w:pStyle w:val="body"/>
        <w:spacing w:line="240" w:lineRule="auto"/>
        <w:ind w:firstLine="709"/>
        <w:contextualSpacing/>
        <w:rPr>
          <w:rFonts w:ascii="Times New Roman" w:hAnsi="Times New Roman" w:cs="Times New Roman"/>
          <w:spacing w:val="2"/>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.8.7.1.2. </w:t>
      </w:r>
      <w:r w:rsidR="001559C0" w:rsidRPr="00E10A18">
        <w:rPr>
          <w:rStyle w:val="Italic"/>
          <w:rFonts w:ascii="Times New Roman" w:hAnsi="Times New Roman" w:cs="Times New Roman"/>
          <w:i w:val="0"/>
          <w:spacing w:val="2"/>
          <w:sz w:val="24"/>
          <w:szCs w:val="24"/>
        </w:rPr>
        <w:t>Развитие координации движений</w:t>
      </w:r>
      <w:r w:rsidR="001559C0" w:rsidRPr="00E10A18">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E10A18">
        <w:rPr>
          <w:rFonts w:ascii="Times New Roman" w:hAnsi="Times New Roman" w:cs="Times New Roman"/>
          <w:spacing w:val="2"/>
          <w:sz w:val="24"/>
          <w:szCs w:val="24"/>
        </w:rPr>
        <w:t xml:space="preserve"> </w:t>
      </w:r>
      <w:r w:rsidR="001559C0" w:rsidRPr="00E10A18">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E10A18">
        <w:rPr>
          <w:rFonts w:ascii="Times New Roman" w:hAnsi="Times New Roman" w:cs="Times New Roman"/>
          <w:spacing w:val="2"/>
          <w:sz w:val="24"/>
          <w:szCs w:val="24"/>
        </w:rPr>
        <w:t xml:space="preserve"> </w:t>
      </w:r>
      <w:r w:rsidR="001559C0" w:rsidRPr="00E10A18">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E10A18">
        <w:rPr>
          <w:rFonts w:ascii="Times New Roman" w:hAnsi="Times New Roman" w:cs="Times New Roman"/>
          <w:spacing w:val="2"/>
          <w:sz w:val="24"/>
          <w:szCs w:val="24"/>
        </w:rPr>
        <w:t xml:space="preserve"> </w:t>
      </w:r>
      <w:r w:rsidR="001559C0" w:rsidRPr="00E10A18">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.8.7.1.3. Развитие силовых способностей</w:t>
      </w:r>
      <w:r w:rsidR="001559C0" w:rsidRPr="00E10A18">
        <w:rPr>
          <w:rFonts w:ascii="Times New Roman" w:hAnsi="Times New Roman" w:cs="Times New Roman"/>
          <w:sz w:val="24"/>
          <w:szCs w:val="24"/>
        </w:rPr>
        <w:t>. Подтягивание в висе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.8.7.1.4. Развитие выносливости</w:t>
      </w:r>
      <w:r w:rsidR="001559C0" w:rsidRPr="00E10A18">
        <w:rPr>
          <w:rStyle w:val="BoldItalic"/>
          <w:rFonts w:ascii="Times New Roman" w:hAnsi="Times New Roman" w:cs="Times New Roman"/>
          <w:b w:val="0"/>
          <w:i w:val="0"/>
          <w:sz w:val="24"/>
          <w:szCs w:val="24"/>
        </w:rPr>
        <w:t>.</w:t>
      </w:r>
      <w:r w:rsidR="001559C0" w:rsidRPr="00E10A1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в режиме непрерывного и интервального методов.</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.8.7.2. </w:t>
      </w:r>
      <w:r w:rsidR="001559C0" w:rsidRPr="00E10A18">
        <w:rPr>
          <w:rStyle w:val="BoldItalic"/>
          <w:rFonts w:ascii="Times New Roman" w:hAnsi="Times New Roman" w:cs="Times New Roman"/>
          <w:b w:val="0"/>
          <w:i w:val="0"/>
          <w:sz w:val="24"/>
          <w:szCs w:val="24"/>
        </w:rPr>
        <w:t>Модуль «Лёгкая атлетика»</w:t>
      </w:r>
      <w:r w:rsidR="001559C0" w:rsidRPr="00E10A18">
        <w:rPr>
          <w:rFonts w:ascii="Times New Roman" w:hAnsi="Times New Roman" w:cs="Times New Roman"/>
          <w:sz w:val="24"/>
          <w:szCs w:val="24"/>
        </w:rPr>
        <w:t>.</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.8.7.2.1. Развитие выносливости.</w:t>
      </w:r>
      <w:r w:rsidR="001559C0" w:rsidRPr="00E10A1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финальным ускорением (на разные дистанции). Равномерный бег</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с дополнительным отягощением в режиме «до отказа».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.8.7.2.2. Развитие силовых способностей</w:t>
      </w:r>
      <w:r w:rsidR="001559C0" w:rsidRPr="00E10A1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.8.7.2.3. Развитие скоростных способностей</w:t>
      </w:r>
      <w:r w:rsidR="001559C0" w:rsidRPr="00E10A18">
        <w:rPr>
          <w:rStyle w:val="BoldItalic"/>
          <w:rFonts w:ascii="Times New Roman" w:hAnsi="Times New Roman" w:cs="Times New Roman"/>
          <w:b w:val="0"/>
          <w:i w:val="0"/>
          <w:sz w:val="24"/>
          <w:szCs w:val="24"/>
        </w:rPr>
        <w:t>.</w:t>
      </w:r>
      <w:r w:rsidR="001559C0" w:rsidRPr="00E10A1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с горки. Повторный бег на короткие дистанции с максимальной скоростью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в многоскоки, и многоскоки, переходящие в бег с ускорением. Подвижные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и спортивные игры, эстафеты.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.8.7.2.4. Развитие координации движений</w:t>
      </w:r>
      <w:r w:rsidR="001559C0" w:rsidRPr="00E10A1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w:t>
      </w:r>
      <w:r>
        <w:rPr>
          <w:rStyle w:val="Italic"/>
          <w:rFonts w:ascii="Times New Roman" w:hAnsi="Times New Roman" w:cs="Times New Roman"/>
          <w:i w:val="0"/>
          <w:sz w:val="24"/>
          <w:szCs w:val="24"/>
          <w:lang w:val="uk-UA"/>
        </w:rPr>
        <w:t>3</w:t>
      </w:r>
      <w:r w:rsidR="001559C0" w:rsidRPr="00E10A18">
        <w:rPr>
          <w:rStyle w:val="Italic"/>
          <w:rFonts w:ascii="Times New Roman" w:hAnsi="Times New Roman" w:cs="Times New Roman"/>
          <w:i w:val="0"/>
          <w:sz w:val="24"/>
          <w:szCs w:val="24"/>
        </w:rPr>
        <w:t>. </w:t>
      </w:r>
      <w:r w:rsidR="001559C0" w:rsidRPr="00E10A18">
        <w:rPr>
          <w:rStyle w:val="BoldItalic"/>
          <w:rFonts w:ascii="Times New Roman" w:hAnsi="Times New Roman" w:cs="Times New Roman"/>
          <w:b w:val="0"/>
          <w:i w:val="0"/>
          <w:sz w:val="24"/>
          <w:szCs w:val="24"/>
        </w:rPr>
        <w:t>Модуль «Спортивные игры»</w:t>
      </w:r>
      <w:r w:rsidR="001559C0" w:rsidRPr="00E10A18">
        <w:rPr>
          <w:rFonts w:ascii="Times New Roman" w:hAnsi="Times New Roman" w:cs="Times New Roman"/>
          <w:sz w:val="24"/>
          <w:szCs w:val="24"/>
        </w:rPr>
        <w:t>.</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.8.7.</w:t>
      </w:r>
      <w:r>
        <w:rPr>
          <w:rStyle w:val="Italic"/>
          <w:rFonts w:ascii="Times New Roman" w:hAnsi="Times New Roman" w:cs="Times New Roman"/>
          <w:i w:val="0"/>
          <w:sz w:val="24"/>
          <w:szCs w:val="24"/>
          <w:lang w:val="uk-UA"/>
        </w:rPr>
        <w:t>3</w:t>
      </w:r>
      <w:r w:rsidR="001559C0" w:rsidRPr="00E10A18">
        <w:rPr>
          <w:rStyle w:val="Italic"/>
          <w:rFonts w:ascii="Times New Roman" w:hAnsi="Times New Roman" w:cs="Times New Roman"/>
          <w:i w:val="0"/>
          <w:sz w:val="24"/>
          <w:szCs w:val="24"/>
        </w:rPr>
        <w:t>.1. </w:t>
      </w:r>
      <w:r w:rsidR="001559C0" w:rsidRPr="00E10A18">
        <w:rPr>
          <w:rStyle w:val="Underline"/>
          <w:rFonts w:ascii="Times New Roman" w:hAnsi="Times New Roman" w:cs="Times New Roman"/>
          <w:sz w:val="24"/>
          <w:szCs w:val="24"/>
          <w:u w:val="none"/>
        </w:rPr>
        <w:t>Баскетбол.</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Italic"/>
          <w:rFonts w:ascii="Times New Roman" w:hAnsi="Times New Roman" w:cs="Times New Roman"/>
          <w:i w:val="0"/>
          <w:sz w:val="24"/>
          <w:szCs w:val="24"/>
        </w:rPr>
        <w:t>1) развитие скоростных способностей</w:t>
      </w:r>
      <w:r w:rsidRPr="00E10A18">
        <w:rPr>
          <w:rFonts w:ascii="Times New Roman" w:hAnsi="Times New Roman" w:cs="Times New Roman"/>
          <w:sz w:val="24"/>
          <w:szCs w:val="24"/>
        </w:rPr>
        <w:t xml:space="preserve">. Ходьба и бег в различных направлениях с </w:t>
      </w:r>
      <w:r w:rsidRPr="00E10A18">
        <w:rPr>
          <w:rFonts w:ascii="Times New Roman" w:hAnsi="Times New Roman" w:cs="Times New Roman"/>
          <w:sz w:val="24"/>
          <w:szCs w:val="24"/>
        </w:rPr>
        <w:lastRenderedPageBreak/>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поворотами на точность приземления. Передача мяча двумя руками от груди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Italic"/>
          <w:rFonts w:ascii="Times New Roman" w:hAnsi="Times New Roman" w:cs="Times New Roman"/>
          <w:i w:val="0"/>
          <w:sz w:val="24"/>
          <w:szCs w:val="24"/>
        </w:rPr>
        <w:t>2) развитие силовых способностей</w:t>
      </w:r>
      <w:r w:rsidRPr="00E10A18">
        <w:rPr>
          <w:rStyle w:val="BoldItalic"/>
          <w:rFonts w:ascii="Times New Roman" w:hAnsi="Times New Roman" w:cs="Times New Roman"/>
          <w:b w:val="0"/>
          <w:i w:val="0"/>
          <w:sz w:val="24"/>
          <w:szCs w:val="24"/>
        </w:rPr>
        <w:t>.</w:t>
      </w:r>
      <w:r w:rsidRPr="00E10A18">
        <w:rPr>
          <w:rFonts w:ascii="Times New Roman" w:hAnsi="Times New Roman" w:cs="Times New Roman"/>
          <w:sz w:val="24"/>
          <w:szCs w:val="24"/>
        </w:rPr>
        <w:t xml:space="preserve"> Комплексы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дополнительным отягощением на основные мышечные группы. Ходьба и прыжки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по кругу, «змейкой», на месте с поворотом на 180° и 360°. Прыжки через скакалку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различной траекторией полёта одной рукой и обеими руками, стоя, сидя,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полуприседе;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Italic"/>
          <w:rFonts w:ascii="Times New Roman" w:hAnsi="Times New Roman" w:cs="Times New Roman"/>
          <w:i w:val="0"/>
          <w:sz w:val="24"/>
          <w:szCs w:val="24"/>
        </w:rPr>
        <w:t>3) развитие выносливости</w:t>
      </w:r>
      <w:r w:rsidRPr="00E10A18">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Style w:val="Italic"/>
          <w:rFonts w:ascii="Times New Roman" w:hAnsi="Times New Roman" w:cs="Times New Roman"/>
          <w:i w:val="0"/>
          <w:sz w:val="24"/>
          <w:szCs w:val="24"/>
        </w:rPr>
        <w:t>4) развитие координации движений</w:t>
      </w:r>
      <w:r w:rsidRPr="00E10A18">
        <w:rPr>
          <w:rFonts w:ascii="Times New Roman" w:hAnsi="Times New Roman" w:cs="Times New Roman"/>
          <w:sz w:val="24"/>
          <w:szCs w:val="24"/>
        </w:rPr>
        <w:t>. Броски баскетбольного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по неподвижной и подвижной мишени. Акробатические упражнения (двойные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w:t>
      </w:r>
      <w:r>
        <w:rPr>
          <w:rStyle w:val="Italic"/>
          <w:rFonts w:ascii="Times New Roman" w:hAnsi="Times New Roman" w:cs="Times New Roman"/>
          <w:i w:val="0"/>
          <w:sz w:val="24"/>
          <w:szCs w:val="24"/>
          <w:lang w:val="uk-UA"/>
        </w:rPr>
        <w:t>7</w:t>
      </w:r>
      <w:r w:rsidR="001559C0" w:rsidRPr="00E10A18">
        <w:rPr>
          <w:rStyle w:val="Italic"/>
          <w:rFonts w:ascii="Times New Roman" w:hAnsi="Times New Roman" w:cs="Times New Roman"/>
          <w:i w:val="0"/>
          <w:sz w:val="24"/>
          <w:szCs w:val="24"/>
        </w:rPr>
        <w:t>.</w:t>
      </w:r>
      <w:r>
        <w:rPr>
          <w:rStyle w:val="Italic"/>
          <w:rFonts w:ascii="Times New Roman" w:hAnsi="Times New Roman" w:cs="Times New Roman"/>
          <w:i w:val="0"/>
          <w:sz w:val="24"/>
          <w:szCs w:val="24"/>
          <w:lang w:val="uk-UA"/>
        </w:rPr>
        <w:t>3</w:t>
      </w:r>
      <w:r w:rsidR="001559C0" w:rsidRPr="00E10A18">
        <w:rPr>
          <w:rStyle w:val="Italic"/>
          <w:rFonts w:ascii="Times New Roman" w:hAnsi="Times New Roman" w:cs="Times New Roman"/>
          <w:i w:val="0"/>
          <w:sz w:val="24"/>
          <w:szCs w:val="24"/>
        </w:rPr>
        <w:t>.2. </w:t>
      </w:r>
      <w:r w:rsidR="001559C0" w:rsidRPr="00E10A18">
        <w:rPr>
          <w:rStyle w:val="Underline"/>
          <w:rFonts w:ascii="Times New Roman" w:hAnsi="Times New Roman" w:cs="Times New Roman"/>
          <w:sz w:val="24"/>
          <w:szCs w:val="24"/>
          <w:u w:val="none"/>
        </w:rPr>
        <w:t>Футбол.</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001559C0" w:rsidRPr="00E10A18">
        <w:rPr>
          <w:rStyle w:val="Italic"/>
          <w:rFonts w:ascii="Times New Roman" w:hAnsi="Times New Roman" w:cs="Times New Roman"/>
          <w:i w:val="0"/>
          <w:sz w:val="24"/>
          <w:szCs w:val="24"/>
        </w:rPr>
        <w:t>.8.</w:t>
      </w:r>
      <w:r>
        <w:rPr>
          <w:rStyle w:val="Italic"/>
          <w:rFonts w:ascii="Times New Roman" w:hAnsi="Times New Roman" w:cs="Times New Roman"/>
          <w:i w:val="0"/>
          <w:sz w:val="24"/>
          <w:szCs w:val="24"/>
          <w:lang w:val="uk-UA"/>
        </w:rPr>
        <w:t>7</w:t>
      </w:r>
      <w:r w:rsidR="001559C0" w:rsidRPr="00E10A18">
        <w:rPr>
          <w:rStyle w:val="Italic"/>
          <w:rFonts w:ascii="Times New Roman" w:hAnsi="Times New Roman" w:cs="Times New Roman"/>
          <w:i w:val="0"/>
          <w:sz w:val="24"/>
          <w:szCs w:val="24"/>
        </w:rPr>
        <w:t>.</w:t>
      </w:r>
      <w:r>
        <w:rPr>
          <w:rStyle w:val="Italic"/>
          <w:rFonts w:ascii="Times New Roman" w:hAnsi="Times New Roman" w:cs="Times New Roman"/>
          <w:i w:val="0"/>
          <w:sz w:val="24"/>
          <w:szCs w:val="24"/>
          <w:lang w:val="uk-UA"/>
        </w:rPr>
        <w:t>3</w:t>
      </w:r>
      <w:r w:rsidR="001559C0" w:rsidRPr="00E10A18">
        <w:rPr>
          <w:rStyle w:val="Italic"/>
          <w:rFonts w:ascii="Times New Roman" w:hAnsi="Times New Roman" w:cs="Times New Roman"/>
          <w:i w:val="0"/>
          <w:sz w:val="24"/>
          <w:szCs w:val="24"/>
        </w:rPr>
        <w:t>.2.1. Развитие скоростных способностей</w:t>
      </w:r>
      <w:r w:rsidR="001559C0" w:rsidRPr="00E10A18">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и спортивные игры, эстафеты.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Pr="00E10A18">
        <w:rPr>
          <w:rStyle w:val="Italic"/>
          <w:rFonts w:ascii="Times New Roman" w:hAnsi="Times New Roman" w:cs="Times New Roman"/>
          <w:i w:val="0"/>
          <w:sz w:val="24"/>
          <w:szCs w:val="24"/>
        </w:rPr>
        <w:t>.8.</w:t>
      </w:r>
      <w:r>
        <w:rPr>
          <w:rStyle w:val="Italic"/>
          <w:rFonts w:ascii="Times New Roman" w:hAnsi="Times New Roman" w:cs="Times New Roman"/>
          <w:i w:val="0"/>
          <w:sz w:val="24"/>
          <w:szCs w:val="24"/>
          <w:lang w:val="uk-UA"/>
        </w:rPr>
        <w:t>7</w:t>
      </w:r>
      <w:r w:rsidRPr="00E10A18">
        <w:rPr>
          <w:rStyle w:val="Italic"/>
          <w:rFonts w:ascii="Times New Roman" w:hAnsi="Times New Roman" w:cs="Times New Roman"/>
          <w:i w:val="0"/>
          <w:sz w:val="24"/>
          <w:szCs w:val="24"/>
        </w:rPr>
        <w:t>.</w:t>
      </w:r>
      <w:r>
        <w:rPr>
          <w:rStyle w:val="Italic"/>
          <w:rFonts w:ascii="Times New Roman" w:hAnsi="Times New Roman" w:cs="Times New Roman"/>
          <w:i w:val="0"/>
          <w:sz w:val="24"/>
          <w:szCs w:val="24"/>
          <w:lang w:val="uk-UA"/>
        </w:rPr>
        <w:t>3</w:t>
      </w:r>
      <w:r w:rsidRPr="00E10A18">
        <w:rPr>
          <w:rStyle w:val="Italic"/>
          <w:rFonts w:ascii="Times New Roman" w:hAnsi="Times New Roman" w:cs="Times New Roman"/>
          <w:i w:val="0"/>
          <w:sz w:val="24"/>
          <w:szCs w:val="24"/>
        </w:rPr>
        <w:t>.2.</w:t>
      </w:r>
      <w:r>
        <w:rPr>
          <w:rStyle w:val="Italic"/>
          <w:rFonts w:ascii="Times New Roman" w:hAnsi="Times New Roman" w:cs="Times New Roman"/>
          <w:i w:val="0"/>
          <w:sz w:val="24"/>
          <w:szCs w:val="24"/>
          <w:lang w:val="uk-UA"/>
        </w:rPr>
        <w:t>2</w:t>
      </w:r>
      <w:r w:rsidRPr="00E10A18">
        <w:rPr>
          <w:rStyle w:val="Italic"/>
          <w:rFonts w:ascii="Times New Roman" w:hAnsi="Times New Roman" w:cs="Times New Roman"/>
          <w:i w:val="0"/>
          <w:sz w:val="24"/>
          <w:szCs w:val="24"/>
        </w:rPr>
        <w:t>. </w:t>
      </w:r>
      <w:r w:rsidR="001559C0" w:rsidRPr="00E10A18">
        <w:rPr>
          <w:rStyle w:val="Italic"/>
          <w:rFonts w:ascii="Times New Roman" w:hAnsi="Times New Roman" w:cs="Times New Roman"/>
          <w:i w:val="0"/>
          <w:sz w:val="24"/>
          <w:szCs w:val="24"/>
        </w:rPr>
        <w:t>Развитие силовых способностей</w:t>
      </w:r>
      <w:r w:rsidR="001559C0" w:rsidRPr="00E10A18">
        <w:rPr>
          <w:rStyle w:val="BoldItalic"/>
          <w:rFonts w:ascii="Times New Roman" w:hAnsi="Times New Roman" w:cs="Times New Roman"/>
          <w:b w:val="0"/>
          <w:i w:val="0"/>
          <w:sz w:val="24"/>
          <w:szCs w:val="24"/>
        </w:rPr>
        <w:t>.</w:t>
      </w:r>
      <w:r w:rsidR="001559C0" w:rsidRPr="00E10A18">
        <w:rPr>
          <w:rFonts w:ascii="Times New Roman" w:hAnsi="Times New Roman" w:cs="Times New Roman"/>
          <w:sz w:val="24"/>
          <w:szCs w:val="24"/>
        </w:rPr>
        <w:t xml:space="preserve"> Комплексы упражнений</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с дополнительным отягощением на основные мышечные группы. Многоскоки</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lang w:val="uk-UA"/>
        </w:rPr>
        <w:t>34</w:t>
      </w:r>
      <w:r w:rsidRPr="00E10A18">
        <w:rPr>
          <w:rStyle w:val="Italic"/>
          <w:rFonts w:ascii="Times New Roman" w:hAnsi="Times New Roman" w:cs="Times New Roman"/>
          <w:i w:val="0"/>
          <w:sz w:val="24"/>
          <w:szCs w:val="24"/>
        </w:rPr>
        <w:t>.8.</w:t>
      </w:r>
      <w:r>
        <w:rPr>
          <w:rStyle w:val="Italic"/>
          <w:rFonts w:ascii="Times New Roman" w:hAnsi="Times New Roman" w:cs="Times New Roman"/>
          <w:i w:val="0"/>
          <w:sz w:val="24"/>
          <w:szCs w:val="24"/>
          <w:lang w:val="uk-UA"/>
        </w:rPr>
        <w:t>7</w:t>
      </w:r>
      <w:r w:rsidRPr="00E10A18">
        <w:rPr>
          <w:rStyle w:val="Italic"/>
          <w:rFonts w:ascii="Times New Roman" w:hAnsi="Times New Roman" w:cs="Times New Roman"/>
          <w:i w:val="0"/>
          <w:sz w:val="24"/>
          <w:szCs w:val="24"/>
        </w:rPr>
        <w:t>.</w:t>
      </w:r>
      <w:r>
        <w:rPr>
          <w:rStyle w:val="Italic"/>
          <w:rFonts w:ascii="Times New Roman" w:hAnsi="Times New Roman" w:cs="Times New Roman"/>
          <w:i w:val="0"/>
          <w:sz w:val="24"/>
          <w:szCs w:val="24"/>
          <w:lang w:val="uk-UA"/>
        </w:rPr>
        <w:t>3</w:t>
      </w:r>
      <w:r w:rsidRPr="00E10A18">
        <w:rPr>
          <w:rStyle w:val="Italic"/>
          <w:rFonts w:ascii="Times New Roman" w:hAnsi="Times New Roman" w:cs="Times New Roman"/>
          <w:i w:val="0"/>
          <w:sz w:val="24"/>
          <w:szCs w:val="24"/>
        </w:rPr>
        <w:t>.2.</w:t>
      </w:r>
      <w:r>
        <w:rPr>
          <w:rStyle w:val="Italic"/>
          <w:rFonts w:ascii="Times New Roman" w:hAnsi="Times New Roman" w:cs="Times New Roman"/>
          <w:i w:val="0"/>
          <w:sz w:val="24"/>
          <w:szCs w:val="24"/>
          <w:lang w:val="uk-UA"/>
        </w:rPr>
        <w:t>3</w:t>
      </w:r>
      <w:r w:rsidRPr="00E10A18">
        <w:rPr>
          <w:rStyle w:val="Italic"/>
          <w:rFonts w:ascii="Times New Roman" w:hAnsi="Times New Roman" w:cs="Times New Roman"/>
          <w:i w:val="0"/>
          <w:sz w:val="24"/>
          <w:szCs w:val="24"/>
        </w:rPr>
        <w:t>. </w:t>
      </w:r>
      <w:r w:rsidR="001559C0" w:rsidRPr="00E10A18">
        <w:rPr>
          <w:rStyle w:val="Italic"/>
          <w:rFonts w:ascii="Times New Roman" w:hAnsi="Times New Roman" w:cs="Times New Roman"/>
          <w:i w:val="0"/>
          <w:sz w:val="24"/>
          <w:szCs w:val="24"/>
        </w:rPr>
        <w:t>Развитие выносливости</w:t>
      </w:r>
      <w:r w:rsidR="001559C0" w:rsidRPr="00E10A18">
        <w:rPr>
          <w:rStyle w:val="BoldItalic"/>
          <w:rFonts w:ascii="Times New Roman" w:hAnsi="Times New Roman" w:cs="Times New Roman"/>
          <w:b w:val="0"/>
          <w:i w:val="0"/>
          <w:sz w:val="24"/>
          <w:szCs w:val="24"/>
        </w:rPr>
        <w:t>.</w:t>
      </w:r>
      <w:r w:rsidR="001559C0" w:rsidRPr="00E10A1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E10A18">
        <w:rPr>
          <w:rFonts w:ascii="Times New Roman" w:hAnsi="Times New Roman" w:cs="Times New Roman"/>
          <w:sz w:val="24"/>
          <w:szCs w:val="24"/>
        </w:rPr>
        <w:t xml:space="preserve"> </w:t>
      </w:r>
      <w:r w:rsidR="001559C0" w:rsidRPr="00E10A18">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E10A18" w:rsidRDefault="007D58F3"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1559C0" w:rsidRPr="00E10A18">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 xml:space="preserve">.9.1. В результате изучения физической культуры на уровне основного общего </w:t>
      </w:r>
      <w:r w:rsidR="001559C0" w:rsidRPr="00E10A18">
        <w:rPr>
          <w:rFonts w:ascii="Times New Roman" w:hAnsi="Times New Roman" w:cs="Times New Roman"/>
          <w:sz w:val="24"/>
          <w:szCs w:val="24"/>
        </w:rPr>
        <w:lastRenderedPageBreak/>
        <w:t>образования у обучающегося будут сформированы следующие личностные результаты:</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проявлять интерес к истории и развитию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олимпийского движения;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соревнованиях;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организовывать и проводить занятия физической культурой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за изменением их показателей;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социальное здоровье человека;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физических нагрузок;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соревновательной деятельности;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зависимости от индивидуальных интересов и потребностей;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анализировать влияние занятий физической культурой и спортом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воспитание </w:t>
      </w:r>
      <w:r w:rsidRPr="00E10A18">
        <w:rPr>
          <w:rFonts w:ascii="Times New Roman" w:hAnsi="Times New Roman" w:cs="Times New Roman"/>
          <w:sz w:val="24"/>
          <w:szCs w:val="24"/>
        </w:rPr>
        <w:lastRenderedPageBreak/>
        <w:t xml:space="preserve">положительных качеств личности, устанавливать возможность профилактики вредных привычек;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характеризовать туристские походы как форму активного отдыха, выявлять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организации бивуака;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1559C0" w:rsidRPr="00E10A18">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индивидуальные комплексы физических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спортивных снарядах;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ошибку, право на её совместное исправление;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E10A18" w:rsidRDefault="001559C0"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E10A18" w:rsidRDefault="007D58F3" w:rsidP="00E10A18">
      <w:pPr>
        <w:spacing w:after="0" w:line="240" w:lineRule="auto"/>
        <w:ind w:firstLine="709"/>
        <w:jc w:val="both"/>
        <w:rPr>
          <w:rFonts w:ascii="Times New Roman" w:hAnsi="Times New Roman"/>
          <w:sz w:val="24"/>
          <w:szCs w:val="24"/>
          <w:lang w:val="ru-RU"/>
        </w:rPr>
      </w:pPr>
      <w:bookmarkStart w:id="71" w:name="_Hlk137503817"/>
      <w:r>
        <w:rPr>
          <w:rFonts w:ascii="Times New Roman" w:hAnsi="Times New Roman"/>
          <w:sz w:val="24"/>
          <w:szCs w:val="24"/>
          <w:lang w:val="ru-RU"/>
        </w:rPr>
        <w:t>34</w:t>
      </w:r>
      <w:r w:rsidR="004C5159" w:rsidRPr="00E10A18">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lastRenderedPageBreak/>
        <w:t>34</w:t>
      </w:r>
      <w:r w:rsidR="004C5159" w:rsidRPr="00E10A18">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проявлять интерес к истории и развитию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олимпийского движения;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соревнованиях;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организовывать и проводить занятия физической культурой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за изменением их показателей;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социальное здоровье человека;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физических нагрузок;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соревновательной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зависимости от индивидуальных интересов и потребностей;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lastRenderedPageBreak/>
        <w:t>анализировать влияние занятий физической культурой и спортом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характеризовать туристские походы как форму активного отдыха, выявлять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организации бивуака;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индивидуальные комплексы физических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спортивных снарядах;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ошибку, право на её совместное исправление;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 xml:space="preserve">.9.3. Предметные результаты освоения программы по физической культуре на уровне </w:t>
      </w:r>
      <w:r w:rsidR="004C5159" w:rsidRPr="00E10A18">
        <w:rPr>
          <w:rFonts w:ascii="Times New Roman" w:hAnsi="Times New Roman" w:cs="Times New Roman"/>
          <w:sz w:val="24"/>
          <w:szCs w:val="24"/>
        </w:rPr>
        <w:lastRenderedPageBreak/>
        <w:t>основного общего образования.</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.9.3.1. К концу обучения в 5 классе обучающийся научится: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требования безопасности на уроках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проводить измерение индивидуальной осанки и сравнивать её показатели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её нарушения, планировать их выполнение в режиме дня;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дневник физической культуры и вести в нём наблюдение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комплексы упражнений оздоровительной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развитие гибкости, координации и формирование телосложения;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опорный прыжок с разбега способом «ноги врозь» (мальчики)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способом «напрыгивания с последующим спрыгиванием» (девочки);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приставным шагом с поворотами, подпрыгиванием на двух ногах на месте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 продвижением (девочки);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демонстрировать технические действия в спортивных играх: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волейбол (приём и передача мяча двумя руками снизу и сверху с места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в движении, прямая нижняя подача);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.9.3.2. К концу обучения в 6 классе обучающийся научится: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измерять индивидуальные показатели физических качеств, определять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подготавливать места для самостоятельных занятий физической культурой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отбирать упражнения оздоровительной физической культуры и составлять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сложно-координированных упражнений (девочки);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lastRenderedPageBreak/>
        <w:t>выполнять беговые упражнения с максимальным ускорением, использовать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 самостоятельных занятиях для развития быстроты и равномерный бег</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для развития общей выносливости;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заданным образцом, выявлять ошибки и предлагать способы устранения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(для бесснежных районов – имитация передвижения);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баскетбол (технические действия без мяча, броски мяча двумя руками снизу</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футбол (ведение мяча с разной скоростью передвижения, с ускорением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.9.3.3. К концу обучения в 7 классе обучающийся научится: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объяснять положительное влияние занятий физической культурой и спортом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на воспитание личностных качеств современных </w:t>
      </w:r>
      <w:r w:rsidRPr="00E10A18">
        <w:rPr>
          <w:rFonts w:ascii="Times New Roman" w:hAnsi="Times New Roman" w:cs="Times New Roman"/>
          <w:spacing w:val="-2"/>
          <w:sz w:val="24"/>
          <w:szCs w:val="24"/>
        </w:rPr>
        <w:t>обучающихся</w:t>
      </w:r>
      <w:r w:rsidRPr="00E10A18">
        <w:rPr>
          <w:rFonts w:ascii="Times New Roman" w:hAnsi="Times New Roman" w:cs="Times New Roman"/>
          <w:sz w:val="24"/>
          <w:szCs w:val="24"/>
        </w:rPr>
        <w:t xml:space="preserve">, приводить примеры из собственной жизни;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их выполнения;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«ортостатической пробы» (по образцу);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поворотами, разведением рук и ног (девушки);</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метание малого мяча на точность в неподвижную, качающуюся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 катящуюся с разной скоростью мишень;</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переход с передвижения попеременным двухшажным ходом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на передвижение одновременным одношажным ходом и обратно</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во время прохождения учебной дистанции, наблюдать и анализировать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sidRPr="00E10A18">
        <w:rPr>
          <w:rFonts w:ascii="Times New Roman" w:hAnsi="Times New Roman" w:cs="Times New Roman"/>
          <w:sz w:val="24"/>
          <w:szCs w:val="24"/>
        </w:rPr>
        <w:lastRenderedPageBreak/>
        <w:t xml:space="preserve">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.9.3.4. К концу обучения в 8 классе обучающийся научится: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проводить анализ основных направлений развития физической культуры</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Российской Федерации, характеризовать содержание основных форм</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их организации;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комбинацию на параллельных брусьях с включением упражнений</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причины их появления, находить способы устранения (юноши);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прыжок в длину с разбега способом «прогнувшись», наблюдать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к их технике;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прыжки в воду со стартовой тумбы;</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технические элементы плавания кролем на груди в согласовании</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с дыханием;</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волейбол (прямой нападающий удар и индивидуальное блокирование мяча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E10A18" w:rsidRDefault="007D58F3" w:rsidP="00E10A18">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lang w:val="uk-UA"/>
        </w:rPr>
        <w:t>34</w:t>
      </w:r>
      <w:r w:rsidR="004C5159" w:rsidRPr="00E10A18">
        <w:rPr>
          <w:rFonts w:ascii="Times New Roman" w:hAnsi="Times New Roman" w:cs="Times New Roman"/>
          <w:sz w:val="24"/>
          <w:szCs w:val="24"/>
        </w:rPr>
        <w:t>.9.3.4. К концу обучения в 9 классе обучающийся научится:</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отстаивать принципы здорового образа жизни, раскрывать эффективность</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r w:rsidRPr="00E10A18">
        <w:rPr>
          <w:rFonts w:ascii="Times New Roman" w:hAnsi="Times New Roman" w:cs="Times New Roman"/>
          <w:sz w:val="24"/>
          <w:szCs w:val="24"/>
        </w:rPr>
        <w:lastRenderedPageBreak/>
        <w:t xml:space="preserve">организации бивуака;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объяснять понятие «профессионально-прикладная физическая культура»,</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к процедурам массажа;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их выполнения (юноши);</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E10A18">
        <w:rPr>
          <w:rFonts w:ascii="Times New Roman" w:hAnsi="Times New Roman" w:cs="Times New Roman"/>
          <w:sz w:val="24"/>
          <w:szCs w:val="24"/>
        </w:rPr>
        <w:t xml:space="preserve"> </w:t>
      </w:r>
      <w:r w:rsidRPr="00E10A18">
        <w:rPr>
          <w:rFonts w:ascii="Times New Roman" w:hAnsi="Times New Roman" w:cs="Times New Roman"/>
          <w:sz w:val="24"/>
          <w:szCs w:val="24"/>
        </w:rPr>
        <w:t xml:space="preserve">и соскока вперёд способом «прогнувшись» (юноши);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повороты кувырком, маятником;</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выполнять технические элементы брассом в согласовании с дыханием;</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E10A18" w:rsidRDefault="004C5159" w:rsidP="00E10A18">
      <w:pPr>
        <w:pStyle w:val="body"/>
        <w:spacing w:line="240" w:lineRule="auto"/>
        <w:ind w:firstLine="709"/>
        <w:contextualSpacing/>
        <w:rPr>
          <w:rFonts w:ascii="Times New Roman" w:hAnsi="Times New Roman" w:cs="Times New Roman"/>
          <w:sz w:val="24"/>
          <w:szCs w:val="24"/>
        </w:rPr>
      </w:pPr>
      <w:r w:rsidRPr="00E10A18">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E10A18" w:rsidRDefault="007D58F3"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 Физическая культура. Модули по видам спорта.</w:t>
      </w:r>
    </w:p>
    <w:p w:rsidR="004C5159" w:rsidRPr="00E10A18" w:rsidRDefault="007D58F3"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w:t>
      </w:r>
      <w:r w:rsidR="004C5159" w:rsidRPr="00E10A18">
        <w:rPr>
          <w:rFonts w:ascii="Times New Roman" w:hAnsi="Times New Roman"/>
          <w:sz w:val="24"/>
          <w:szCs w:val="24"/>
        </w:rPr>
        <w:t> </w:t>
      </w:r>
      <w:r w:rsidR="004C5159" w:rsidRPr="00E10A18">
        <w:rPr>
          <w:rFonts w:ascii="Times New Roman" w:hAnsi="Times New Roman"/>
          <w:sz w:val="24"/>
          <w:szCs w:val="24"/>
          <w:lang w:val="ru-RU"/>
        </w:rPr>
        <w:t>Модуль «Футбол».</w:t>
      </w:r>
    </w:p>
    <w:p w:rsidR="004C5159" w:rsidRPr="00E10A18" w:rsidRDefault="007D58F3"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.1.</w:t>
      </w:r>
      <w:r w:rsidR="004C5159" w:rsidRPr="00E10A18">
        <w:rPr>
          <w:rFonts w:ascii="Times New Roman" w:hAnsi="Times New Roman"/>
          <w:sz w:val="24"/>
          <w:szCs w:val="24"/>
        </w:rPr>
        <w:t> </w:t>
      </w:r>
      <w:r w:rsidR="004C5159" w:rsidRPr="00E10A18">
        <w:rPr>
          <w:rFonts w:ascii="Times New Roman" w:hAnsi="Times New Roman"/>
          <w:sz w:val="24"/>
          <w:szCs w:val="24"/>
          <w:lang w:val="ru-RU"/>
        </w:rPr>
        <w:t>Пояснительная записка модуля «Футбол».</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использования спортивно-ориентированных форм, средств и методов обучения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различным видам спорта.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спортом, их личностному и профессиональному самоопределению.</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E10A18">
        <w:rPr>
          <w:rFonts w:ascii="Times New Roman" w:hAnsi="Times New Roman"/>
          <w:sz w:val="24"/>
          <w:szCs w:val="24"/>
          <w:lang w:val="ru-RU"/>
        </w:rPr>
        <w:lastRenderedPageBreak/>
        <w:t>находить общий язык с партнером, а также решать конфликтные ситуации.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E10A18" w:rsidRDefault="007D58F3"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.2.</w:t>
      </w:r>
      <w:r w:rsidR="004C5159" w:rsidRPr="00E10A18">
        <w:rPr>
          <w:rFonts w:ascii="Times New Roman" w:hAnsi="Times New Roman"/>
          <w:sz w:val="24"/>
          <w:szCs w:val="24"/>
        </w:rPr>
        <w:t> </w:t>
      </w:r>
      <w:r w:rsidR="004C5159" w:rsidRPr="00E10A18">
        <w:rPr>
          <w:rFonts w:ascii="Times New Roman" w:hAnsi="Times New Roman"/>
          <w:sz w:val="24"/>
          <w:szCs w:val="24"/>
          <w:lang w:val="ru-RU"/>
        </w:rPr>
        <w:t>Целями изучения модуля по футболу» являются: формирование</w:t>
      </w:r>
      <w:r w:rsidR="00CA4934" w:rsidRPr="00E10A18">
        <w:rPr>
          <w:rFonts w:ascii="Times New Roman" w:hAnsi="Times New Roman"/>
          <w:sz w:val="24"/>
          <w:szCs w:val="24"/>
          <w:lang w:val="ru-RU"/>
        </w:rPr>
        <w:t xml:space="preserve"> </w:t>
      </w:r>
      <w:r w:rsidR="004C5159" w:rsidRPr="00E10A18">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E10A18">
        <w:rPr>
          <w:rFonts w:ascii="Times New Roman" w:hAnsi="Times New Roman"/>
          <w:sz w:val="24"/>
          <w:szCs w:val="24"/>
          <w:lang w:val="ru-RU"/>
        </w:rPr>
        <w:t xml:space="preserve"> </w:t>
      </w:r>
      <w:r w:rsidR="004C5159" w:rsidRPr="00E10A18">
        <w:rPr>
          <w:rFonts w:ascii="Times New Roman" w:hAnsi="Times New Roman"/>
          <w:sz w:val="24"/>
          <w:szCs w:val="24"/>
          <w:lang w:val="ru-RU"/>
        </w:rPr>
        <w:t>и спортом с использованием средств вида спорта «Футбол».</w:t>
      </w:r>
    </w:p>
    <w:p w:rsidR="004C5159" w:rsidRPr="00E10A18" w:rsidRDefault="007D58F3" w:rsidP="00E10A18">
      <w:pPr>
        <w:spacing w:after="0" w:line="240" w:lineRule="auto"/>
        <w:ind w:firstLine="709"/>
        <w:jc w:val="both"/>
        <w:rPr>
          <w:rFonts w:ascii="Times New Roman" w:hAnsi="Times New Roman"/>
          <w:sz w:val="24"/>
          <w:szCs w:val="24"/>
          <w:lang w:val="ru-RU"/>
        </w:rPr>
      </w:pPr>
      <w:bookmarkStart w:id="72" w:name="_Hlk125550293"/>
      <w:bookmarkStart w:id="73" w:name="_Hlk125544518"/>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.3.</w:t>
      </w:r>
      <w:r w:rsidR="004C5159" w:rsidRPr="00E10A18">
        <w:rPr>
          <w:rFonts w:ascii="Times New Roman" w:hAnsi="Times New Roman"/>
          <w:sz w:val="24"/>
          <w:szCs w:val="24"/>
        </w:rPr>
        <w:t> </w:t>
      </w:r>
      <w:r w:rsidR="004C5159" w:rsidRPr="00E10A18">
        <w:rPr>
          <w:rFonts w:ascii="Times New Roman" w:hAnsi="Times New Roman"/>
          <w:sz w:val="24"/>
          <w:szCs w:val="24"/>
          <w:lang w:val="ru-RU"/>
        </w:rPr>
        <w:t>Задачами изучения модуля по футболу являются</w:t>
      </w:r>
      <w:bookmarkEnd w:id="72"/>
      <w:r w:rsidR="004C5159" w:rsidRPr="00E10A18">
        <w:rPr>
          <w:rFonts w:ascii="Times New Roman" w:hAnsi="Times New Roman"/>
          <w:sz w:val="24"/>
          <w:szCs w:val="24"/>
          <w:lang w:val="ru-RU"/>
        </w:rPr>
        <w:t>:</w:t>
      </w:r>
    </w:p>
    <w:bookmarkEnd w:id="73"/>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всестороннее гармоничное развитие обучающихся, увеличение объёма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двигательной активности;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ознакомление и обучение физическим упражнениям общеразвивающей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корригирующей направленности посредством освоения технических действий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футболе;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процессе развития и укрепления здоровья, физическом развитии обучающихся;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обучение двигательным умениям и навыкам, техническим действиям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соревнованиях;</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выявление, развитие и поддержка одарённых детей в области спорта.</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.4.</w:t>
      </w:r>
      <w:r w:rsidR="004C5159" w:rsidRPr="00E10A18">
        <w:rPr>
          <w:rFonts w:ascii="Times New Roman" w:hAnsi="Times New Roman"/>
          <w:sz w:val="24"/>
          <w:szCs w:val="24"/>
        </w:rPr>
        <w:t> </w:t>
      </w:r>
      <w:r w:rsidR="004C5159" w:rsidRPr="00E10A18">
        <w:rPr>
          <w:rFonts w:ascii="Times New Roman" w:hAnsi="Times New Roman"/>
          <w:sz w:val="24"/>
          <w:szCs w:val="24"/>
          <w:lang w:val="ru-RU"/>
        </w:rPr>
        <w:t>Место и роль модуля 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Модуль </w:t>
      </w:r>
      <w:bookmarkStart w:id="74" w:name="_Hlk125550350"/>
      <w:r w:rsidRPr="00E10A18">
        <w:rPr>
          <w:rFonts w:ascii="Times New Roman" w:hAnsi="Times New Roman"/>
          <w:sz w:val="24"/>
          <w:szCs w:val="24"/>
          <w:lang w:val="ru-RU"/>
        </w:rPr>
        <w:t>по футболу доступен для освоения всем обучающимся, независимо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4"/>
      <w:r w:rsidRPr="00E10A18">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спортивных мероприятиях.</w:t>
      </w:r>
      <w:r w:rsidR="00CA4934" w:rsidRPr="00E10A18">
        <w:rPr>
          <w:rFonts w:ascii="Times New Roman" w:hAnsi="Times New Roman"/>
          <w:sz w:val="24"/>
          <w:szCs w:val="24"/>
          <w:lang w:val="ru-RU"/>
        </w:rPr>
        <w:t xml:space="preserve"> </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.5.</w:t>
      </w:r>
      <w:r w:rsidR="004C5159" w:rsidRPr="00E10A18">
        <w:rPr>
          <w:rFonts w:ascii="Times New Roman" w:hAnsi="Times New Roman"/>
          <w:sz w:val="24"/>
          <w:szCs w:val="24"/>
        </w:rPr>
        <w:t> </w:t>
      </w:r>
      <w:r w:rsidR="004C5159" w:rsidRPr="00E10A18">
        <w:rPr>
          <w:rFonts w:ascii="Times New Roman" w:hAnsi="Times New Roman"/>
          <w:sz w:val="24"/>
          <w:szCs w:val="24"/>
          <w:lang w:val="ru-RU"/>
        </w:rPr>
        <w:t>Модуль по футболу может быть реализован в следующих вариантах:</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виде целостного последовательного учебного модуля, изучаемого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за счёт части учебного </w:t>
      </w:r>
      <w:r w:rsidRPr="00E10A18">
        <w:rPr>
          <w:rFonts w:ascii="Times New Roman" w:hAnsi="Times New Roman"/>
          <w:sz w:val="24"/>
          <w:szCs w:val="24"/>
          <w:lang w:val="ru-RU"/>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5, 6, 7, 8, 9-х классах – по 34 часа).</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w:t>
      </w:r>
      <w:r>
        <w:rPr>
          <w:rFonts w:ascii="Times New Roman" w:hAnsi="Times New Roman"/>
          <w:sz w:val="24"/>
          <w:szCs w:val="24"/>
          <w:lang w:val="ru-RU"/>
        </w:rPr>
        <w:t>1</w:t>
      </w:r>
      <w:r w:rsidR="004C5159" w:rsidRPr="00E10A18">
        <w:rPr>
          <w:rFonts w:ascii="Times New Roman" w:hAnsi="Times New Roman"/>
          <w:sz w:val="24"/>
          <w:szCs w:val="24"/>
          <w:lang w:val="ru-RU"/>
        </w:rPr>
        <w:t>.6.</w:t>
      </w:r>
      <w:r w:rsidR="004C5159" w:rsidRPr="00E10A18">
        <w:rPr>
          <w:rFonts w:ascii="Times New Roman" w:hAnsi="Times New Roman"/>
          <w:sz w:val="24"/>
          <w:szCs w:val="24"/>
        </w:rPr>
        <w:t> </w:t>
      </w:r>
      <w:r w:rsidR="004C5159" w:rsidRPr="00E10A18">
        <w:rPr>
          <w:rFonts w:ascii="Times New Roman" w:hAnsi="Times New Roman"/>
          <w:sz w:val="24"/>
          <w:szCs w:val="24"/>
          <w:lang w:val="ru-RU"/>
        </w:rPr>
        <w:t>Содержание модуля 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Знания о футболе.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Сведения о ведущих отечественных и зарубежных футбольных клубах,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традициях.</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игры в футбол. Размеры футбольного поля, инвентарь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оборудование для занятий футболом. Судейство соревнований по футболу, роль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обязанности судейской бригады.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Соревнования по футболу, фестивали и футбольные проекты, проводимые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ухода за инвентарем, спортивным оборудованием, футбольным полем.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безопасного поведения на занятиях футболом и стадионе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во время просмотра игры в качестве зрителя, болельщика.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Стратегии, системы, тактика и стили игры футбол.</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Способы самостоятельной деятельности.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личной гигиены, требования к спортивной одежде и обуви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Тестирование уровня физической и технической подготовленности в футболе.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Физическое совершенствование.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Подбор и составление комплексов общеразвивающих упражнений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футбольным мячом.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Подвижные игры и эстафеты специальной направленности с элементами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техническими приемами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Индивидуальные технические действия с мячом: </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ведение мяча ногой – различными способами с изменением скорости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направления </w:t>
      </w:r>
      <w:r w:rsidRPr="00E10A18">
        <w:rPr>
          <w:rFonts w:ascii="Times New Roman" w:hAnsi="Times New Roman"/>
          <w:sz w:val="24"/>
          <w:szCs w:val="24"/>
          <w:lang w:val="ru-RU"/>
        </w:rPr>
        <w:lastRenderedPageBreak/>
        <w:t xml:space="preserve">движения, с различным сочетанием техники владения мячом (развороты с мячом, обманные движения </w:t>
      </w:r>
      <w:r w:rsidR="00306452" w:rsidRPr="00E10A18">
        <w:rPr>
          <w:rFonts w:ascii="Times New Roman" w:hAnsi="Times New Roman"/>
          <w:sz w:val="24"/>
          <w:szCs w:val="24"/>
          <w:lang w:val="ru-RU"/>
        </w:rPr>
        <w:t>(</w:t>
      </w:r>
      <w:r w:rsidRPr="00E10A18">
        <w:rPr>
          <w:rFonts w:ascii="Times New Roman" w:hAnsi="Times New Roman"/>
          <w:sz w:val="24"/>
          <w:szCs w:val="24"/>
          <w:lang w:val="ru-RU"/>
        </w:rPr>
        <w:t>«финты»</w:t>
      </w:r>
      <w:r w:rsidR="00306452" w:rsidRPr="00E10A18">
        <w:rPr>
          <w:rFonts w:ascii="Times New Roman" w:hAnsi="Times New Roman"/>
          <w:sz w:val="24"/>
          <w:szCs w:val="24"/>
          <w:lang w:val="ru-RU"/>
        </w:rPr>
        <w:t>)</w:t>
      </w:r>
      <w:r w:rsidRPr="00E10A18">
        <w:rPr>
          <w:rFonts w:ascii="Times New Roman" w:hAnsi="Times New Roman"/>
          <w:sz w:val="24"/>
          <w:szCs w:val="24"/>
          <w:lang w:val="ru-RU"/>
        </w:rPr>
        <w:t>, удары по мячу ногой);</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удар по мячу головой – серединой лба;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отбор мяча – выбиванием, перехватом;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Вбрасывание мяча.</w:t>
      </w:r>
    </w:p>
    <w:p w:rsidR="004C5159" w:rsidRPr="00E10A18" w:rsidRDefault="004C5159" w:rsidP="00E10A18">
      <w:pPr>
        <w:spacing w:after="0" w:line="240" w:lineRule="auto"/>
        <w:ind w:firstLine="709"/>
        <w:jc w:val="both"/>
        <w:rPr>
          <w:rFonts w:ascii="Times New Roman" w:hAnsi="Times New Roman"/>
          <w:sz w:val="24"/>
          <w:szCs w:val="24"/>
          <w:lang w:val="ru-RU"/>
        </w:rPr>
      </w:pPr>
      <w:bookmarkStart w:id="75" w:name="_Hlk120008384"/>
      <w:r w:rsidRPr="00E10A18">
        <w:rPr>
          <w:rFonts w:ascii="Times New Roman" w:hAnsi="Times New Roman"/>
          <w:sz w:val="24"/>
          <w:szCs w:val="24"/>
          <w:lang w:val="ru-RU"/>
        </w:rPr>
        <w:t>Игровые комбинации и упражнения в парах, тройках, группах, тактические действия</w:t>
      </w:r>
      <w:bookmarkEnd w:id="75"/>
      <w:r w:rsidRPr="00E10A18">
        <w:rPr>
          <w:rFonts w:ascii="Times New Roman" w:hAnsi="Times New Roman"/>
          <w:sz w:val="24"/>
          <w:szCs w:val="24"/>
          <w:lang w:val="ru-RU"/>
        </w:rPr>
        <w:t xml:space="preserve"> (в процессе учебной игры и (или) соревновательной деятельности). Игра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футбол по упрощенным правилам.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Учебные игры в футбол. Участие в фестивалях и соревнова</w:t>
      </w:r>
      <w:r w:rsidR="00306452" w:rsidRPr="00E10A18">
        <w:rPr>
          <w:rFonts w:ascii="Times New Roman" w:hAnsi="Times New Roman"/>
          <w:sz w:val="24"/>
          <w:szCs w:val="24"/>
          <w:lang w:val="ru-RU"/>
        </w:rPr>
        <w:t>ниях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.10.7.7.</w:t>
      </w:r>
      <w:r w:rsidR="004C5159" w:rsidRPr="00E10A18">
        <w:rPr>
          <w:rFonts w:ascii="Times New Roman" w:hAnsi="Times New Roman"/>
          <w:sz w:val="24"/>
          <w:szCs w:val="24"/>
        </w:rPr>
        <w:t> </w:t>
      </w:r>
      <w:r w:rsidR="004C5159" w:rsidRPr="00E10A18">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E10A18" w:rsidRDefault="00F6477F" w:rsidP="00E10A18">
      <w:pPr>
        <w:spacing w:after="0" w:line="240" w:lineRule="auto"/>
        <w:ind w:firstLine="709"/>
        <w:jc w:val="both"/>
        <w:rPr>
          <w:rFonts w:ascii="Times New Roman" w:hAnsi="Times New Roman"/>
          <w:sz w:val="24"/>
          <w:szCs w:val="24"/>
          <w:lang w:val="ru-RU"/>
        </w:rPr>
      </w:pPr>
      <w:bookmarkStart w:id="76" w:name="_Hlk125030020"/>
      <w:r>
        <w:rPr>
          <w:rFonts w:ascii="Times New Roman" w:hAnsi="Times New Roman"/>
          <w:sz w:val="24"/>
          <w:szCs w:val="24"/>
          <w:lang w:val="ru-RU"/>
        </w:rPr>
        <w:t>34</w:t>
      </w:r>
      <w:r w:rsidR="004C5159" w:rsidRPr="00E10A18">
        <w:rPr>
          <w:rFonts w:ascii="Times New Roman" w:hAnsi="Times New Roman"/>
          <w:sz w:val="24"/>
          <w:szCs w:val="24"/>
          <w:lang w:val="ru-RU"/>
        </w:rPr>
        <w:t>.10.7.7.1.</w:t>
      </w:r>
      <w:r w:rsidR="004C5159" w:rsidRPr="00E10A18">
        <w:rPr>
          <w:rFonts w:ascii="Times New Roman" w:hAnsi="Times New Roman"/>
          <w:sz w:val="24"/>
          <w:szCs w:val="24"/>
        </w:rPr>
        <w:t> </w:t>
      </w:r>
      <w:r w:rsidR="004C5159" w:rsidRPr="00E10A1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76"/>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воспитание патриотизма, уважения к Отечеству через знани</w:t>
      </w:r>
      <w:r w:rsidR="00306452" w:rsidRPr="00E10A18">
        <w:rPr>
          <w:rFonts w:ascii="Times New Roman" w:hAnsi="Times New Roman"/>
          <w:sz w:val="24"/>
          <w:szCs w:val="24"/>
          <w:lang w:val="ru-RU"/>
        </w:rPr>
        <w:t>я</w:t>
      </w:r>
      <w:r w:rsidRPr="00E10A18">
        <w:rPr>
          <w:rFonts w:ascii="Times New Roman" w:hAnsi="Times New Roman"/>
          <w:sz w:val="24"/>
          <w:szCs w:val="24"/>
          <w:lang w:val="ru-RU"/>
        </w:rPr>
        <w:t xml:space="preserve"> истории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современного состояния развития футбола;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осознанного, уважительного и доброжелательного отношения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команде, со сверстниками и педагогами;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ценности здорового и безопасного образа жизни;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освоение правил индивидуального и коллективного безопасного поведения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ответственной деятельности средствами футбола.</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.10.7.7.2.</w:t>
      </w:r>
      <w:r w:rsidR="004C5159" w:rsidRPr="00E10A18">
        <w:rPr>
          <w:rFonts w:ascii="Times New Roman" w:hAnsi="Times New Roman"/>
          <w:sz w:val="24"/>
          <w:szCs w:val="24"/>
        </w:rPr>
        <w:t> </w:t>
      </w:r>
      <w:r w:rsidR="004C5159" w:rsidRPr="00E10A1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изменяющейся ситуацией;</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lastRenderedPageBreak/>
        <w:t>владение основами самоконтроля, самооценки, принятия решений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организовывать учебное сотрудничество и совместную деятельность</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учителем и сверстниками, работать индивидуально и в группе;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формулировать, аргументировать и отстаивать своё мнение;</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тактических, игровых задач.</w:t>
      </w:r>
    </w:p>
    <w:p w:rsidR="004C5159" w:rsidRPr="00E10A18" w:rsidRDefault="00F6477F"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4C5159" w:rsidRPr="00E10A18">
        <w:rPr>
          <w:rFonts w:ascii="Times New Roman" w:hAnsi="Times New Roman"/>
          <w:sz w:val="24"/>
          <w:szCs w:val="24"/>
          <w:lang w:val="ru-RU"/>
        </w:rPr>
        <w:t>.10.7.7.3.</w:t>
      </w:r>
      <w:r w:rsidR="004C5159" w:rsidRPr="00E10A18">
        <w:rPr>
          <w:rFonts w:ascii="Times New Roman" w:hAnsi="Times New Roman"/>
          <w:sz w:val="24"/>
          <w:szCs w:val="24"/>
        </w:rPr>
        <w:t> </w:t>
      </w:r>
      <w:r w:rsidR="004C5159" w:rsidRPr="00E10A1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знани</w:t>
      </w:r>
      <w:r w:rsidR="00306452" w:rsidRPr="00E10A18">
        <w:rPr>
          <w:rFonts w:ascii="Times New Roman" w:hAnsi="Times New Roman"/>
          <w:sz w:val="24"/>
          <w:szCs w:val="24"/>
          <w:lang w:val="ru-RU"/>
        </w:rPr>
        <w:t>я</w:t>
      </w:r>
      <w:r w:rsidRPr="00E10A18">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знани</w:t>
      </w:r>
      <w:r w:rsidR="00306452" w:rsidRPr="00E10A18">
        <w:rPr>
          <w:rFonts w:ascii="Times New Roman" w:hAnsi="Times New Roman"/>
          <w:sz w:val="24"/>
          <w:szCs w:val="24"/>
          <w:lang w:val="ru-RU"/>
        </w:rPr>
        <w:t>я</w:t>
      </w:r>
      <w:r w:rsidRPr="00E10A18">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организовывать и проводить подвижные игры и эстафеты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со сверстниками;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выполнять игровые комбинации и упражнения в парах, тройках, группах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выполнение контрольно-тестовых упражнений по общей, специальной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E10A18" w:rsidRDefault="004C5159" w:rsidP="00E10A18">
      <w:pPr>
        <w:spacing w:after="0" w:line="240" w:lineRule="auto"/>
        <w:ind w:firstLine="709"/>
        <w:jc w:val="both"/>
        <w:rPr>
          <w:rFonts w:ascii="Times New Roman" w:hAnsi="Times New Roman"/>
          <w:sz w:val="24"/>
          <w:szCs w:val="24"/>
          <w:lang w:val="ru-RU"/>
        </w:rPr>
      </w:pPr>
      <w:bookmarkStart w:id="77" w:name="_Hlk124934898"/>
      <w:r w:rsidRPr="00E10A18">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77"/>
    <w:p w:rsidR="004C5159" w:rsidRPr="00E10A18" w:rsidRDefault="004C515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соревновательной деятельности.</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w:t>
      </w:r>
      <w:r>
        <w:rPr>
          <w:rFonts w:ascii="Times New Roman" w:hAnsi="Times New Roman"/>
          <w:sz w:val="24"/>
          <w:szCs w:val="24"/>
          <w:lang w:val="ru-RU"/>
        </w:rPr>
        <w:t>8</w:t>
      </w:r>
      <w:r w:rsidR="00703D29" w:rsidRPr="00E10A18">
        <w:rPr>
          <w:rFonts w:ascii="Times New Roman" w:hAnsi="Times New Roman"/>
          <w:sz w:val="24"/>
          <w:szCs w:val="24"/>
          <w:lang w:val="ru-RU"/>
        </w:rPr>
        <w:t xml:space="preserve"> Модуль «Легкая атлетика».</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w:t>
      </w:r>
      <w:r>
        <w:rPr>
          <w:rFonts w:ascii="Times New Roman" w:hAnsi="Times New Roman"/>
          <w:sz w:val="24"/>
          <w:szCs w:val="24"/>
          <w:lang w:val="ru-RU"/>
        </w:rPr>
        <w:t>8</w:t>
      </w:r>
      <w:r w:rsidR="00703D29" w:rsidRPr="00E10A18">
        <w:rPr>
          <w:rFonts w:ascii="Times New Roman" w:hAnsi="Times New Roman"/>
          <w:sz w:val="24"/>
          <w:szCs w:val="24"/>
          <w:lang w:val="ru-RU"/>
        </w:rPr>
        <w:t>.1.</w:t>
      </w:r>
      <w:r w:rsidR="00703D29" w:rsidRPr="00E10A18">
        <w:rPr>
          <w:rFonts w:ascii="Times New Roman" w:hAnsi="Times New Roman"/>
          <w:sz w:val="24"/>
          <w:szCs w:val="24"/>
        </w:rPr>
        <w:t> </w:t>
      </w:r>
      <w:r w:rsidR="00703D29" w:rsidRPr="00E10A18">
        <w:rPr>
          <w:rFonts w:ascii="Times New Roman" w:hAnsi="Times New Roman"/>
          <w:sz w:val="24"/>
          <w:szCs w:val="24"/>
          <w:lang w:val="ru-RU"/>
        </w:rPr>
        <w:t>Пояснительная записка модуля «Легкая атлетика».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w:t>
      </w:r>
      <w:r w:rsidRPr="00E10A18">
        <w:rPr>
          <w:rFonts w:ascii="Times New Roman" w:hAnsi="Times New Roman"/>
          <w:sz w:val="24"/>
          <w:szCs w:val="24"/>
          <w:lang w:val="ru-RU"/>
        </w:rPr>
        <w:lastRenderedPageBreak/>
        <w:t>форм, средств и методов обучения по различным видам спорта.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в любое время года.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Виды легкой атлетики имеют большое оздоровительное, воспитательное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прикладное значение, так как владение основами техники бега, прыжков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к воздействию низких температур, простудным заболеваниям. </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.10.11.2.</w:t>
      </w:r>
      <w:r w:rsidR="00703D29" w:rsidRPr="00E10A18">
        <w:rPr>
          <w:rFonts w:ascii="Times New Roman" w:hAnsi="Times New Roman"/>
          <w:sz w:val="24"/>
          <w:szCs w:val="24"/>
        </w:rPr>
        <w:t> </w:t>
      </w:r>
      <w:r w:rsidR="00703D29" w:rsidRPr="00E10A18">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E10A18">
        <w:rPr>
          <w:rFonts w:ascii="Times New Roman" w:hAnsi="Times New Roman"/>
          <w:sz w:val="24"/>
          <w:szCs w:val="24"/>
          <w:lang w:val="ru-RU"/>
        </w:rPr>
        <w:t xml:space="preserve"> </w:t>
      </w:r>
      <w:r w:rsidR="00703D29" w:rsidRPr="00E10A18">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.10.11.3.</w:t>
      </w:r>
      <w:r w:rsidR="00703D29" w:rsidRPr="00E10A18">
        <w:rPr>
          <w:rFonts w:ascii="Times New Roman" w:hAnsi="Times New Roman"/>
          <w:sz w:val="24"/>
          <w:szCs w:val="24"/>
        </w:rPr>
        <w:t> </w:t>
      </w:r>
      <w:r w:rsidR="00703D29" w:rsidRPr="00E10A18">
        <w:rPr>
          <w:rFonts w:ascii="Times New Roman" w:hAnsi="Times New Roman"/>
          <w:sz w:val="24"/>
          <w:szCs w:val="24"/>
          <w:lang w:val="ru-RU"/>
        </w:rPr>
        <w:t xml:space="preserve">Задачами изучения модуля по легкой атлетике являются: </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общих представлений о различных видах легкой атлетики,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физической подготовке обучающихся;</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корригирующей направленностью; </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выявление, развитие и поддержка одаренных детей в области спорта.</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.10.11.4.</w:t>
      </w:r>
      <w:r w:rsidR="00703D29" w:rsidRPr="00E10A18">
        <w:rPr>
          <w:rFonts w:ascii="Times New Roman" w:hAnsi="Times New Roman"/>
          <w:sz w:val="24"/>
          <w:szCs w:val="24"/>
        </w:rPr>
        <w:t> </w:t>
      </w:r>
      <w:r w:rsidR="00703D29" w:rsidRPr="00E10A18">
        <w:rPr>
          <w:rFonts w:ascii="Times New Roman" w:hAnsi="Times New Roman"/>
          <w:sz w:val="24"/>
          <w:szCs w:val="24"/>
          <w:lang w:val="ru-RU"/>
        </w:rPr>
        <w:t>Место и роль модуля по легкой атлетике.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w:t>
      </w:r>
      <w:r w:rsidRPr="00E10A18">
        <w:rPr>
          <w:rFonts w:ascii="Times New Roman" w:hAnsi="Times New Roman"/>
          <w:sz w:val="24"/>
          <w:szCs w:val="24"/>
          <w:lang w:val="ru-RU"/>
        </w:rPr>
        <w:lastRenderedPageBreak/>
        <w:t>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.10.11.5.</w:t>
      </w:r>
      <w:r w:rsidR="00703D29" w:rsidRPr="00E10A18">
        <w:rPr>
          <w:rFonts w:ascii="Times New Roman" w:hAnsi="Times New Roman"/>
          <w:sz w:val="24"/>
          <w:szCs w:val="24"/>
        </w:rPr>
        <w:t> </w:t>
      </w:r>
      <w:r w:rsidR="00703D29" w:rsidRPr="00E10A18">
        <w:rPr>
          <w:rFonts w:ascii="Times New Roman" w:hAnsi="Times New Roman"/>
          <w:sz w:val="24"/>
          <w:szCs w:val="24"/>
          <w:lang w:val="ru-RU"/>
        </w:rPr>
        <w:t>Модуль по легкой атлетике может быть реализован в следующих вариантах: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интенсивностью);</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из перечня, предлагаемого образовательной организацией, включающей,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.10.11.6.</w:t>
      </w:r>
      <w:r w:rsidR="00703D29" w:rsidRPr="00E10A18">
        <w:rPr>
          <w:rFonts w:ascii="Times New Roman" w:hAnsi="Times New Roman"/>
          <w:sz w:val="24"/>
          <w:szCs w:val="24"/>
        </w:rPr>
        <w:t> </w:t>
      </w:r>
      <w:r w:rsidR="00703D29" w:rsidRPr="00E10A18">
        <w:rPr>
          <w:rFonts w:ascii="Times New Roman" w:hAnsi="Times New Roman"/>
          <w:sz w:val="24"/>
          <w:szCs w:val="24"/>
          <w:lang w:val="ru-RU"/>
        </w:rPr>
        <w:t>Содержание модуля по легкой атлетике.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Знания о легкой атлетике.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Достижения отечественных легкоатлетов на мировых первенствах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Олимпийских играх.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Словарь терминов и определений по легкой атлетике.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Занятия легкой атлетикой (в первую очередь бегом и спортивной ходьбой)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прыжков и метаний).</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Основы прикладного значения различных видов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Игры и развлечения при занятиях различными видами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2)</w:t>
      </w:r>
      <w:r w:rsidRPr="00E10A18">
        <w:rPr>
          <w:rFonts w:ascii="Times New Roman" w:hAnsi="Times New Roman"/>
          <w:sz w:val="24"/>
          <w:szCs w:val="24"/>
        </w:rPr>
        <w:t> </w:t>
      </w:r>
      <w:r w:rsidRPr="00E10A18">
        <w:rPr>
          <w:rFonts w:ascii="Times New Roman" w:hAnsi="Times New Roman"/>
          <w:sz w:val="24"/>
          <w:szCs w:val="24"/>
          <w:lang w:val="ru-RU"/>
        </w:rPr>
        <w:t>Способы самостоятельной деятельности.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Правила личной гигиены, требования к спортивной одежде, кроссовой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специальной обуви для занятий легкой атлетикой.</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Правильное сбалансированное питание в различных видах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w:t>
      </w:r>
      <w:r w:rsidRPr="00E10A18">
        <w:rPr>
          <w:rFonts w:ascii="Times New Roman" w:hAnsi="Times New Roman"/>
          <w:sz w:val="24"/>
          <w:szCs w:val="24"/>
          <w:lang w:val="ru-RU"/>
        </w:rPr>
        <w:lastRenderedPageBreak/>
        <w:t>техники бега, прыжков, метаний и ее совершенствования.</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 xml:space="preserve">Самостоятельное освоение двигательных действий. </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Характерные травмы во время занятий различными видами легкой атлетики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мероприятия по их профилактике.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Причины возникновения ошибок при выполнении технических приёмов</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беге, прыжках и метаниях.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Тестирование уровня физической подготовленности в беге, прыжках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метаниях.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3)</w:t>
      </w:r>
      <w:r w:rsidRPr="00E10A18">
        <w:rPr>
          <w:rFonts w:ascii="Times New Roman" w:hAnsi="Times New Roman"/>
          <w:sz w:val="24"/>
          <w:szCs w:val="24"/>
        </w:rPr>
        <w:t> </w:t>
      </w:r>
      <w:r w:rsidRPr="00E10A18">
        <w:rPr>
          <w:rFonts w:ascii="Times New Roman" w:hAnsi="Times New Roman"/>
          <w:sz w:val="24"/>
          <w:szCs w:val="24"/>
          <w:lang w:val="ru-RU"/>
        </w:rPr>
        <w:t>Физическое совершенствование.</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Комплексы общеразвивающих, специальных и имитационных упражнений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в различных видах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Комплексы упражнений на развитие физических качеств, характерных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для различных видов легкой атлетики.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Специальные и имитационные упражнения при проведении занятий</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различным видам легкой атлетики, упражнения для изучения техники</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при занятиях бегом, прыжками и метаниями.</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Прикладные виды легкой атлетики (кросс).</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Тестовые упражнения по физической подготовленности в беге, прыжках</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и метаниях.</w:t>
      </w:r>
    </w:p>
    <w:p w:rsidR="00703D29" w:rsidRPr="00E10A18" w:rsidRDefault="00703D29" w:rsidP="00E10A18">
      <w:pPr>
        <w:spacing w:after="0" w:line="240" w:lineRule="auto"/>
        <w:ind w:firstLine="709"/>
        <w:jc w:val="both"/>
        <w:rPr>
          <w:rFonts w:ascii="Times New Roman" w:hAnsi="Times New Roman"/>
          <w:sz w:val="24"/>
          <w:szCs w:val="24"/>
          <w:lang w:val="ru-RU"/>
        </w:rPr>
      </w:pPr>
      <w:r w:rsidRPr="00E10A18">
        <w:rPr>
          <w:rFonts w:ascii="Times New Roman" w:hAnsi="Times New Roman"/>
          <w:sz w:val="24"/>
          <w:szCs w:val="24"/>
          <w:lang w:val="ru-RU"/>
        </w:rPr>
        <w:t>Участие в соревновательной деятельности. Соревнования, проводимые</w:t>
      </w:r>
      <w:r w:rsidR="00CA4934" w:rsidRPr="00E10A18">
        <w:rPr>
          <w:rFonts w:ascii="Times New Roman" w:hAnsi="Times New Roman"/>
          <w:sz w:val="24"/>
          <w:szCs w:val="24"/>
          <w:lang w:val="ru-RU"/>
        </w:rPr>
        <w:t xml:space="preserve"> </w:t>
      </w:r>
      <w:r w:rsidRPr="00E10A18">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E10A18" w:rsidRDefault="00001541" w:rsidP="00E10A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E10A18">
        <w:rPr>
          <w:rFonts w:ascii="Times New Roman" w:hAnsi="Times New Roman"/>
          <w:sz w:val="24"/>
          <w:szCs w:val="24"/>
          <w:lang w:val="ru-RU"/>
        </w:rPr>
        <w:t>.10.11.7.</w:t>
      </w:r>
      <w:r w:rsidR="00703D29" w:rsidRPr="00E10A18">
        <w:rPr>
          <w:rFonts w:ascii="Times New Roman" w:hAnsi="Times New Roman"/>
          <w:sz w:val="24"/>
          <w:szCs w:val="24"/>
        </w:rPr>
        <w:t> </w:t>
      </w:r>
      <w:r w:rsidR="00703D29" w:rsidRPr="00E10A18">
        <w:rPr>
          <w:rFonts w:ascii="Times New Roman" w:hAnsi="Times New Roman"/>
          <w:sz w:val="24"/>
          <w:szCs w:val="24"/>
          <w:lang w:val="ru-RU"/>
        </w:rPr>
        <w:t>Содержание модуля по легкой атлетике направлено</w:t>
      </w:r>
      <w:r w:rsidR="00CA4934" w:rsidRPr="00E10A18">
        <w:rPr>
          <w:rFonts w:ascii="Times New Roman" w:hAnsi="Times New Roman"/>
          <w:sz w:val="24"/>
          <w:szCs w:val="24"/>
          <w:lang w:val="ru-RU"/>
        </w:rPr>
        <w:t xml:space="preserve"> </w:t>
      </w:r>
      <w:r w:rsidR="00703D29" w:rsidRPr="00E10A18">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01541" w:rsidRDefault="00001541"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34</w:t>
      </w:r>
      <w:r w:rsidR="00703D29" w:rsidRPr="00001541">
        <w:rPr>
          <w:rFonts w:ascii="Times New Roman" w:hAnsi="Times New Roman"/>
          <w:sz w:val="24"/>
          <w:szCs w:val="24"/>
          <w:lang w:val="ru-RU"/>
        </w:rPr>
        <w:t>.10.11.7.1.</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патриотизма, уважения к Отечеству через знани</w:t>
      </w:r>
      <w:r w:rsidR="00DF65E7" w:rsidRPr="00001541">
        <w:rPr>
          <w:rFonts w:ascii="Times New Roman" w:hAnsi="Times New Roman"/>
          <w:sz w:val="24"/>
          <w:szCs w:val="24"/>
          <w:lang w:val="ru-RU"/>
        </w:rPr>
        <w:t>я</w:t>
      </w:r>
      <w:r w:rsidRPr="00001541">
        <w:rPr>
          <w:rFonts w:ascii="Times New Roman" w:hAnsi="Times New Roman"/>
          <w:sz w:val="24"/>
          <w:szCs w:val="24"/>
          <w:lang w:val="ru-RU"/>
        </w:rPr>
        <w:t xml:space="preserve"> истории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учебной, тренировочной, досуговой, игровой и соревновательной деятельности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принципах доброжелательности и взаимопомощи;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чрезвычайных ситуациях при занятии легкой атлетикой;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способность принимать и осваивать социальную роль обучающегося, развитие мотивов </w:t>
      </w:r>
      <w:r w:rsidRPr="00001541">
        <w:rPr>
          <w:rFonts w:ascii="Times New Roman" w:hAnsi="Times New Roman"/>
          <w:sz w:val="24"/>
          <w:szCs w:val="24"/>
          <w:lang w:val="ru-RU"/>
        </w:rPr>
        <w:lastRenderedPageBreak/>
        <w:t>учебной деятельности, стремление к познанию и творчеству, эстетическим потребностям;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.10.11.7.2.</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организовывать учебное сотрудничество и совместную деятельность</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 xml:space="preserve">в различных видах легкой атлетики;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.10.11.7.3.</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w:t>
      </w:r>
      <w:r w:rsidR="00DF65E7" w:rsidRPr="00001541">
        <w:rPr>
          <w:rFonts w:ascii="Times New Roman" w:hAnsi="Times New Roman"/>
          <w:sz w:val="24"/>
          <w:szCs w:val="24"/>
          <w:lang w:val="ru-RU"/>
        </w:rPr>
        <w:t>я</w:t>
      </w:r>
      <w:r w:rsidRPr="00001541">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001541" w:rsidRDefault="00DF65E7"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применение </w:t>
      </w:r>
      <w:r w:rsidR="00703D29" w:rsidRPr="00001541">
        <w:rPr>
          <w:rFonts w:ascii="Times New Roman" w:hAnsi="Times New Roman"/>
          <w:sz w:val="24"/>
          <w:szCs w:val="24"/>
          <w:lang w:val="ru-RU"/>
        </w:rPr>
        <w:t>правил поведения и требовани</w:t>
      </w:r>
      <w:r w:rsidRPr="00001541">
        <w:rPr>
          <w:rFonts w:ascii="Times New Roman" w:hAnsi="Times New Roman"/>
          <w:sz w:val="24"/>
          <w:szCs w:val="24"/>
          <w:lang w:val="ru-RU"/>
        </w:rPr>
        <w:t>й</w:t>
      </w:r>
      <w:r w:rsidR="00703D29" w:rsidRPr="00001541">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их совершенствование;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выполнять тестовые упражнения по физической подготовленности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различных видах легкой атлетики, участие в соревнованиях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по легкой атлетике.</w:t>
      </w:r>
    </w:p>
    <w:bookmarkEnd w:id="71"/>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w:t>
      </w:r>
      <w:r>
        <w:rPr>
          <w:rFonts w:ascii="Times New Roman" w:hAnsi="Times New Roman"/>
          <w:sz w:val="24"/>
          <w:szCs w:val="24"/>
          <w:lang w:val="ru-RU"/>
        </w:rPr>
        <w:t>2</w:t>
      </w:r>
      <w:r w:rsidR="00703D29" w:rsidRPr="00001541">
        <w:rPr>
          <w:rFonts w:ascii="Times New Roman" w:hAnsi="Times New Roman"/>
          <w:sz w:val="24"/>
          <w:szCs w:val="24"/>
          <w:lang w:val="ru-RU"/>
        </w:rPr>
        <w:t>.</w:t>
      </w:r>
      <w:r w:rsidR="00703D29" w:rsidRPr="00001541">
        <w:rPr>
          <w:rFonts w:ascii="Times New Roman" w:hAnsi="Times New Roman"/>
          <w:sz w:val="24"/>
          <w:szCs w:val="24"/>
        </w:rPr>
        <w:t> </w:t>
      </w:r>
      <w:r w:rsidR="00703D29" w:rsidRPr="00001541">
        <w:rPr>
          <w:rFonts w:ascii="Times New Roman" w:hAnsi="Times New Roman"/>
          <w:sz w:val="24"/>
          <w:szCs w:val="24"/>
          <w:lang w:val="ru-RU"/>
        </w:rPr>
        <w:t>Модуль «Лапта».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w:t>
      </w:r>
      <w:r>
        <w:rPr>
          <w:rFonts w:ascii="Times New Roman" w:hAnsi="Times New Roman"/>
          <w:sz w:val="24"/>
          <w:szCs w:val="24"/>
          <w:lang w:val="ru-RU"/>
        </w:rPr>
        <w:t>2</w:t>
      </w:r>
      <w:r w:rsidR="00703D29" w:rsidRPr="00001541">
        <w:rPr>
          <w:rFonts w:ascii="Times New Roman" w:hAnsi="Times New Roman"/>
          <w:sz w:val="24"/>
          <w:szCs w:val="24"/>
          <w:lang w:val="ru-RU"/>
        </w:rPr>
        <w:t>.1.</w:t>
      </w:r>
      <w:r w:rsidR="00703D29" w:rsidRPr="00001541">
        <w:rPr>
          <w:rFonts w:ascii="Times New Roman" w:hAnsi="Times New Roman"/>
          <w:sz w:val="24"/>
          <w:szCs w:val="24"/>
        </w:rPr>
        <w:t> </w:t>
      </w:r>
      <w:r w:rsidR="00703D29" w:rsidRPr="00001541">
        <w:rPr>
          <w:rFonts w:ascii="Times New Roman" w:hAnsi="Times New Roman"/>
          <w:sz w:val="24"/>
          <w:szCs w:val="24"/>
          <w:lang w:val="ru-RU"/>
        </w:rPr>
        <w:t>Пояснительная записка модуля «Лапта».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 xml:space="preserve">с учётом </w:t>
      </w:r>
      <w:bookmarkStart w:id="78" w:name="_Hlk125118941"/>
      <w:r w:rsidRPr="00001541">
        <w:rPr>
          <w:rFonts w:ascii="Times New Roman" w:hAnsi="Times New Roman"/>
          <w:sz w:val="24"/>
          <w:szCs w:val="24"/>
          <w:lang w:val="ru-RU"/>
        </w:rPr>
        <w:t xml:space="preserve">современных тенденций в системе образования и использования спортивно-ориентированных форм, средств и методов обучения по </w:t>
      </w:r>
      <w:r w:rsidRPr="00001541">
        <w:rPr>
          <w:rFonts w:ascii="Times New Roman" w:hAnsi="Times New Roman"/>
          <w:sz w:val="24"/>
          <w:szCs w:val="24"/>
          <w:lang w:val="ru-RU"/>
        </w:rPr>
        <w:lastRenderedPageBreak/>
        <w:t>различным видам спорта.</w:t>
      </w:r>
    </w:p>
    <w:bookmarkEnd w:id="78"/>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Русская лапта – одна из древнейших национальных спортивных игр.</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 xml:space="preserve">на протяжении многих лет жизни.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Лапта является универсальным средством физического воспитания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способствует гармоничному развитию, укреплению здоровья детей.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ее индивидуальности, творческого отношения к деятельности.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.10.14.2. Целью изучения модуля по лапте является формирование</w:t>
      </w:r>
      <w:r w:rsidR="00CA4934" w:rsidRPr="00001541">
        <w:rPr>
          <w:rFonts w:ascii="Times New Roman" w:hAnsi="Times New Roman"/>
          <w:sz w:val="24"/>
          <w:szCs w:val="24"/>
          <w:lang w:val="ru-RU"/>
        </w:rPr>
        <w:t xml:space="preserve"> </w:t>
      </w:r>
      <w:r w:rsidR="00703D29" w:rsidRPr="00001541">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01541">
        <w:rPr>
          <w:rFonts w:ascii="Times New Roman" w:hAnsi="Times New Roman"/>
          <w:sz w:val="24"/>
          <w:szCs w:val="24"/>
          <w:lang w:val="ru-RU"/>
        </w:rPr>
        <w:t xml:space="preserve"> </w:t>
      </w:r>
      <w:r w:rsidR="00703D29" w:rsidRPr="00001541">
        <w:rPr>
          <w:rFonts w:ascii="Times New Roman" w:hAnsi="Times New Roman"/>
          <w:sz w:val="24"/>
          <w:szCs w:val="24"/>
          <w:lang w:val="ru-RU"/>
        </w:rPr>
        <w:t>и спортом с использованием средств вида спорта «Лапта».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.10.14.3. Задачами изучения модуля по лапте являются: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всестороннее гармоничное развитие обучающихся, увеличение объёма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их двигательной активности;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занятиях по лапте;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общих представлений о лапте, о ее возможностях и значении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образовательного базиса, основанного как на знаниях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выявление, развитие и поддержка одарённых детей в области спорта.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.10.14.4.</w:t>
      </w:r>
      <w:r w:rsidR="00703D29" w:rsidRPr="00001541">
        <w:rPr>
          <w:rFonts w:ascii="Times New Roman" w:hAnsi="Times New Roman"/>
          <w:sz w:val="24"/>
          <w:szCs w:val="24"/>
        </w:rPr>
        <w:t> </w:t>
      </w:r>
      <w:r w:rsidR="00703D29" w:rsidRPr="00001541">
        <w:rPr>
          <w:rFonts w:ascii="Times New Roman" w:hAnsi="Times New Roman"/>
          <w:sz w:val="24"/>
          <w:szCs w:val="24"/>
          <w:lang w:val="ru-RU"/>
        </w:rPr>
        <w:t>Место и роль модуля по лапте.</w:t>
      </w:r>
    </w:p>
    <w:p w:rsidR="00703D29" w:rsidRPr="00001541" w:rsidRDefault="00703D29" w:rsidP="00001541">
      <w:pPr>
        <w:spacing w:after="0" w:line="240" w:lineRule="auto"/>
        <w:ind w:firstLine="709"/>
        <w:jc w:val="both"/>
        <w:rPr>
          <w:rFonts w:ascii="Times New Roman" w:hAnsi="Times New Roman"/>
          <w:sz w:val="24"/>
          <w:szCs w:val="24"/>
          <w:lang w:val="ru-RU"/>
        </w:rPr>
      </w:pPr>
      <w:bookmarkStart w:id="79" w:name="_Hlk125559056"/>
      <w:r w:rsidRPr="00001541">
        <w:rPr>
          <w:rFonts w:ascii="Times New Roman" w:hAnsi="Times New Roman"/>
          <w:sz w:val="24"/>
          <w:szCs w:val="24"/>
          <w:lang w:val="ru-RU"/>
        </w:rPr>
        <w:t>Модуль по лапте доступен для освоения всем обучающимся, независимо</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79"/>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34</w:t>
      </w:r>
      <w:r w:rsidR="00703D29" w:rsidRPr="00001541">
        <w:rPr>
          <w:rFonts w:ascii="Times New Roman" w:hAnsi="Times New Roman"/>
          <w:sz w:val="24"/>
          <w:szCs w:val="24"/>
          <w:lang w:val="ru-RU"/>
        </w:rPr>
        <w:t>.10.14.5.</w:t>
      </w:r>
      <w:r w:rsidR="00703D29" w:rsidRPr="00001541">
        <w:rPr>
          <w:rFonts w:ascii="Times New Roman" w:hAnsi="Times New Roman"/>
          <w:sz w:val="24"/>
          <w:szCs w:val="24"/>
        </w:rPr>
        <w:t> </w:t>
      </w:r>
      <w:r w:rsidR="00703D29" w:rsidRPr="00001541">
        <w:rPr>
          <w:rFonts w:ascii="Times New Roman" w:hAnsi="Times New Roman"/>
          <w:sz w:val="24"/>
          <w:szCs w:val="24"/>
          <w:lang w:val="ru-RU"/>
        </w:rPr>
        <w:t>Модуль по лапте может быть реализован в следующих вариантах: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из перечня, предлагаемого образовательной организацией, включающей,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5, 6, 7, 8, 9-х классах – по 34 часа).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.10.14.6.</w:t>
      </w:r>
      <w:r w:rsidR="00703D29" w:rsidRPr="00001541">
        <w:rPr>
          <w:rFonts w:ascii="Times New Roman" w:hAnsi="Times New Roman"/>
          <w:sz w:val="24"/>
          <w:szCs w:val="24"/>
        </w:rPr>
        <w:t> </w:t>
      </w:r>
      <w:r w:rsidR="00703D29" w:rsidRPr="00001541">
        <w:rPr>
          <w:rFonts w:ascii="Times New Roman" w:hAnsi="Times New Roman"/>
          <w:sz w:val="24"/>
          <w:szCs w:val="24"/>
          <w:lang w:val="ru-RU"/>
        </w:rPr>
        <w:t>Содержание модуля по лапте.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Знания о лапте.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История зарождения лапты. Известные отечественные игроки в лапту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тренеры. Современное состояние лапты в Российской Федерации. Место лапты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тренеры в современной лапте.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Разновидности лапты. Основные понятия о спортивных сооружениях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инвентаре.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Амплуа полевых игроков при игре в лапту.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Способы самостоятельной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Правила безопасного, правомерного поведения во время соревнований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по лапте в качестве зрителя, болельщика.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Причины возникновения ошибок при выполнении технических приёмов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способы их устранения. Основы анализа собственной игры, игры своей команды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игры команды соперников.</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лапту.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Способы и методы профилактики пагубных привычек, асоциального</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созависимого поведения. Антидопинговое поведение.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Физическое совершенствование.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lastRenderedPageBreak/>
        <w:t>Комплексы общеразвивающих упражнений без предметов и с предметами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по мячу способом сверху, сбоку. Подача мяча.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Техника защиты. Стойки. Передвижения: ходьба, бег, прыжки.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Тактика нападения.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Групповые действия. Взаимодействия двух, трех и более перебежчиков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перебежчиков, находящихся за линией кона. Методика обучения.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Командные взаимодействия: расположение и взаимодействие игроков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Тактика защиты:</w:t>
      </w:r>
    </w:p>
    <w:p w:rsidR="00181FFE"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001541">
        <w:rPr>
          <w:rFonts w:ascii="Times New Roman" w:hAnsi="Times New Roman"/>
          <w:sz w:val="24"/>
          <w:szCs w:val="24"/>
          <w:lang w:val="ru-RU"/>
        </w:rPr>
        <w:t xml:space="preserve">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Действия защитника при: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пропуске мяча, летящего в его сторону;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страховке своих партнеров при ударе сверху;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выборе места для того, чтобы осалить перебежчика;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выборе места для получения мяча от партнера;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переосаливании (обратном осаливании);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расположении нападающих в пригороде и за линией кона;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перебежках нападающих.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Действия подающего при выносе мяча за линию дома.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Групповые действия. Взаимодействие двух, трех и более игроков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w:t>
      </w:r>
      <w:r w:rsidRPr="00001541">
        <w:rPr>
          <w:rFonts w:ascii="Times New Roman" w:hAnsi="Times New Roman"/>
          <w:sz w:val="24"/>
          <w:szCs w:val="24"/>
          <w:lang w:val="ru-RU"/>
        </w:rPr>
        <w:lastRenderedPageBreak/>
        <w:t xml:space="preserve">ближний, центральный) при ударах сверху (вправо и влево).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Командные взаимодействия: расположение и взаимодействие игроков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Действия команды защиты при: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ударе сверху (в правую, левую зоны и по центру);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ударе сбоку и «свечой»;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проигрывающей по ходу игры;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случае, когда у нападающих остался один игрок, имеющий право на удар;</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одиночных перебежках соперника, групповых перебежках соперника;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ударе, после которого мяч улетает за боковую линию;</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самоосаливание соперника, переосаливание соперника.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Взаимодействие подающего с игроками передней линии, центрального</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.10.14.7.</w:t>
      </w:r>
      <w:r w:rsidR="00703D29" w:rsidRPr="00001541">
        <w:rPr>
          <w:rFonts w:ascii="Times New Roman" w:hAnsi="Times New Roman"/>
          <w:sz w:val="24"/>
          <w:szCs w:val="24"/>
        </w:rPr>
        <w:t> </w:t>
      </w:r>
      <w:r w:rsidR="00703D29" w:rsidRPr="00001541">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.10.14.7.1.</w:t>
      </w:r>
      <w:r w:rsidR="00703D29" w:rsidRPr="00001541">
        <w:rPr>
          <w:rFonts w:ascii="Times New Roman" w:hAnsi="Times New Roman"/>
          <w:sz w:val="24"/>
          <w:szCs w:val="24"/>
        </w:rPr>
        <w:t> </w:t>
      </w:r>
      <w:r w:rsidR="00703D29" w:rsidRPr="00001541">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осознанное, уважительное и доброжелательное отношение к сверстникам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педагогам.</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.10.14.7.2.</w:t>
      </w:r>
      <w:r w:rsidR="00703D29" w:rsidRPr="00001541">
        <w:rPr>
          <w:rFonts w:ascii="Times New Roman" w:hAnsi="Times New Roman"/>
          <w:sz w:val="24"/>
          <w:szCs w:val="24"/>
        </w:rPr>
        <w:t> </w:t>
      </w:r>
      <w:r w:rsidR="00703D29" w:rsidRPr="00001541">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001541">
        <w:rPr>
          <w:rFonts w:ascii="Times New Roman" w:hAnsi="Times New Roman"/>
          <w:sz w:val="24"/>
          <w:szCs w:val="24"/>
          <w:lang w:val="ru-RU"/>
        </w:rPr>
        <w:t xml:space="preserve">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самостоятельно определять цели своего обучения средствами лапты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владение основами самоконтроля, самооценки, принятия решений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.10.14.7.3.</w:t>
      </w:r>
      <w:r w:rsidR="00703D29" w:rsidRPr="00001541">
        <w:rPr>
          <w:rFonts w:ascii="Times New Roman" w:hAnsi="Times New Roman"/>
          <w:sz w:val="24"/>
          <w:szCs w:val="24"/>
        </w:rPr>
        <w:t> </w:t>
      </w:r>
      <w:r w:rsidR="00703D29" w:rsidRPr="00001541">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понимание роли и значения занятий лаптой в формировании личностных качеств, в </w:t>
      </w:r>
      <w:r w:rsidRPr="00001541">
        <w:rPr>
          <w:rFonts w:ascii="Times New Roman" w:hAnsi="Times New Roman"/>
          <w:sz w:val="24"/>
          <w:szCs w:val="24"/>
          <w:lang w:val="ru-RU"/>
        </w:rPr>
        <w:lastRenderedPageBreak/>
        <w:t>активном включении в здоровый образ жизни, укреплении и сохранении индивидуального здоровья;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w:t>
      </w:r>
      <w:r w:rsidR="00181FFE" w:rsidRPr="00001541">
        <w:rPr>
          <w:rFonts w:ascii="Times New Roman" w:hAnsi="Times New Roman"/>
          <w:sz w:val="24"/>
          <w:szCs w:val="24"/>
          <w:lang w:val="ru-RU"/>
        </w:rPr>
        <w:t>я</w:t>
      </w:r>
      <w:r w:rsidRPr="00001541">
        <w:rPr>
          <w:rFonts w:ascii="Times New Roman" w:hAnsi="Times New Roman"/>
          <w:sz w:val="24"/>
          <w:szCs w:val="24"/>
          <w:lang w:val="ru-RU"/>
        </w:rPr>
        <w:t xml:space="preserve"> правил соре</w:t>
      </w:r>
      <w:r w:rsidR="00181FFE" w:rsidRPr="00001541">
        <w:rPr>
          <w:rFonts w:ascii="Times New Roman" w:hAnsi="Times New Roman"/>
          <w:sz w:val="24"/>
          <w:szCs w:val="24"/>
          <w:lang w:val="ru-RU"/>
        </w:rPr>
        <w:t>внований по виду спорта лапта,</w:t>
      </w:r>
      <w:r w:rsidRPr="00001541">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соблюдение правил личной гигиены и ухода за спортивным инвентарем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оборудованием, подбора спортивной одежды и обуви для занятий по лапте;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взаимодействие в коллективе сверстников при выполнении групповых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командных упражнений тактического характера, проявление толерантности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во время учебной и соревновательной деятельности.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w:t>
      </w:r>
      <w:r w:rsidR="00703D29" w:rsidRPr="00001541">
        <w:rPr>
          <w:rFonts w:ascii="Times New Roman" w:hAnsi="Times New Roman"/>
          <w:sz w:val="24"/>
          <w:szCs w:val="24"/>
        </w:rPr>
        <w:t> </w:t>
      </w:r>
      <w:r w:rsidR="00703D29" w:rsidRPr="00001541">
        <w:rPr>
          <w:rFonts w:ascii="Times New Roman" w:hAnsi="Times New Roman"/>
          <w:sz w:val="24"/>
          <w:szCs w:val="24"/>
          <w:lang w:val="ru-RU"/>
        </w:rPr>
        <w:t>Модуль «Футбол для всех».</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.10.15.1.</w:t>
      </w:r>
      <w:r w:rsidR="00703D29" w:rsidRPr="00001541">
        <w:rPr>
          <w:rFonts w:ascii="Times New Roman" w:hAnsi="Times New Roman"/>
          <w:sz w:val="24"/>
          <w:szCs w:val="24"/>
        </w:rPr>
        <w:t> </w:t>
      </w:r>
      <w:r w:rsidR="00703D29" w:rsidRPr="00001541">
        <w:rPr>
          <w:rFonts w:ascii="Times New Roman" w:hAnsi="Times New Roman"/>
          <w:sz w:val="24"/>
          <w:szCs w:val="24"/>
          <w:lang w:val="ru-RU"/>
        </w:rPr>
        <w:t>Пояснительная записка модуля «Футбол для всех».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Учебный модуль «Футбол для всех» (далее – модуль по футболу, футбол)</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Модуль по футболу создает максимально благоприятные условия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для раскрытия и развития физических, духовных способностей ребенка,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его самоопределения.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.10.15.2.</w:t>
      </w:r>
      <w:r w:rsidR="00703D29" w:rsidRPr="00001541">
        <w:rPr>
          <w:rFonts w:ascii="Times New Roman" w:hAnsi="Times New Roman"/>
          <w:sz w:val="24"/>
          <w:szCs w:val="24"/>
        </w:rPr>
        <w:t> </w:t>
      </w:r>
      <w:r w:rsidR="00703D29" w:rsidRPr="00001541">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001541">
        <w:rPr>
          <w:rFonts w:ascii="Times New Roman" w:hAnsi="Times New Roman"/>
          <w:sz w:val="24"/>
          <w:szCs w:val="24"/>
          <w:lang w:val="ru-RU"/>
        </w:rPr>
        <w:t xml:space="preserve"> </w:t>
      </w:r>
      <w:r w:rsidR="00703D29" w:rsidRPr="00001541">
        <w:rPr>
          <w:rFonts w:ascii="Times New Roman" w:hAnsi="Times New Roman"/>
          <w:sz w:val="24"/>
          <w:szCs w:val="24"/>
          <w:lang w:val="ru-RU"/>
        </w:rPr>
        <w:t>у подрастающего поколения потребности в ведении здорового образа жизни.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.10.15.3.</w:t>
      </w:r>
      <w:r w:rsidR="00703D29" w:rsidRPr="00001541">
        <w:rPr>
          <w:rFonts w:ascii="Times New Roman" w:hAnsi="Times New Roman"/>
          <w:sz w:val="24"/>
          <w:szCs w:val="24"/>
        </w:rPr>
        <w:t> </w:t>
      </w:r>
      <w:r w:rsidR="00703D29" w:rsidRPr="00001541">
        <w:rPr>
          <w:rFonts w:ascii="Times New Roman" w:hAnsi="Times New Roman"/>
          <w:sz w:val="24"/>
          <w:szCs w:val="24"/>
          <w:lang w:val="ru-RU"/>
        </w:rPr>
        <w:t>Задачами изучения модуля по футболу являются: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укрепление и сохранения здоровья, развитие основных физических качеств</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повышение функциональных способностей организма;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футболе.</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34</w:t>
      </w:r>
      <w:r w:rsidR="00703D29" w:rsidRPr="00001541">
        <w:rPr>
          <w:rFonts w:ascii="Times New Roman" w:hAnsi="Times New Roman"/>
          <w:sz w:val="24"/>
          <w:szCs w:val="24"/>
          <w:lang w:val="ru-RU"/>
        </w:rPr>
        <w:t>.10.15.4.</w:t>
      </w:r>
      <w:r w:rsidR="00703D29" w:rsidRPr="00001541">
        <w:rPr>
          <w:rFonts w:ascii="Times New Roman" w:hAnsi="Times New Roman"/>
          <w:sz w:val="24"/>
          <w:szCs w:val="24"/>
        </w:rPr>
        <w:t> </w:t>
      </w:r>
      <w:r w:rsidR="00703D29" w:rsidRPr="00001541">
        <w:rPr>
          <w:rFonts w:ascii="Times New Roman" w:hAnsi="Times New Roman"/>
          <w:sz w:val="24"/>
          <w:szCs w:val="24"/>
          <w:lang w:val="ru-RU"/>
        </w:rPr>
        <w:t>Место и роль модуля по футболу.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Модуль по футболу расширяет и дополняет знания, полученные</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001541" w:rsidRDefault="00703D29" w:rsidP="00001541">
      <w:pPr>
        <w:spacing w:after="0" w:line="240" w:lineRule="auto"/>
        <w:ind w:firstLine="709"/>
        <w:jc w:val="both"/>
        <w:rPr>
          <w:rFonts w:ascii="Times New Roman" w:hAnsi="Times New Roman"/>
          <w:sz w:val="24"/>
          <w:szCs w:val="24"/>
          <w:lang w:val="ru-RU"/>
        </w:rPr>
      </w:pPr>
      <w:bookmarkStart w:id="80" w:name="_Hlk125464980"/>
      <w:r w:rsidRPr="00001541">
        <w:rPr>
          <w:rFonts w:ascii="Times New Roman" w:hAnsi="Times New Roman"/>
          <w:sz w:val="24"/>
          <w:szCs w:val="24"/>
          <w:lang w:val="ru-RU"/>
        </w:rPr>
        <w:t>Учитель имеет возможность вариативно использовать учебный материал</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80"/>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.10.15.5.</w:t>
      </w:r>
      <w:r w:rsidR="00703D29" w:rsidRPr="00001541">
        <w:rPr>
          <w:rFonts w:ascii="Times New Roman" w:hAnsi="Times New Roman"/>
          <w:sz w:val="24"/>
          <w:szCs w:val="24"/>
        </w:rPr>
        <w:t> </w:t>
      </w:r>
      <w:r w:rsidR="00703D29" w:rsidRPr="00001541">
        <w:rPr>
          <w:rFonts w:ascii="Times New Roman" w:hAnsi="Times New Roman"/>
          <w:sz w:val="24"/>
          <w:szCs w:val="24"/>
          <w:lang w:val="ru-RU"/>
        </w:rPr>
        <w:t>Модуль по футболу может быть реализован в следующих вариантах:</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физической подготовленности обучающихся;</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 виде целостного последовательного учебного модуля, изучаемого</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5, 6, 7, 8, 9-х классах – по 34 часа).</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.10.15.6.</w:t>
      </w:r>
      <w:r w:rsidR="00703D29" w:rsidRPr="00001541">
        <w:rPr>
          <w:rFonts w:ascii="Times New Roman" w:hAnsi="Times New Roman"/>
          <w:sz w:val="24"/>
          <w:szCs w:val="24"/>
        </w:rPr>
        <w:t> </w:t>
      </w:r>
      <w:r w:rsidR="00703D29" w:rsidRPr="00001541">
        <w:rPr>
          <w:rFonts w:ascii="Times New Roman" w:hAnsi="Times New Roman"/>
          <w:sz w:val="24"/>
          <w:szCs w:val="24"/>
          <w:lang w:val="ru-RU"/>
        </w:rPr>
        <w:t>Содержание модуля по футболу.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Знания о футболе.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Строение и функции организма человека. Влияние физических упражнений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организм занимающихся. Гигиенические знания и навыки. Закаливание. Режим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питание спортсмена.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Врачебный контроль и самоконтроль. Оказание первой медицинской помощи.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Комплексы упражнений для развития основных физических качеств футболиста.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Способы самостоятельной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Подготовка места занятий, выбор одежды и обуви для занятий футболом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Физическое совершенствование.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Технические действия в игре.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Техника передвижения: бег обычный, спиной вперед, скрестным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приставным шагом, по прямой, дугами, с изменением направления и скорости.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слева) мячу, по прыгающему и летящему мячу внутренней стороной стопы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lastRenderedPageBreak/>
        <w:t>Удары на точность: в определенную цель на поле, в ворота, в ноги партнеру,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ход двигающемуся партнеру.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Остановка мяча: подошвой и внутренней стороной стопы катящегося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от соперника.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рывки, не теряя контроль над мячом.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от соперника вправо или влево).</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Вбрасывание мяча: из-за боковой линии, с места из положения ноги вместе</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шага, на точность: в ноги или на ход партнеру.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Техника игры вратаря: основная стойка вратаря. Передвижение в воротах</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без мяча в сторону скрестным, приставным шагом и скачками.</w:t>
      </w:r>
    </w:p>
    <w:p w:rsidR="00703D29" w:rsidRPr="00001541" w:rsidRDefault="00703D29" w:rsidP="00001541">
      <w:pPr>
        <w:spacing w:after="0" w:line="240" w:lineRule="auto"/>
        <w:ind w:firstLine="709"/>
        <w:jc w:val="both"/>
        <w:rPr>
          <w:rFonts w:ascii="Times New Roman" w:hAnsi="Times New Roman"/>
          <w:sz w:val="24"/>
          <w:szCs w:val="24"/>
          <w:lang w:val="ru-RU"/>
        </w:rPr>
      </w:pPr>
      <w:proofErr w:type="gramStart"/>
      <w:r w:rsidRPr="00001541">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в сторону мяча без прыжка и в прыжке с места и с разбега, летящего в сторону</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уровне живота, груди мяча</w:t>
      </w:r>
      <w:proofErr w:type="gramEnd"/>
      <w:r w:rsidRPr="00001541">
        <w:rPr>
          <w:rFonts w:ascii="Times New Roman" w:hAnsi="Times New Roman"/>
          <w:sz w:val="24"/>
          <w:szCs w:val="24"/>
          <w:lang w:val="ru-RU"/>
        </w:rPr>
        <w:t xml:space="preserve"> с падением перекатом.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Быстрый подъём с мячом на ноги после падения. Отбивание мяча одной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или двумя рукам без прыжка и в прыжке, с места и разбега. Выбивание мяча ногой: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с земли (по неподвижному мячу) и с рук (с воздуха по выпущенному из рук</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подброшенному перед собой мячу) на точность.</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Тактические действия в нападении.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Индивидуальные действия без мяча. Выбор месторасположения</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футбольном поле.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Индивидуальные действия с мячом. Способы остановки в зависимости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Тактика защиты.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игру (после ловли) открывшемуся партнеру, занимать правильную позицию</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при угловом, штрафном и свободном ударах вблизи своих ворот.</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.10.15.7.</w:t>
      </w:r>
      <w:r w:rsidR="00703D29" w:rsidRPr="00001541">
        <w:rPr>
          <w:rFonts w:ascii="Times New Roman" w:hAnsi="Times New Roman"/>
          <w:sz w:val="24"/>
          <w:szCs w:val="24"/>
        </w:rPr>
        <w:t> </w:t>
      </w:r>
      <w:r w:rsidR="00703D29" w:rsidRPr="00001541">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.10.15.7.1.</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lastRenderedPageBreak/>
        <w:t>готовность и способность обучающихся к саморазвитию и самообразованию;</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развитие самостоятельности и личной ответственности за свои поступки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на основе представлений о нравственных нормах, социальной справедливости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свободе;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эстетических потребностей, ценностей и чувств;</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установки на безопасный, здоровый образ жизни.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.10.15.7.2.</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владение двигательными действиями и физическими упражнениями футбола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овладение способностью использовать знаки, символы, схемы в игровой</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соревновательной деятельности по футболу;</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001541" w:rsidRDefault="006E6979"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03D29" w:rsidRPr="00001541">
        <w:rPr>
          <w:rFonts w:ascii="Times New Roman" w:hAnsi="Times New Roman"/>
          <w:sz w:val="24"/>
          <w:szCs w:val="24"/>
          <w:lang w:val="ru-RU"/>
        </w:rPr>
        <w:t>.10.15.7.3.</w:t>
      </w:r>
      <w:r w:rsidR="00703D29" w:rsidRPr="00001541">
        <w:rPr>
          <w:rFonts w:ascii="Times New Roman" w:hAnsi="Times New Roman"/>
          <w:sz w:val="24"/>
          <w:szCs w:val="24"/>
        </w:rPr>
        <w:t> </w:t>
      </w:r>
      <w:r w:rsidR="00703D29" w:rsidRPr="00001541">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владение различными приемами владения мячом;</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применение тактических и стратегических приемов организации игры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футбол в быстро меняющейся игровой обстановке;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овладение основными техническими и тактическими элементами футбола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применение их в игре в групповых и командных действиях в нападении</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защите;</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001541" w:rsidRDefault="00703D29"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66D0B" w:rsidRPr="00001541" w:rsidRDefault="006E6979" w:rsidP="00001541">
      <w:pPr>
        <w:pStyle w:val="1"/>
        <w:pBdr>
          <w:bottom w:val="none" w:sz="0" w:space="0" w:color="auto"/>
        </w:pBdr>
        <w:spacing w:before="0" w:line="240" w:lineRule="auto"/>
        <w:ind w:firstLine="708"/>
        <w:jc w:val="both"/>
        <w:rPr>
          <w:b w:val="0"/>
          <w:sz w:val="24"/>
          <w:szCs w:val="24"/>
          <w:lang w:val="ru-RU"/>
        </w:rPr>
      </w:pPr>
      <w:r>
        <w:rPr>
          <w:rFonts w:eastAsia="SchoolBookSanPin"/>
          <w:b w:val="0"/>
          <w:sz w:val="24"/>
          <w:szCs w:val="24"/>
          <w:lang w:val="ru-RU"/>
        </w:rPr>
        <w:t>35</w:t>
      </w:r>
      <w:r w:rsidR="00113FC4" w:rsidRPr="00001541">
        <w:rPr>
          <w:rFonts w:eastAsia="SchoolBookSanPin"/>
          <w:b w:val="0"/>
          <w:sz w:val="24"/>
          <w:szCs w:val="24"/>
          <w:lang w:val="ru-RU"/>
        </w:rPr>
        <w:t>.</w:t>
      </w:r>
      <w:r w:rsidR="00866D0B" w:rsidRPr="00001541">
        <w:rPr>
          <w:rFonts w:eastAsia="SchoolBookSanPin"/>
          <w:b w:val="0"/>
          <w:sz w:val="24"/>
          <w:szCs w:val="24"/>
          <w:lang w:val="ru-RU"/>
        </w:rPr>
        <w:t> </w:t>
      </w:r>
      <w:r>
        <w:rPr>
          <w:rFonts w:eastAsia="SchoolBookSanPin"/>
          <w:b w:val="0"/>
          <w:sz w:val="24"/>
          <w:szCs w:val="24"/>
          <w:lang w:val="ru-RU"/>
        </w:rPr>
        <w:t>Р</w:t>
      </w:r>
      <w:r w:rsidR="00866D0B" w:rsidRPr="00001541">
        <w:rPr>
          <w:rFonts w:eastAsia="SchoolBookSanPin"/>
          <w:b w:val="0"/>
          <w:sz w:val="24"/>
          <w:szCs w:val="24"/>
          <w:lang w:val="ru-RU"/>
        </w:rPr>
        <w:t>абочая программа по учебному предмету «</w:t>
      </w:r>
      <w:r w:rsidR="00866D0B" w:rsidRPr="00001541">
        <w:rPr>
          <w:rFonts w:eastAsia="SchoolBookSanPin"/>
          <w:b w:val="0"/>
          <w:position w:val="1"/>
          <w:sz w:val="24"/>
          <w:szCs w:val="24"/>
          <w:lang w:val="ru-RU"/>
        </w:rPr>
        <w:t xml:space="preserve">Основы безопасности </w:t>
      </w:r>
      <w:r w:rsidR="006E1C65">
        <w:rPr>
          <w:rFonts w:eastAsia="SchoolBookSanPin"/>
          <w:b w:val="0"/>
          <w:position w:val="1"/>
          <w:sz w:val="24"/>
          <w:szCs w:val="24"/>
          <w:lang w:val="ru-RU"/>
        </w:rPr>
        <w:t>и защиты Родины</w:t>
      </w:r>
      <w:r w:rsidR="00866D0B" w:rsidRPr="00001541">
        <w:rPr>
          <w:rFonts w:eastAsia="SchoolBookSanPin"/>
          <w:b w:val="0"/>
          <w:sz w:val="24"/>
          <w:szCs w:val="24"/>
          <w:lang w:val="ru-RU"/>
        </w:rPr>
        <w:t>».</w:t>
      </w:r>
      <w:r w:rsidR="00866D0B" w:rsidRPr="00001541">
        <w:rPr>
          <w:b w:val="0"/>
          <w:sz w:val="24"/>
          <w:szCs w:val="24"/>
          <w:lang w:val="ru-RU"/>
        </w:rPr>
        <w:t xml:space="preserve"> </w:t>
      </w:r>
    </w:p>
    <w:p w:rsidR="00866D0B" w:rsidRPr="00001541" w:rsidRDefault="006E6979"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1. </w:t>
      </w:r>
      <w:r w:rsidR="006E1C65" w:rsidRPr="006E1C65">
        <w:rPr>
          <w:rFonts w:ascii="Times New Roman" w:eastAsia="SchoolBookSanPin" w:hAnsi="Times New Roman"/>
          <w:sz w:val="24"/>
          <w:szCs w:val="24"/>
          <w:lang w:val="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r w:rsidR="00866D0B" w:rsidRPr="00001541">
        <w:rPr>
          <w:rFonts w:ascii="Times New Roman" w:eastAsia="SchoolBookSanPin" w:hAnsi="Times New Roman"/>
          <w:sz w:val="24"/>
          <w:szCs w:val="24"/>
          <w:lang w:val="ru-RU"/>
        </w:rPr>
        <w:t>.</w:t>
      </w:r>
    </w:p>
    <w:p w:rsidR="00866D0B" w:rsidRPr="00001541" w:rsidRDefault="006E6979" w:rsidP="0000154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2. </w:t>
      </w:r>
      <w:r w:rsidR="00866D0B" w:rsidRPr="00001541">
        <w:rPr>
          <w:rFonts w:ascii="Times New Roman" w:eastAsia="OfficinaSansBoldITC" w:hAnsi="Times New Roman"/>
          <w:sz w:val="24"/>
          <w:szCs w:val="24"/>
          <w:lang w:val="ru-RU"/>
        </w:rPr>
        <w:t>Пояснительная записка.</w:t>
      </w:r>
    </w:p>
    <w:p w:rsidR="00866D0B" w:rsidRPr="00001541" w:rsidRDefault="006E6979" w:rsidP="00001541">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6E1C65">
        <w:rPr>
          <w:rFonts w:ascii="Times New Roman" w:eastAsia="SchoolBookSanPin" w:hAnsi="Times New Roman"/>
          <w:sz w:val="24"/>
          <w:szCs w:val="24"/>
          <w:lang w:val="ru-RU"/>
        </w:rPr>
        <w:t>2.1. Программа ОБЗР</w:t>
      </w:r>
      <w:r w:rsidR="00866D0B" w:rsidRPr="00001541">
        <w:rPr>
          <w:rFonts w:ascii="Times New Roman" w:eastAsia="SchoolBookSanPin" w:hAnsi="Times New Roman"/>
          <w:sz w:val="24"/>
          <w:szCs w:val="24"/>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001541">
        <w:rPr>
          <w:rFonts w:ascii="Times New Roman" w:eastAsia="SchoolBookSanPin" w:hAnsi="Times New Roman"/>
          <w:bCs/>
          <w:sz w:val="24"/>
          <w:szCs w:val="24"/>
          <w:lang w:val="ru-RU"/>
        </w:rPr>
        <w:t>рабочей</w:t>
      </w:r>
      <w:r w:rsidR="00FF45BF"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программы воспитания, </w:t>
      </w:r>
      <w:r w:rsidR="00CF5F6C" w:rsidRPr="00001541">
        <w:rPr>
          <w:rFonts w:ascii="Times New Roman" w:eastAsia="SchoolBookSanPin" w:hAnsi="Times New Roman"/>
          <w:sz w:val="24"/>
          <w:szCs w:val="24"/>
          <w:lang w:val="ru-RU"/>
        </w:rPr>
        <w:t>концепции</w:t>
      </w:r>
      <w:r w:rsidR="00866D0B" w:rsidRPr="00001541">
        <w:rPr>
          <w:rFonts w:ascii="Times New Roman" w:eastAsia="SchoolBookSanPin" w:hAnsi="Times New Roman"/>
          <w:sz w:val="24"/>
          <w:szCs w:val="24"/>
          <w:lang w:val="ru-RU"/>
        </w:rPr>
        <w:t xml:space="preserve"> преподавания учебного предмета «Основы безопасности </w:t>
      </w:r>
      <w:r w:rsidR="006E1C65">
        <w:rPr>
          <w:rFonts w:ascii="Times New Roman" w:eastAsia="SchoolBookSanPin" w:hAnsi="Times New Roman"/>
          <w:sz w:val="24"/>
          <w:szCs w:val="24"/>
          <w:lang w:val="ru-RU"/>
        </w:rPr>
        <w:t xml:space="preserve"> и защиты Родины</w:t>
      </w:r>
      <w:r w:rsidR="00866D0B" w:rsidRPr="00001541">
        <w:rPr>
          <w:rFonts w:ascii="Times New Roman" w:eastAsia="SchoolBookSanPin" w:hAnsi="Times New Roman"/>
          <w:sz w:val="24"/>
          <w:szCs w:val="24"/>
          <w:lang w:val="ru-RU"/>
        </w:rPr>
        <w:t xml:space="preserve">» и предусматривает непосредственное применение при реализации ООП ООО. </w:t>
      </w:r>
    </w:p>
    <w:p w:rsidR="00866D0B" w:rsidRPr="00001541" w:rsidRDefault="006E6979" w:rsidP="006E6979">
      <w:pPr>
        <w:spacing w:after="0" w:line="240" w:lineRule="auto"/>
        <w:ind w:firstLine="708"/>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35</w:t>
      </w:r>
      <w:r w:rsidR="00113FC4" w:rsidRPr="00001541">
        <w:rPr>
          <w:rFonts w:ascii="Times New Roman" w:eastAsia="SchoolBookSanPin" w:hAnsi="Times New Roman"/>
          <w:sz w:val="24"/>
          <w:szCs w:val="24"/>
          <w:lang w:val="ru-RU"/>
        </w:rPr>
        <w:t>.</w:t>
      </w:r>
      <w:r w:rsidR="006E1C65">
        <w:rPr>
          <w:rFonts w:ascii="Times New Roman" w:eastAsia="SchoolBookSanPin" w:hAnsi="Times New Roman"/>
          <w:sz w:val="24"/>
          <w:szCs w:val="24"/>
          <w:lang w:val="ru-RU"/>
        </w:rPr>
        <w:t>2.2. </w:t>
      </w:r>
      <w:r w:rsidR="006E1C65" w:rsidRPr="006E1C65">
        <w:rPr>
          <w:rFonts w:ascii="Times New Roman" w:eastAsia="SchoolBookSanPin" w:hAnsi="Times New Roman"/>
          <w:sz w:val="24"/>
          <w:szCs w:val="24"/>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006E1C65" w:rsidRPr="006E1C65">
        <w:rPr>
          <w:rFonts w:ascii="Times New Roman" w:eastAsia="SchoolBookSanPin" w:hAnsi="Times New Roman"/>
          <w:sz w:val="24"/>
          <w:szCs w:val="24"/>
          <w:lang w:val="ru-RU"/>
        </w:rPr>
        <w:t>обучающимися</w:t>
      </w:r>
      <w:proofErr w:type="gramEnd"/>
      <w:r w:rsidR="006E1C65" w:rsidRPr="006E1C65">
        <w:rPr>
          <w:rFonts w:ascii="Times New Roman" w:eastAsia="SchoolBookSanPin" w:hAnsi="Times New Roman"/>
          <w:sz w:val="24"/>
          <w:szCs w:val="24"/>
          <w:lang w:val="ru-RU"/>
        </w:rPr>
        <w:t xml:space="preserve">  знаний и формирования у них умений и навыков в области безопасности жизнедеятельности и защиты Родины</w:t>
      </w:r>
      <w:r w:rsidR="00866D0B" w:rsidRPr="00001541">
        <w:rPr>
          <w:rFonts w:ascii="Times New Roman" w:eastAsia="SchoolBookSanPin" w:hAnsi="Times New Roman"/>
          <w:sz w:val="24"/>
          <w:szCs w:val="24"/>
          <w:lang w:val="ru-RU"/>
        </w:rPr>
        <w:t>.</w:t>
      </w:r>
    </w:p>
    <w:p w:rsidR="00866D0B" w:rsidRPr="00001541" w:rsidRDefault="006E6979"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6E1C65">
        <w:rPr>
          <w:rFonts w:ascii="Times New Roman" w:eastAsia="SchoolBookSanPin" w:hAnsi="Times New Roman"/>
          <w:sz w:val="24"/>
          <w:szCs w:val="24"/>
          <w:lang w:val="ru-RU"/>
        </w:rPr>
        <w:t>2.3. Программа ОБЗР</w:t>
      </w:r>
      <w:r w:rsidR="00866D0B"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position w:val="1"/>
          <w:sz w:val="24"/>
          <w:szCs w:val="24"/>
          <w:lang w:val="ru-RU"/>
        </w:rPr>
        <w:t>обеспечивает:</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 xml:space="preserve">ясное  понимание  </w:t>
      </w:r>
      <w:proofErr w:type="gramStart"/>
      <w:r w:rsidRPr="006E1C65">
        <w:rPr>
          <w:rFonts w:ascii="Times New Roman" w:eastAsia="SchoolBookSanPin" w:hAnsi="Times New Roman"/>
          <w:position w:val="1"/>
          <w:sz w:val="24"/>
          <w:szCs w:val="24"/>
          <w:lang w:val="ru-RU"/>
        </w:rPr>
        <w:t>обучающимися</w:t>
      </w:r>
      <w:proofErr w:type="gramEnd"/>
      <w:r w:rsidRPr="006E1C65">
        <w:rPr>
          <w:rFonts w:ascii="Times New Roman" w:eastAsia="SchoolBookSanPin" w:hAnsi="Times New Roman"/>
          <w:position w:val="1"/>
          <w:sz w:val="24"/>
          <w:szCs w:val="24"/>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 xml:space="preserve">прочное усвоение </w:t>
      </w:r>
      <w:proofErr w:type="gramStart"/>
      <w:r w:rsidRPr="006E1C65">
        <w:rPr>
          <w:rFonts w:ascii="Times New Roman" w:eastAsia="SchoolBookSanPin" w:hAnsi="Times New Roman"/>
          <w:position w:val="1"/>
          <w:sz w:val="24"/>
          <w:szCs w:val="24"/>
          <w:lang w:val="ru-RU"/>
        </w:rPr>
        <w:t>обучающимися</w:t>
      </w:r>
      <w:proofErr w:type="gramEnd"/>
      <w:r w:rsidRPr="006E1C65">
        <w:rPr>
          <w:rFonts w:ascii="Times New Roman" w:eastAsia="SchoolBookSanPin" w:hAnsi="Times New Roman"/>
          <w:position w:val="1"/>
          <w:sz w:val="24"/>
          <w:szCs w:val="24"/>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выработку практико-ориентированных компетенций, соответствующих потребностям современности;</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 xml:space="preserve">реализацию оптимального баланса межпредметных связей и их </w:t>
      </w:r>
      <w:proofErr w:type="gramStart"/>
      <w:r w:rsidRPr="006E1C65">
        <w:rPr>
          <w:rFonts w:ascii="Times New Roman" w:eastAsia="SchoolBookSanPin" w:hAnsi="Times New Roman"/>
          <w:position w:val="1"/>
          <w:sz w:val="24"/>
          <w:szCs w:val="24"/>
          <w:lang w:val="ru-RU"/>
        </w:rPr>
        <w:t>разумное</w:t>
      </w:r>
      <w:proofErr w:type="gramEnd"/>
      <w:r w:rsidRPr="006E1C65">
        <w:rPr>
          <w:rFonts w:ascii="Times New Roman" w:eastAsia="SchoolBookSanPin" w:hAnsi="Times New Roman"/>
          <w:position w:val="1"/>
          <w:sz w:val="24"/>
          <w:szCs w:val="24"/>
          <w:lang w:val="ru-RU"/>
        </w:rPr>
        <w:t xml:space="preserve"> взаимодополнение,  способствующее  формированию  практических  умений и навыков.</w:t>
      </w:r>
    </w:p>
    <w:p w:rsidR="006E1C65" w:rsidRPr="006E1C65" w:rsidRDefault="006E1C65" w:rsidP="006E1C65">
      <w:pPr>
        <w:spacing w:after="0" w:line="240" w:lineRule="auto"/>
        <w:ind w:firstLine="709"/>
        <w:jc w:val="both"/>
        <w:rPr>
          <w:rFonts w:ascii="Times New Roman" w:eastAsia="SchoolBookSanPin" w:hAnsi="Times New Roman"/>
          <w:position w:val="1"/>
          <w:sz w:val="24"/>
          <w:szCs w:val="24"/>
          <w:lang w:val="ru-RU"/>
        </w:rPr>
      </w:pPr>
      <w:r w:rsidRPr="006E1C65">
        <w:rPr>
          <w:rFonts w:ascii="Times New Roman" w:eastAsia="SchoolBookSanPin" w:hAnsi="Times New Roman"/>
          <w:position w:val="1"/>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w:t>
      </w:r>
    </w:p>
    <w:p w:rsidR="006E1C65" w:rsidRPr="006E1C65" w:rsidRDefault="00756F38" w:rsidP="006E1C65">
      <w:pPr>
        <w:spacing w:after="0" w:line="240" w:lineRule="auto"/>
        <w:ind w:firstLine="709"/>
        <w:jc w:val="both"/>
        <w:rPr>
          <w:rFonts w:ascii="Times New Roman" w:eastAsia="SchoolBookSanPin" w:hAnsi="Times New Roman"/>
          <w:color w:val="000000" w:themeColor="text1"/>
          <w:sz w:val="24"/>
          <w:szCs w:val="24"/>
          <w:lang w:val="ru-RU"/>
        </w:rPr>
      </w:pPr>
      <w:r>
        <w:fldChar w:fldCharType="begin"/>
      </w:r>
      <w:r>
        <w:instrText>HYPERLINK</w:instrText>
      </w:r>
      <w:r w:rsidRPr="00503002">
        <w:rPr>
          <w:lang w:val="ru-RU"/>
        </w:rPr>
        <w:instrText xml:space="preserve"> \</w:instrText>
      </w:r>
      <w:r>
        <w:instrText>l</w:instrText>
      </w:r>
      <w:r w:rsidRPr="00503002">
        <w:rPr>
          <w:lang w:val="ru-RU"/>
        </w:rPr>
        <w:instrText xml:space="preserve"> "_</w:instrText>
      </w:r>
      <w:r>
        <w:instrText>bookmark</w:instrText>
      </w:r>
      <w:r w:rsidRPr="00503002">
        <w:rPr>
          <w:lang w:val="ru-RU"/>
        </w:rPr>
        <w:instrText>2"</w:instrText>
      </w:r>
      <w:r>
        <w:fldChar w:fldCharType="separate"/>
      </w:r>
      <w:r w:rsidR="006E1C65" w:rsidRPr="006E1C65">
        <w:rPr>
          <w:rStyle w:val="a4"/>
          <w:rFonts w:ascii="Times New Roman" w:eastAsia="SchoolBookSanPin" w:hAnsi="Times New Roman"/>
          <w:color w:val="000000" w:themeColor="text1"/>
          <w:sz w:val="24"/>
          <w:szCs w:val="24"/>
          <w:lang w:eastAsia="en-US"/>
        </w:rPr>
        <w:t>Модуль № 1 «Безопасное и устойчивое развитие личности, общества,</w:t>
      </w:r>
      <w:r>
        <w:fldChar w:fldCharType="end"/>
      </w:r>
      <w:r w:rsidR="006E1C65" w:rsidRPr="006E1C65">
        <w:rPr>
          <w:rFonts w:ascii="Times New Roman" w:eastAsia="SchoolBookSanPin" w:hAnsi="Times New Roman"/>
          <w:color w:val="000000" w:themeColor="text1"/>
          <w:sz w:val="24"/>
          <w:szCs w:val="24"/>
          <w:lang w:val="ru-RU"/>
        </w:rPr>
        <w:t xml:space="preserve"> государства»</w:t>
      </w:r>
      <w:r w:rsidR="006E1C65"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2 «Военная подготовка. Основы военных знаний»</w:t>
      </w:r>
      <w:r w:rsidRPr="006E1C65">
        <w:rPr>
          <w:rFonts w:ascii="Times New Roman" w:eastAsia="SchoolBookSanPin" w:hAnsi="Times New Roman"/>
          <w:color w:val="000000" w:themeColor="text1"/>
          <w:sz w:val="24"/>
          <w:szCs w:val="24"/>
          <w:lang w:val="ru-RU"/>
        </w:rPr>
        <w:tab/>
      </w:r>
    </w:p>
    <w:p w:rsidR="006E1C65" w:rsidRPr="006E1C65" w:rsidRDefault="00756F38" w:rsidP="006E1C65">
      <w:pPr>
        <w:spacing w:after="0" w:line="240" w:lineRule="auto"/>
        <w:ind w:firstLine="709"/>
        <w:jc w:val="both"/>
        <w:rPr>
          <w:rFonts w:ascii="Times New Roman" w:eastAsia="SchoolBookSanPin" w:hAnsi="Times New Roman"/>
          <w:color w:val="000000" w:themeColor="text1"/>
          <w:sz w:val="24"/>
          <w:szCs w:val="24"/>
          <w:lang w:val="ru-RU"/>
        </w:rPr>
      </w:pPr>
      <w:r>
        <w:fldChar w:fldCharType="begin"/>
      </w:r>
      <w:r>
        <w:instrText>HYPERLINK</w:instrText>
      </w:r>
      <w:r w:rsidRPr="00503002">
        <w:rPr>
          <w:lang w:val="ru-RU"/>
        </w:rPr>
        <w:instrText xml:space="preserve"> \</w:instrText>
      </w:r>
      <w:r>
        <w:instrText>l</w:instrText>
      </w:r>
      <w:r w:rsidRPr="00503002">
        <w:rPr>
          <w:lang w:val="ru-RU"/>
        </w:rPr>
        <w:instrText xml:space="preserve"> "_</w:instrText>
      </w:r>
      <w:r>
        <w:instrText>bookmark</w:instrText>
      </w:r>
      <w:r w:rsidRPr="00503002">
        <w:rPr>
          <w:lang w:val="ru-RU"/>
        </w:rPr>
        <w:instrText>4"</w:instrText>
      </w:r>
      <w:r>
        <w:fldChar w:fldCharType="separate"/>
      </w:r>
      <w:r w:rsidR="006E1C65" w:rsidRPr="006E1C65">
        <w:rPr>
          <w:rStyle w:val="a4"/>
          <w:rFonts w:ascii="Times New Roman" w:eastAsia="SchoolBookSanPin" w:hAnsi="Times New Roman"/>
          <w:color w:val="000000" w:themeColor="text1"/>
          <w:sz w:val="24"/>
          <w:szCs w:val="24"/>
          <w:lang w:eastAsia="en-US"/>
        </w:rPr>
        <w:t>Модуль № 3 «Культура безопасности жизнедеятельности в современном</w:t>
      </w:r>
      <w:r>
        <w:fldChar w:fldCharType="end"/>
      </w:r>
      <w:r w:rsidR="006E1C65" w:rsidRPr="006E1C65">
        <w:rPr>
          <w:rFonts w:ascii="Times New Roman" w:eastAsia="SchoolBookSanPin" w:hAnsi="Times New Roman"/>
          <w:color w:val="000000" w:themeColor="text1"/>
          <w:sz w:val="24"/>
          <w:szCs w:val="24"/>
          <w:lang w:val="ru-RU"/>
        </w:rPr>
        <w:t xml:space="preserve"> обществе»</w:t>
      </w:r>
      <w:r w:rsidR="006E1C65"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4 «Безопасность в быту»</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5 «Безопасность на транспорте»</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6 «Безопасность в общественных местах»</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7 «Безопасность в природной среде»</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8 «Основы медицинских знаний. Оказание первой помощи»</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9 «Безопасность в социуме»</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10 «Безопасность в информационном пространстве»</w:t>
      </w:r>
      <w:r w:rsidRPr="006E1C65">
        <w:rPr>
          <w:rFonts w:ascii="Times New Roman" w:eastAsia="SchoolBookSanPin" w:hAnsi="Times New Roman"/>
          <w:color w:val="000000" w:themeColor="text1"/>
          <w:sz w:val="24"/>
          <w:szCs w:val="24"/>
          <w:lang w:val="ru-RU"/>
        </w:rPr>
        <w:tab/>
      </w:r>
    </w:p>
    <w:p w:rsidR="006E1C65" w:rsidRPr="006E1C65" w:rsidRDefault="006E1C65" w:rsidP="006E1C65">
      <w:pPr>
        <w:spacing w:after="0" w:line="240" w:lineRule="auto"/>
        <w:ind w:firstLine="709"/>
        <w:jc w:val="both"/>
        <w:rPr>
          <w:rFonts w:ascii="Times New Roman" w:eastAsia="SchoolBookSanPin" w:hAnsi="Times New Roman"/>
          <w:color w:val="000000" w:themeColor="text1"/>
          <w:sz w:val="24"/>
          <w:szCs w:val="24"/>
          <w:lang w:val="ru-RU"/>
        </w:rPr>
      </w:pPr>
      <w:r w:rsidRPr="006E1C65">
        <w:rPr>
          <w:rFonts w:ascii="Times New Roman" w:eastAsia="SchoolBookSanPin" w:hAnsi="Times New Roman"/>
          <w:color w:val="000000" w:themeColor="text1"/>
          <w:sz w:val="24"/>
          <w:szCs w:val="24"/>
          <w:lang w:val="ru-RU"/>
        </w:rPr>
        <w:t>Модуль № 11 «Основы противодействия экстремизму и терроризму»</w:t>
      </w:r>
      <w:r w:rsidRPr="006E1C65">
        <w:rPr>
          <w:rFonts w:ascii="Times New Roman" w:eastAsia="SchoolBookSanPin" w:hAnsi="Times New Roman"/>
          <w:color w:val="000000" w:themeColor="text1"/>
          <w:sz w:val="24"/>
          <w:szCs w:val="24"/>
          <w:lang w:val="ru-RU"/>
        </w:rPr>
        <w:tab/>
      </w:r>
    </w:p>
    <w:p w:rsidR="00087A6C" w:rsidRDefault="006E6979" w:rsidP="0000154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2.5. </w:t>
      </w:r>
      <w:r w:rsidR="00087A6C" w:rsidRPr="00087A6C">
        <w:rPr>
          <w:rFonts w:ascii="Times New Roman" w:eastAsia="SchoolBookSanPin" w:hAnsi="Times New Roman"/>
          <w:position w:val="1"/>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87A6C" w:rsidRPr="00087A6C" w:rsidRDefault="006E6979" w:rsidP="00087A6C">
      <w:pPr>
        <w:spacing w:line="240" w:lineRule="auto"/>
        <w:ind w:firstLine="709"/>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2.6. </w:t>
      </w:r>
      <w:r w:rsidR="00087A6C" w:rsidRPr="00087A6C">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помещения и бытовые условия;</w:t>
      </w:r>
    </w:p>
    <w:p w:rsid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 xml:space="preserve"> улица и общественные места; </w:t>
      </w:r>
    </w:p>
    <w:p w:rsidR="00087A6C" w:rsidRP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природные условия;</w:t>
      </w:r>
    </w:p>
    <w:p w:rsid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коммуникационные связи и каналы;</w:t>
      </w:r>
    </w:p>
    <w:p w:rsid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 xml:space="preserve"> физическое и психическое здоровье; </w:t>
      </w:r>
    </w:p>
    <w:p w:rsidR="00087A6C" w:rsidRPr="00087A6C"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t>социальное взаимодействие и другие.</w:t>
      </w:r>
    </w:p>
    <w:p w:rsidR="00866D0B" w:rsidRPr="00001541" w:rsidRDefault="006E6979" w:rsidP="00087A6C">
      <w:pPr>
        <w:spacing w:line="240" w:lineRule="auto"/>
        <w:ind w:firstLine="709"/>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2.7. </w:t>
      </w:r>
      <w:r w:rsidR="00087A6C" w:rsidRPr="00087A6C">
        <w:rPr>
          <w:rFonts w:ascii="Times New Roman" w:eastAsia="SchoolBookSanPin" w:hAnsi="Times New Roman"/>
          <w:position w:val="1"/>
          <w:sz w:val="24"/>
          <w:szCs w:val="24"/>
          <w:lang w:val="ru-RU"/>
        </w:rPr>
        <w:t>Программой ОБЗР предусматривается использование практик</w:t>
      </w:r>
      <w:proofErr w:type="gramStart"/>
      <w:r w:rsidR="00087A6C" w:rsidRPr="00087A6C">
        <w:rPr>
          <w:rFonts w:ascii="Times New Roman" w:eastAsia="SchoolBookSanPin" w:hAnsi="Times New Roman"/>
          <w:position w:val="1"/>
          <w:sz w:val="24"/>
          <w:szCs w:val="24"/>
          <w:lang w:val="ru-RU"/>
        </w:rPr>
        <w:t>о-</w:t>
      </w:r>
      <w:proofErr w:type="gramEnd"/>
      <w:r w:rsidR="00087A6C" w:rsidRPr="00087A6C">
        <w:rPr>
          <w:rFonts w:ascii="Times New Roman" w:eastAsia="SchoolBookSanPin" w:hAnsi="Times New Roman"/>
          <w:position w:val="1"/>
          <w:sz w:val="24"/>
          <w:szCs w:val="24"/>
          <w:lang w:val="ru-RU"/>
        </w:rPr>
        <w:t xml:space="preserve"> ориентированных  интерактивных  форм  организации  учебных  занятий с возможностью применения тренажёрных систем и виртуальных моделей.</w:t>
      </w:r>
      <w:r w:rsidR="00087A6C">
        <w:rPr>
          <w:rFonts w:ascii="Times New Roman" w:eastAsia="SchoolBookSanPin" w:hAnsi="Times New Roman"/>
          <w:position w:val="1"/>
          <w:sz w:val="24"/>
          <w:szCs w:val="24"/>
          <w:lang w:val="ru-RU"/>
        </w:rPr>
        <w:t xml:space="preserve"> </w:t>
      </w:r>
      <w:r w:rsidR="00087A6C" w:rsidRPr="00087A6C">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87A6C" w:rsidRPr="00087A6C" w:rsidRDefault="00F233A2" w:rsidP="00087A6C">
      <w:pPr>
        <w:spacing w:line="24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2.8. </w:t>
      </w:r>
      <w:r w:rsidR="00087A6C" w:rsidRPr="00087A6C">
        <w:rPr>
          <w:rFonts w:ascii="Times New Roman" w:eastAsia="SchoolBookSanPin" w:hAnsi="Times New Roman"/>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gramStart"/>
      <w:r w:rsidR="00087A6C" w:rsidRPr="00087A6C">
        <w:rPr>
          <w:rFonts w:ascii="Times New Roman" w:eastAsia="SchoolBookSanPin" w:hAnsi="Times New Roman"/>
          <w:sz w:val="24"/>
          <w:szCs w:val="24"/>
          <w:lang w:val="ru-RU"/>
        </w:rPr>
        <w:t>медико- биологические</w:t>
      </w:r>
      <w:proofErr w:type="gramEnd"/>
      <w:r w:rsidR="00087A6C" w:rsidRPr="00087A6C">
        <w:rPr>
          <w:rFonts w:ascii="Times New Roman" w:eastAsia="SchoolBookSanPin" w:hAnsi="Times New Roman"/>
          <w:sz w:val="24"/>
          <w:szCs w:val="24"/>
          <w:lang w:val="ru-RU"/>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087A6C"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При этом центральной проблемой безопасности жизнедеятельности остаётся сохранение жизни и здоровья каждого человека</w:t>
      </w:r>
    </w:p>
    <w:p w:rsidR="00866D0B" w:rsidRPr="00001541" w:rsidRDefault="00866D0B" w:rsidP="00087A6C">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В </w:t>
      </w:r>
      <w:r w:rsidR="00087A6C">
        <w:rPr>
          <w:rFonts w:ascii="Times New Roman" w:eastAsia="SchoolBookSanPin" w:hAnsi="Times New Roman"/>
          <w:sz w:val="24"/>
          <w:szCs w:val="24"/>
          <w:lang w:val="ru-RU"/>
        </w:rPr>
        <w:t>свременных</w:t>
      </w:r>
      <w:r w:rsidRPr="00001541">
        <w:rPr>
          <w:rFonts w:ascii="Times New Roman" w:eastAsia="SchoolBookSanPin" w:hAnsi="Times New Roman"/>
          <w:sz w:val="24"/>
          <w:szCs w:val="24"/>
          <w:lang w:val="ru-RU"/>
        </w:rPr>
        <w:t xml:space="preserve">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001541">
        <w:rPr>
          <w:rFonts w:ascii="Times New Roman" w:eastAsia="SchoolBookSanPin" w:hAnsi="Times New Roman"/>
          <w:sz w:val="24"/>
          <w:szCs w:val="24"/>
          <w:lang w:val="ru-RU"/>
        </w:rPr>
        <w:t xml:space="preserve">, утвержденная </w:t>
      </w:r>
      <w:r w:rsidRPr="00001541">
        <w:rPr>
          <w:rFonts w:ascii="Times New Roman" w:eastAsia="SchoolBookSanPin" w:hAnsi="Times New Roman"/>
          <w:sz w:val="24"/>
          <w:szCs w:val="24"/>
          <w:lang w:val="ru-RU"/>
        </w:rPr>
        <w:t>Указ</w:t>
      </w:r>
      <w:r w:rsidR="00F53D1F" w:rsidRPr="00001541">
        <w:rPr>
          <w:rFonts w:ascii="Times New Roman" w:eastAsia="SchoolBookSanPin" w:hAnsi="Times New Roman"/>
          <w:sz w:val="24"/>
          <w:szCs w:val="24"/>
          <w:lang w:val="ru-RU"/>
        </w:rPr>
        <w:t>ом</w:t>
      </w:r>
      <w:r w:rsidRPr="00001541">
        <w:rPr>
          <w:rFonts w:ascii="Times New Roman" w:eastAsia="SchoolBookSanPin" w:hAnsi="Times New Roman"/>
          <w:sz w:val="24"/>
          <w:szCs w:val="24"/>
          <w:lang w:val="ru-RU"/>
        </w:rPr>
        <w:t xml:space="preserve"> Президента</w:t>
      </w:r>
      <w:r w:rsidR="00F53D1F"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Российской Федерации от 2 июля 2021 г. № 400, Доктрина информационной</w:t>
      </w:r>
      <w:r w:rsidR="00F53D1F"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безопасности Российской Федерации</w:t>
      </w:r>
      <w:r w:rsidR="00F53D1F" w:rsidRPr="00001541">
        <w:rPr>
          <w:rFonts w:ascii="Times New Roman" w:eastAsia="SchoolBookSanPin" w:hAnsi="Times New Roman"/>
          <w:sz w:val="24"/>
          <w:szCs w:val="24"/>
          <w:lang w:val="ru-RU"/>
        </w:rPr>
        <w:t>, утвержденная Указом</w:t>
      </w:r>
      <w:r w:rsidRPr="00001541">
        <w:rPr>
          <w:rFonts w:ascii="Times New Roman" w:eastAsia="SchoolBookSanPin" w:hAnsi="Times New Roman"/>
          <w:sz w:val="24"/>
          <w:szCs w:val="24"/>
          <w:lang w:val="ru-RU"/>
        </w:rPr>
        <w:t xml:space="preserve"> Президента Российской Федерации</w:t>
      </w:r>
      <w:r w:rsidR="00F53D1F"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001541">
        <w:rPr>
          <w:rFonts w:ascii="Times New Roman" w:eastAsia="SchoolBookSanPin" w:hAnsi="Times New Roman"/>
          <w:position w:val="1"/>
          <w:sz w:val="24"/>
          <w:szCs w:val="24"/>
          <w:lang w:val="ru-RU"/>
        </w:rPr>
        <w:t>2030 года</w:t>
      </w:r>
      <w:r w:rsidR="00F53D1F" w:rsidRPr="00001541">
        <w:rPr>
          <w:rFonts w:ascii="Times New Roman" w:eastAsia="SchoolBookSanPin" w:hAnsi="Times New Roman"/>
          <w:sz w:val="24"/>
          <w:szCs w:val="24"/>
          <w:lang w:val="ru-RU"/>
        </w:rPr>
        <w:t>, утвержденные Указом</w:t>
      </w:r>
      <w:r w:rsidRPr="00001541">
        <w:rPr>
          <w:rFonts w:ascii="Times New Roman" w:eastAsia="SchoolBookSanPin" w:hAnsi="Times New Roman"/>
          <w:position w:val="1"/>
          <w:sz w:val="24"/>
          <w:szCs w:val="24"/>
          <w:lang w:val="ru-RU"/>
        </w:rPr>
        <w:t xml:space="preserve"> Президента Российской Федерации</w:t>
      </w:r>
      <w:r w:rsidR="00F53D1F"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001541">
        <w:rPr>
          <w:rFonts w:ascii="Times New Roman" w:eastAsia="SchoolBookSanPin" w:hAnsi="Times New Roman"/>
          <w:sz w:val="24"/>
          <w:szCs w:val="24"/>
          <w:lang w:val="ru-RU"/>
        </w:rPr>
        <w:t xml:space="preserve">, утвержденная </w:t>
      </w:r>
      <w:r w:rsidRPr="00001541">
        <w:rPr>
          <w:rFonts w:ascii="Times New Roman" w:eastAsia="SchoolBookSanPin" w:hAnsi="Times New Roman"/>
          <w:position w:val="1"/>
          <w:sz w:val="24"/>
          <w:szCs w:val="24"/>
          <w:lang w:val="ru-RU"/>
        </w:rPr>
        <w:t>постановление</w:t>
      </w:r>
      <w:r w:rsidR="00F53D1F" w:rsidRPr="00001541">
        <w:rPr>
          <w:rFonts w:ascii="Times New Roman" w:eastAsia="SchoolBookSanPin" w:hAnsi="Times New Roman"/>
          <w:position w:val="1"/>
          <w:sz w:val="24"/>
          <w:szCs w:val="24"/>
          <w:lang w:val="ru-RU"/>
        </w:rPr>
        <w:t>м</w:t>
      </w:r>
      <w:r w:rsidRPr="00001541">
        <w:rPr>
          <w:rFonts w:ascii="Times New Roman" w:eastAsia="SchoolBookSanPin" w:hAnsi="Times New Roman"/>
          <w:position w:val="1"/>
          <w:sz w:val="24"/>
          <w:szCs w:val="24"/>
          <w:lang w:val="ru-RU"/>
        </w:rPr>
        <w:t xml:space="preserve"> Правительства Российской Федерации</w:t>
      </w:r>
      <w:r w:rsidR="00F53D1F"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от 26 декабря 2017 г.</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 1642.</w:t>
      </w:r>
    </w:p>
    <w:p w:rsidR="00866D0B" w:rsidRPr="00087A6C" w:rsidRDefault="00F233A2" w:rsidP="00087A6C">
      <w:pPr>
        <w:spacing w:line="240" w:lineRule="auto"/>
        <w:ind w:firstLine="709"/>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2.9.</w:t>
      </w:r>
      <w:r w:rsidR="00B32708" w:rsidRPr="00001541">
        <w:rPr>
          <w:rFonts w:ascii="Times New Roman" w:eastAsia="SchoolBookSanPin" w:hAnsi="Times New Roman"/>
          <w:sz w:val="24"/>
          <w:szCs w:val="24"/>
          <w:lang w:val="ru-RU"/>
        </w:rPr>
        <w:t xml:space="preserve"> </w:t>
      </w:r>
      <w:r w:rsidR="00087A6C" w:rsidRPr="00087A6C">
        <w:rPr>
          <w:rFonts w:ascii="Times New Roman" w:eastAsia="SchoolBookSanPin" w:hAnsi="Times New Roman"/>
          <w:position w:val="1"/>
          <w:sz w:val="24"/>
          <w:szCs w:val="24"/>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00087A6C" w:rsidRPr="00087A6C">
        <w:rPr>
          <w:rFonts w:ascii="Times New Roman" w:eastAsia="SchoolBookSanPin" w:hAnsi="Times New Roman"/>
          <w:position w:val="1"/>
          <w:sz w:val="24"/>
          <w:szCs w:val="24"/>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087A6C" w:rsidRPr="00087A6C" w:rsidRDefault="00F233A2" w:rsidP="00087A6C">
      <w:pPr>
        <w:spacing w:line="240" w:lineRule="auto"/>
        <w:ind w:firstLine="709"/>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2.10. </w:t>
      </w:r>
      <w:r w:rsidR="00087A6C" w:rsidRPr="00087A6C">
        <w:rPr>
          <w:rFonts w:ascii="Times New Roman" w:eastAsia="SchoolBookSanPin" w:hAnsi="Times New Roman"/>
          <w:position w:val="1"/>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p>
    <w:p w:rsidR="00087A6C" w:rsidRPr="00087A6C" w:rsidRDefault="00F233A2" w:rsidP="00087A6C">
      <w:pPr>
        <w:spacing w:line="240" w:lineRule="auto"/>
        <w:ind w:firstLine="709"/>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2.11. </w:t>
      </w:r>
      <w:proofErr w:type="gramStart"/>
      <w:r w:rsidR="00087A6C" w:rsidRPr="00087A6C">
        <w:rPr>
          <w:rFonts w:ascii="Times New Roman" w:eastAsia="SchoolBookSanPin" w:hAnsi="Times New Roman"/>
          <w:position w:val="1"/>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00087A6C" w:rsidRPr="00087A6C">
        <w:rPr>
          <w:rFonts w:ascii="Times New Roman" w:eastAsia="SchoolBookSanPin" w:hAnsi="Times New Roman"/>
          <w:position w:val="1"/>
          <w:sz w:val="24"/>
          <w:szCs w:val="24"/>
          <w:lang w:val="ru-RU"/>
        </w:rPr>
        <w:t xml:space="preserve"> </w:t>
      </w:r>
      <w:proofErr w:type="gramStart"/>
      <w:r w:rsidR="00087A6C" w:rsidRPr="00087A6C">
        <w:rPr>
          <w:rFonts w:ascii="Times New Roman" w:eastAsia="SchoolBookSanPin" w:hAnsi="Times New Roman"/>
          <w:position w:val="1"/>
          <w:sz w:val="24"/>
          <w:szCs w:val="24"/>
          <w:lang w:val="ru-RU"/>
        </w:rPr>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proofErr w:type="gramEnd"/>
    </w:p>
    <w:p w:rsidR="00087A6C" w:rsidRPr="00087A6C" w:rsidRDefault="00087A6C" w:rsidP="00087A6C">
      <w:pPr>
        <w:spacing w:after="0" w:line="240" w:lineRule="auto"/>
        <w:ind w:firstLine="709"/>
        <w:jc w:val="both"/>
        <w:rPr>
          <w:rFonts w:ascii="Times New Roman" w:eastAsia="SchoolBookSanPin" w:hAnsi="Times New Roman"/>
          <w:position w:val="1"/>
          <w:sz w:val="24"/>
          <w:szCs w:val="24"/>
          <w:lang w:val="ru-RU"/>
        </w:rPr>
        <w:sectPr w:rsidR="00087A6C" w:rsidRPr="00087A6C">
          <w:headerReference w:type="default" r:id="rId8"/>
          <w:pgSz w:w="11910" w:h="16850"/>
          <w:pgMar w:top="1240" w:right="740" w:bottom="940" w:left="1020" w:header="710" w:footer="755" w:gutter="0"/>
          <w:cols w:space="720"/>
        </w:sectPr>
      </w:pPr>
    </w:p>
    <w:p w:rsidR="00866D0B" w:rsidRPr="00001541" w:rsidRDefault="00087A6C" w:rsidP="00087A6C">
      <w:pPr>
        <w:spacing w:after="0" w:line="240" w:lineRule="auto"/>
        <w:ind w:firstLine="709"/>
        <w:jc w:val="both"/>
        <w:rPr>
          <w:rFonts w:ascii="Times New Roman" w:eastAsia="SchoolBookSanPin" w:hAnsi="Times New Roman"/>
          <w:position w:val="1"/>
          <w:sz w:val="24"/>
          <w:szCs w:val="24"/>
          <w:lang w:val="ru-RU"/>
        </w:rPr>
      </w:pPr>
      <w:r w:rsidRPr="00087A6C">
        <w:rPr>
          <w:rFonts w:ascii="Times New Roman" w:eastAsia="SchoolBookSanPin" w:hAnsi="Times New Roman"/>
          <w:position w:val="1"/>
          <w:sz w:val="24"/>
          <w:szCs w:val="24"/>
          <w:lang w:val="ru-RU"/>
        </w:rPr>
        <w:lastRenderedPageBreak/>
        <w:t xml:space="preserve">адаптации обучающихся к современной техно-социальной и информационной среде, способствует проведению мероприятий профилактического </w:t>
      </w:r>
      <w:r>
        <w:rPr>
          <w:rFonts w:ascii="Times New Roman" w:eastAsia="SchoolBookSanPin" w:hAnsi="Times New Roman"/>
          <w:position w:val="1"/>
          <w:sz w:val="24"/>
          <w:szCs w:val="24"/>
          <w:lang w:val="ru-RU"/>
        </w:rPr>
        <w:t>характера в сфере безопасности</w:t>
      </w:r>
      <w:r w:rsidR="00866D0B" w:rsidRPr="00001541">
        <w:rPr>
          <w:rFonts w:ascii="Times New Roman" w:eastAsia="SchoolBookSanPin" w:hAnsi="Times New Roman"/>
          <w:position w:val="1"/>
          <w:sz w:val="24"/>
          <w:szCs w:val="24"/>
          <w:lang w:val="ru-RU"/>
        </w:rPr>
        <w:t>.</w:t>
      </w:r>
    </w:p>
    <w:p w:rsidR="00087A6C" w:rsidRPr="00087A6C" w:rsidRDefault="00F233A2" w:rsidP="00087A6C">
      <w:pPr>
        <w:spacing w:line="24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2.12. </w:t>
      </w:r>
      <w:r w:rsidR="00087A6C" w:rsidRPr="00087A6C">
        <w:rPr>
          <w:rFonts w:ascii="Times New Roman" w:eastAsia="SchoolBookSanPin" w:hAnsi="Times New Roman"/>
          <w:sz w:val="24"/>
          <w:szCs w:val="24"/>
          <w:lang w:val="ru-RU"/>
        </w:rPr>
        <w:t xml:space="preserve">Целью изучения ОБЗР на уровне основного общего образования является формирование у </w:t>
      </w:r>
      <w:proofErr w:type="gramStart"/>
      <w:r w:rsidR="00087A6C" w:rsidRPr="00087A6C">
        <w:rPr>
          <w:rFonts w:ascii="Times New Roman" w:eastAsia="SchoolBookSanPin" w:hAnsi="Times New Roman"/>
          <w:sz w:val="24"/>
          <w:szCs w:val="24"/>
          <w:lang w:val="ru-RU"/>
        </w:rPr>
        <w:t>обучающихся</w:t>
      </w:r>
      <w:proofErr w:type="gramEnd"/>
      <w:r w:rsidR="00087A6C" w:rsidRPr="00087A6C">
        <w:rPr>
          <w:rFonts w:ascii="Times New Roman" w:eastAsia="SchoolBookSanPin" w:hAnsi="Times New Roman"/>
          <w:sz w:val="24"/>
          <w:szCs w:val="24"/>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87A6C" w:rsidRPr="00087A6C"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87A6C" w:rsidRPr="00087A6C"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87A6C" w:rsidRPr="00087A6C"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66D0B" w:rsidRPr="00001541" w:rsidRDefault="00866D0B" w:rsidP="00087A6C">
      <w:pPr>
        <w:spacing w:after="0" w:line="240" w:lineRule="auto"/>
        <w:ind w:firstLine="709"/>
        <w:jc w:val="both"/>
        <w:rPr>
          <w:rFonts w:ascii="Times New Roman" w:eastAsia="SchoolBookSanPin" w:hAnsi="Times New Roman"/>
          <w:sz w:val="24"/>
          <w:szCs w:val="24"/>
          <w:lang w:val="ru-RU"/>
        </w:rPr>
      </w:pPr>
    </w:p>
    <w:p w:rsidR="00087A6C" w:rsidRPr="00087A6C" w:rsidRDefault="00F233A2" w:rsidP="00087A6C">
      <w:pPr>
        <w:spacing w:line="24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2.13. </w:t>
      </w:r>
      <w:proofErr w:type="gramStart"/>
      <w:r w:rsidR="00087A6C" w:rsidRPr="00087A6C">
        <w:rPr>
          <w:rFonts w:ascii="Times New Roman" w:eastAsia="SchoolBookSanPin" w:hAnsi="Times New Roman"/>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866D0B" w:rsidRPr="00001541"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87A6C" w:rsidRDefault="00087A6C" w:rsidP="00001541">
      <w:pPr>
        <w:spacing w:after="0" w:line="240" w:lineRule="auto"/>
        <w:ind w:firstLine="709"/>
        <w:jc w:val="both"/>
        <w:rPr>
          <w:rFonts w:ascii="Times New Roman" w:eastAsia="SchoolBookSanPin" w:hAnsi="Times New Roman"/>
          <w:sz w:val="24"/>
          <w:szCs w:val="24"/>
          <w:lang w:val="ru-RU"/>
        </w:rPr>
      </w:pPr>
      <w:r w:rsidRPr="00087A6C">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866D0B" w:rsidRPr="00001541" w:rsidRDefault="00F233A2" w:rsidP="00001541">
      <w:pPr>
        <w:spacing w:after="0" w:line="240" w:lineRule="auto"/>
        <w:ind w:firstLine="709"/>
        <w:jc w:val="both"/>
        <w:rPr>
          <w:rFonts w:ascii="Times New Roman" w:eastAsia="OfficinaSansBoldITC" w:hAnsi="Times New Roman"/>
          <w:position w:val="1"/>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3. </w:t>
      </w:r>
      <w:r w:rsidR="00866D0B" w:rsidRPr="00001541">
        <w:rPr>
          <w:rFonts w:ascii="Times New Roman" w:eastAsia="OfficinaSansBoldITC" w:hAnsi="Times New Roman"/>
          <w:sz w:val="24"/>
          <w:szCs w:val="24"/>
          <w:lang w:val="ru-RU"/>
        </w:rPr>
        <w:t>Содержание обучения</w:t>
      </w:r>
      <w:r w:rsidR="00866D0B" w:rsidRPr="00001541">
        <w:rPr>
          <w:rFonts w:ascii="Times New Roman" w:eastAsia="OfficinaSansBoldITC" w:hAnsi="Times New Roman"/>
          <w:position w:val="1"/>
          <w:sz w:val="24"/>
          <w:szCs w:val="24"/>
          <w:lang w:val="ru-RU"/>
        </w:rPr>
        <w:t xml:space="preserve">. </w:t>
      </w:r>
    </w:p>
    <w:p w:rsidR="00087A6C" w:rsidRPr="00087A6C" w:rsidRDefault="00F233A2" w:rsidP="00087A6C">
      <w:pPr>
        <w:spacing w:after="0" w:line="240" w:lineRule="auto"/>
        <w:ind w:firstLine="709"/>
        <w:jc w:val="both"/>
        <w:rPr>
          <w:rFonts w:ascii="Times New Roman" w:eastAsia="OfficinaSansBoldITC" w:hAnsi="Times New Roman"/>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3.1. </w:t>
      </w:r>
      <w:r w:rsidR="00087A6C" w:rsidRPr="00087A6C">
        <w:rPr>
          <w:rFonts w:ascii="Times New Roman" w:eastAsia="OfficinaSansBoldITC" w:hAnsi="Times New Roman"/>
          <w:bCs/>
          <w:sz w:val="24"/>
          <w:szCs w:val="24"/>
          <w:lang w:val="ru-RU"/>
        </w:rPr>
        <w:t>Модуль № 1 «Безопасное и устойчивое развитие личности, общества, государства»:</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стратегия национальной безопасности, национальные интересы и угрозы национальной безопасности;</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чрезвычайные ситуации природного, техногенного и биолого-социального характера;</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информирование и оповещение населения о чрезвычайных ситуациях, система ОКСИОН;</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история развития гражданской обороны;</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сигнал «Внимание всем!», порядок действий населения при его получении; средства</w:t>
      </w:r>
      <w:r w:rsidRPr="00087A6C">
        <w:rPr>
          <w:rFonts w:ascii="Times New Roman" w:eastAsia="OfficinaSansBoldITC" w:hAnsi="Times New Roman"/>
          <w:sz w:val="24"/>
          <w:szCs w:val="24"/>
          <w:lang w:val="ru-RU"/>
        </w:rPr>
        <w:tab/>
        <w:t>индивидуальной</w:t>
      </w:r>
      <w:r w:rsidRPr="00087A6C">
        <w:rPr>
          <w:rFonts w:ascii="Times New Roman" w:eastAsia="OfficinaSansBoldITC" w:hAnsi="Times New Roman"/>
          <w:sz w:val="24"/>
          <w:szCs w:val="24"/>
          <w:lang w:val="ru-RU"/>
        </w:rPr>
        <w:tab/>
        <w:t>и</w:t>
      </w:r>
      <w:r w:rsidRPr="00087A6C">
        <w:rPr>
          <w:rFonts w:ascii="Times New Roman" w:eastAsia="OfficinaSansBoldITC" w:hAnsi="Times New Roman"/>
          <w:sz w:val="24"/>
          <w:szCs w:val="24"/>
          <w:lang w:val="ru-RU"/>
        </w:rPr>
        <w:tab/>
        <w:t>коллективной</w:t>
      </w:r>
      <w:r w:rsidRPr="00087A6C">
        <w:rPr>
          <w:rFonts w:ascii="Times New Roman" w:eastAsia="OfficinaSansBoldITC" w:hAnsi="Times New Roman"/>
          <w:sz w:val="24"/>
          <w:szCs w:val="24"/>
          <w:lang w:val="ru-RU"/>
        </w:rPr>
        <w:tab/>
        <w:t>защиты</w:t>
      </w:r>
      <w:r w:rsidRPr="00087A6C">
        <w:rPr>
          <w:rFonts w:ascii="Times New Roman" w:eastAsia="OfficinaSansBoldITC" w:hAnsi="Times New Roman"/>
          <w:sz w:val="24"/>
          <w:szCs w:val="24"/>
          <w:lang w:val="ru-RU"/>
        </w:rPr>
        <w:tab/>
        <w:t>населения,</w:t>
      </w:r>
      <w:r w:rsidRPr="00087A6C">
        <w:rPr>
          <w:rFonts w:ascii="Times New Roman" w:eastAsia="OfficinaSansBoldITC" w:hAnsi="Times New Roman"/>
          <w:sz w:val="24"/>
          <w:szCs w:val="24"/>
          <w:lang w:val="ru-RU"/>
        </w:rPr>
        <w:tab/>
        <w:t>порядок</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пользования фильтрующим противогазом;</w:t>
      </w:r>
    </w:p>
    <w:p w:rsidR="00087A6C" w:rsidRPr="00087A6C" w:rsidRDefault="00087A6C" w:rsidP="00087A6C">
      <w:pPr>
        <w:spacing w:after="0" w:line="240" w:lineRule="auto"/>
        <w:ind w:firstLine="709"/>
        <w:jc w:val="both"/>
        <w:rPr>
          <w:rFonts w:ascii="Times New Roman" w:eastAsia="OfficinaSansBoldITC" w:hAnsi="Times New Roman"/>
          <w:sz w:val="24"/>
          <w:szCs w:val="24"/>
          <w:lang w:val="ru-RU"/>
        </w:rPr>
      </w:pPr>
      <w:r w:rsidRPr="00087A6C">
        <w:rPr>
          <w:rFonts w:ascii="Times New Roman" w:eastAsia="OfficinaSansBoldITC"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001541" w:rsidRDefault="00087A6C" w:rsidP="00087A6C">
      <w:pPr>
        <w:spacing w:after="0" w:line="240" w:lineRule="auto"/>
        <w:ind w:firstLine="709"/>
        <w:jc w:val="both"/>
        <w:rPr>
          <w:rFonts w:ascii="Times New Roman" w:eastAsia="SchoolBookSanPin" w:hAnsi="Times New Roman"/>
          <w:sz w:val="24"/>
          <w:szCs w:val="24"/>
          <w:lang w:val="ru-RU"/>
        </w:rPr>
      </w:pPr>
      <w:r w:rsidRPr="00087A6C">
        <w:rPr>
          <w:rFonts w:ascii="Times New Roman" w:eastAsia="OfficinaSansBoldITC" w:hAnsi="Times New Roman"/>
          <w:sz w:val="24"/>
          <w:szCs w:val="24"/>
          <w:lang w:val="ru-RU"/>
        </w:rPr>
        <w:t>современная армия, воинская обязанность и военная служба, добровольная и обязательная подготовка к службе в армии.</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3.2. </w:t>
      </w:r>
      <w:r w:rsidR="008003A9" w:rsidRPr="008003A9">
        <w:rPr>
          <w:rFonts w:ascii="Times New Roman" w:eastAsia="OfficinaSansBoldITC" w:hAnsi="Times New Roman"/>
          <w:bCs/>
          <w:sz w:val="24"/>
          <w:szCs w:val="24"/>
          <w:lang w:val="ru-RU"/>
        </w:rPr>
        <w:t>Модуль № 2 «Военная подготовка. Основы военных знаний»:</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w:t>
      </w:r>
      <w:r>
        <w:rPr>
          <w:rFonts w:ascii="Times New Roman" w:eastAsia="OfficinaSansBoldITC" w:hAnsi="Times New Roman"/>
          <w:sz w:val="24"/>
          <w:szCs w:val="24"/>
          <w:lang w:val="ru-RU"/>
        </w:rPr>
        <w:t>ния подготовки к военной службе</w:t>
      </w:r>
      <w:r w:rsidR="00866D0B" w:rsidRPr="00001541">
        <w:rPr>
          <w:rFonts w:ascii="Times New Roman" w:eastAsia="SchoolBookSanPin" w:hAnsi="Times New Roman"/>
          <w:position w:val="1"/>
          <w:sz w:val="24"/>
          <w:szCs w:val="24"/>
          <w:lang w:val="ru-RU"/>
        </w:rPr>
        <w:t>;</w:t>
      </w:r>
    </w:p>
    <w:p w:rsidR="008003A9" w:rsidRDefault="008003A9" w:rsidP="00001541">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организационная структура Вооруженных Сил Российской Федерации;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lastRenderedPageBreak/>
        <w:t>функции и основные задачи современных Вооруженных Сил Российской</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Федерации;</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особенности видов и родов войск Вооруженных Сил Российской Федерации; воинские символы современных Вооруженных Сил Российской Федерации;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виды, назначение и тактико-технические характеристики основных образцов</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организационно-штатная структура и боевые возможности отделения, задачи отделения в различных видах боя;</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состав,</w:t>
      </w:r>
      <w:r w:rsidRPr="008003A9">
        <w:rPr>
          <w:rFonts w:ascii="Times New Roman" w:eastAsia="SchoolBookSanPin" w:hAnsi="Times New Roman"/>
          <w:position w:val="1"/>
          <w:sz w:val="24"/>
          <w:szCs w:val="24"/>
          <w:lang w:val="ru-RU"/>
        </w:rPr>
        <w:tab/>
        <w:t>назначение,</w:t>
      </w:r>
      <w:r w:rsidRPr="008003A9">
        <w:rPr>
          <w:rFonts w:ascii="Times New Roman" w:eastAsia="SchoolBookSanPin" w:hAnsi="Times New Roman"/>
          <w:position w:val="1"/>
          <w:sz w:val="24"/>
          <w:szCs w:val="24"/>
          <w:lang w:val="ru-RU"/>
        </w:rPr>
        <w:tab/>
        <w:t>характеристики,</w:t>
      </w:r>
      <w:r w:rsidRPr="008003A9">
        <w:rPr>
          <w:rFonts w:ascii="Times New Roman" w:eastAsia="SchoolBookSanPin" w:hAnsi="Times New Roman"/>
          <w:position w:val="1"/>
          <w:sz w:val="24"/>
          <w:szCs w:val="24"/>
          <w:lang w:val="ru-RU"/>
        </w:rPr>
        <w:tab/>
        <w:t>порядок</w:t>
      </w:r>
      <w:r w:rsidRPr="008003A9">
        <w:rPr>
          <w:rFonts w:ascii="Times New Roman" w:eastAsia="SchoolBookSanPin" w:hAnsi="Times New Roman"/>
          <w:position w:val="1"/>
          <w:sz w:val="24"/>
          <w:szCs w:val="24"/>
          <w:lang w:val="ru-RU"/>
        </w:rPr>
        <w:tab/>
        <w:t>размещения</w:t>
      </w:r>
      <w:r w:rsidRPr="008003A9">
        <w:rPr>
          <w:rFonts w:ascii="Times New Roman" w:eastAsia="SchoolBookSanPin" w:hAnsi="Times New Roman"/>
          <w:position w:val="1"/>
          <w:sz w:val="24"/>
          <w:szCs w:val="24"/>
          <w:lang w:val="ru-RU"/>
        </w:rPr>
        <w:tab/>
        <w:t>современных средств индивидуальной бронезащиты и экипировки военнослужащего;</w:t>
      </w:r>
    </w:p>
    <w:p w:rsidR="008003A9" w:rsidRPr="008003A9" w:rsidRDefault="008003A9" w:rsidP="008003A9">
      <w:pPr>
        <w:spacing w:line="240" w:lineRule="auto"/>
        <w:ind w:firstLine="709"/>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w:t>
      </w:r>
      <w:r w:rsidRPr="008003A9">
        <w:rPr>
          <w:rFonts w:ascii="Times New Roman" w:eastAsia="Times New Roman" w:hAnsi="Times New Roman"/>
          <w:sz w:val="28"/>
          <w:szCs w:val="28"/>
          <w:lang w:val="ru-RU"/>
        </w:rPr>
        <w:t xml:space="preserve"> </w:t>
      </w:r>
      <w:r w:rsidRPr="008003A9">
        <w:rPr>
          <w:rFonts w:ascii="Times New Roman" w:eastAsia="SchoolBookSanPin" w:hAnsi="Times New Roman"/>
          <w:sz w:val="24"/>
          <w:szCs w:val="24"/>
          <w:lang w:val="ru-RU"/>
        </w:rPr>
        <w:t>АК-74, ручной пулемет Калашникова (РПК), ручной противотанковый гранатомет РПГ-7В, снайперская винтовка Драгунова (СВД);</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история создания общевоинских уставов;</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этапы становления современных общевоинских уставов;</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сущность единоначалия;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командиры (начальники) и подчинённые; старшие и младшие;</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приказ (приказание), порядок его отдачи и выполнения; воинские звания и военная форма одежды;</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воинская дисциплина, её сущность и значение;</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обязанности</w:t>
      </w:r>
      <w:r w:rsidRPr="008003A9">
        <w:rPr>
          <w:rFonts w:ascii="Times New Roman" w:eastAsia="SchoolBookSanPin" w:hAnsi="Times New Roman"/>
          <w:sz w:val="24"/>
          <w:szCs w:val="24"/>
          <w:lang w:val="ru-RU"/>
        </w:rPr>
        <w:tab/>
        <w:t>военнослужащих</w:t>
      </w:r>
      <w:r w:rsidRPr="008003A9">
        <w:rPr>
          <w:rFonts w:ascii="Times New Roman" w:eastAsia="SchoolBookSanPin" w:hAnsi="Times New Roman"/>
          <w:sz w:val="24"/>
          <w:szCs w:val="24"/>
          <w:lang w:val="ru-RU"/>
        </w:rPr>
        <w:tab/>
        <w:t>по</w:t>
      </w:r>
      <w:r w:rsidRPr="008003A9">
        <w:rPr>
          <w:rFonts w:ascii="Times New Roman" w:eastAsia="SchoolBookSanPin" w:hAnsi="Times New Roman"/>
          <w:sz w:val="24"/>
          <w:szCs w:val="24"/>
          <w:lang w:val="ru-RU"/>
        </w:rPr>
        <w:tab/>
        <w:t>соблюдению</w:t>
      </w:r>
      <w:r w:rsidRPr="008003A9">
        <w:rPr>
          <w:rFonts w:ascii="Times New Roman" w:eastAsia="SchoolBookSanPin" w:hAnsi="Times New Roman"/>
          <w:sz w:val="24"/>
          <w:szCs w:val="24"/>
          <w:lang w:val="ru-RU"/>
        </w:rPr>
        <w:tab/>
        <w:t>требований</w:t>
      </w:r>
      <w:r w:rsidRPr="008003A9">
        <w:rPr>
          <w:rFonts w:ascii="Times New Roman" w:eastAsia="SchoolBookSanPin" w:hAnsi="Times New Roman"/>
          <w:sz w:val="24"/>
          <w:szCs w:val="24"/>
          <w:lang w:val="ru-RU"/>
        </w:rPr>
        <w:tab/>
        <w:t>воинской дисциплины;</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способы достижения воинской дисциплины; положения Строевого устава;</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обязанности военнослужащих перед построением и в строю;</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proofErr w:type="gramStart"/>
      <w:r w:rsidRPr="008003A9">
        <w:rPr>
          <w:rFonts w:ascii="Times New Roman" w:eastAsia="SchoolBookSanPin" w:hAnsi="Times New Roman"/>
          <w:sz w:val="24"/>
          <w:szCs w:val="24"/>
          <w:lang w:val="ru-RU"/>
        </w:rPr>
        <w:t>строевые приёмы и движение без оружия, строевая стойка, выполнение команд</w:t>
      </w:r>
      <w:r w:rsidRPr="008003A9">
        <w:rPr>
          <w:rFonts w:ascii="Times New Roman" w:eastAsia="SchoolBookSanPin" w:hAnsi="Times New Roman"/>
          <w:sz w:val="24"/>
          <w:szCs w:val="24"/>
          <w:lang w:val="ru-RU"/>
        </w:rPr>
        <w:tab/>
        <w:t>«Становись»,</w:t>
      </w:r>
      <w:r w:rsidRPr="008003A9">
        <w:rPr>
          <w:rFonts w:ascii="Times New Roman" w:eastAsia="SchoolBookSanPin" w:hAnsi="Times New Roman"/>
          <w:sz w:val="24"/>
          <w:szCs w:val="24"/>
          <w:lang w:val="ru-RU"/>
        </w:rPr>
        <w:tab/>
        <w:t>«Равняйсь»,</w:t>
      </w:r>
      <w:r w:rsidRPr="008003A9">
        <w:rPr>
          <w:rFonts w:ascii="Times New Roman" w:eastAsia="SchoolBookSanPin" w:hAnsi="Times New Roman"/>
          <w:sz w:val="24"/>
          <w:szCs w:val="24"/>
          <w:lang w:val="ru-RU"/>
        </w:rPr>
        <w:tab/>
        <w:t>«Смирно»,</w:t>
      </w:r>
      <w:r w:rsidRPr="008003A9">
        <w:rPr>
          <w:rFonts w:ascii="Times New Roman" w:eastAsia="SchoolBookSanPin" w:hAnsi="Times New Roman"/>
          <w:sz w:val="24"/>
          <w:szCs w:val="24"/>
          <w:lang w:val="ru-RU"/>
        </w:rPr>
        <w:tab/>
        <w:t>«Вольно»,</w:t>
      </w:r>
      <w:r w:rsidRPr="008003A9">
        <w:rPr>
          <w:rFonts w:ascii="Times New Roman" w:eastAsia="SchoolBookSanPin" w:hAnsi="Times New Roman"/>
          <w:sz w:val="24"/>
          <w:szCs w:val="24"/>
          <w:lang w:val="ru-RU"/>
        </w:rPr>
        <w:tab/>
        <w:t>«Заправиться»,</w:t>
      </w:r>
      <w:proofErr w:type="gramEnd"/>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«Отставить», «Головные уборы (головной убор) – снять (надеть)», повороты на месте.</w:t>
      </w:r>
    </w:p>
    <w:p w:rsidR="008003A9" w:rsidRPr="008003A9" w:rsidRDefault="00F233A2" w:rsidP="008003A9">
      <w:pPr>
        <w:spacing w:after="0" w:line="240" w:lineRule="auto"/>
        <w:ind w:firstLine="709"/>
        <w:jc w:val="both"/>
        <w:rPr>
          <w:rFonts w:ascii="Times New Roman" w:eastAsia="OfficinaSansBoldITC" w:hAnsi="Times New Roman"/>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3.3. </w:t>
      </w:r>
      <w:r w:rsidR="008003A9" w:rsidRPr="008003A9">
        <w:rPr>
          <w:rFonts w:ascii="Times New Roman" w:eastAsia="OfficinaSansBoldITC" w:hAnsi="Times New Roman"/>
          <w:bCs/>
          <w:sz w:val="24"/>
          <w:szCs w:val="24"/>
          <w:lang w:val="ru-RU"/>
        </w:rPr>
        <w:t>Модуль № 3 «Культура безопасности жизнедеятельности в современном обществе»: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жизнедеятельности»;</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источники и факторы опасности, их классификация; общие принципы безопасного поведения;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понятия опасной и чрезвычайной ситуации, сходство и различия опасной и чрезвычайной ситуации;</w:t>
      </w:r>
    </w:p>
    <w:p w:rsid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3.4. </w:t>
      </w:r>
      <w:r w:rsidR="008003A9" w:rsidRPr="008003A9">
        <w:rPr>
          <w:rFonts w:ascii="Times New Roman" w:eastAsia="OfficinaSansBoldITC" w:hAnsi="Times New Roman"/>
          <w:bCs/>
          <w:sz w:val="24"/>
          <w:szCs w:val="24"/>
          <w:lang w:val="ru-RU"/>
        </w:rPr>
        <w:t>Модуль № 4 «Безопасность в быту»:</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основные источники опасности в быту и их классификация;</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защита прав потребителя, сроки годности и состав продуктов питания;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бытовые отравления и причины их возникновения;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 xml:space="preserve">признаки отравления, приёмы и правила оказания первой помощи; правила </w:t>
      </w:r>
      <w:r w:rsidRPr="008003A9">
        <w:rPr>
          <w:rFonts w:ascii="Times New Roman" w:eastAsia="SchoolBookSanPin" w:hAnsi="Times New Roman"/>
          <w:sz w:val="24"/>
          <w:szCs w:val="24"/>
          <w:lang w:val="ru-RU"/>
        </w:rPr>
        <w:lastRenderedPageBreak/>
        <w:t>комплектования и хранения домашней аптечки;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бытовые травмы и правила их предупреждения, приёмы и правила оказания первой помощи;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w:t>
      </w:r>
      <w:r w:rsidRPr="008003A9">
        <w:rPr>
          <w:rFonts w:ascii="Times New Roman" w:eastAsia="SchoolBookSanPin" w:hAnsi="Times New Roman"/>
          <w:sz w:val="24"/>
          <w:szCs w:val="24"/>
          <w:lang w:val="ru-RU"/>
        </w:rPr>
        <w:tab/>
        <w:t>обращения</w:t>
      </w:r>
      <w:r w:rsidRPr="008003A9">
        <w:rPr>
          <w:rFonts w:ascii="Times New Roman" w:eastAsia="SchoolBookSanPin" w:hAnsi="Times New Roman"/>
          <w:sz w:val="24"/>
          <w:szCs w:val="24"/>
          <w:lang w:val="ru-RU"/>
        </w:rPr>
        <w:tab/>
        <w:t>с газовыми</w:t>
      </w:r>
      <w:r w:rsidRPr="008003A9">
        <w:rPr>
          <w:rFonts w:ascii="Times New Roman" w:eastAsia="SchoolBookSanPin" w:hAnsi="Times New Roman"/>
          <w:sz w:val="24"/>
          <w:szCs w:val="24"/>
          <w:lang w:val="ru-RU"/>
        </w:rPr>
        <w:tab/>
        <w:t>и</w:t>
      </w:r>
      <w:r w:rsidRPr="008003A9">
        <w:rPr>
          <w:rFonts w:ascii="Times New Roman" w:eastAsia="SchoolBookSanPin" w:hAnsi="Times New Roman"/>
          <w:sz w:val="24"/>
          <w:szCs w:val="24"/>
          <w:lang w:val="ru-RU"/>
        </w:rPr>
        <w:tab/>
        <w:t>электрическими</w:t>
      </w:r>
      <w:r w:rsidRPr="008003A9">
        <w:rPr>
          <w:rFonts w:ascii="Times New Roman" w:eastAsia="SchoolBookSanPin" w:hAnsi="Times New Roman"/>
          <w:sz w:val="24"/>
          <w:szCs w:val="24"/>
          <w:lang w:val="ru-RU"/>
        </w:rPr>
        <w:tab/>
        <w:t>приборами;</w:t>
      </w:r>
      <w:r w:rsidRPr="008003A9">
        <w:rPr>
          <w:rFonts w:ascii="Times New Roman" w:eastAsia="SchoolBookSanPin" w:hAnsi="Times New Roman"/>
          <w:sz w:val="24"/>
          <w:szCs w:val="24"/>
          <w:lang w:val="ru-RU"/>
        </w:rPr>
        <w:tab/>
        <w:t>приемы и правила оказания первой помощи;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 поведения в подъезде и лифте, а также при входе и выходе из них; пожар и факторы его развития;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условия и причины возникновения пожаров, их возможные последствия, приёмы и правила оказания первой помощи;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первичные средства пожаротушения;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 вызова экстренных служб</w:t>
      </w:r>
      <w:r w:rsidRPr="008003A9">
        <w:rPr>
          <w:rFonts w:ascii="Times New Roman" w:eastAsia="SchoolBookSanPin" w:hAnsi="Times New Roman"/>
          <w:sz w:val="24"/>
          <w:szCs w:val="24"/>
          <w:lang w:val="ru-RU"/>
        </w:rPr>
        <w:tab/>
        <w:t>и</w:t>
      </w:r>
      <w:r w:rsidRPr="008003A9">
        <w:rPr>
          <w:rFonts w:ascii="Times New Roman" w:eastAsia="SchoolBookSanPin" w:hAnsi="Times New Roman"/>
          <w:sz w:val="24"/>
          <w:szCs w:val="24"/>
          <w:lang w:val="ru-RU"/>
        </w:rPr>
        <w:tab/>
        <w:t>порядок</w:t>
      </w:r>
      <w:r w:rsidRPr="008003A9">
        <w:rPr>
          <w:rFonts w:ascii="Times New Roman" w:eastAsia="SchoolBookSanPin" w:hAnsi="Times New Roman"/>
          <w:sz w:val="24"/>
          <w:szCs w:val="24"/>
          <w:lang w:val="ru-RU"/>
        </w:rPr>
        <w:tab/>
        <w:t>взаимодействия</w:t>
      </w:r>
      <w:r w:rsidRPr="008003A9">
        <w:rPr>
          <w:rFonts w:ascii="Times New Roman" w:eastAsia="SchoolBookSanPin" w:hAnsi="Times New Roman"/>
          <w:sz w:val="24"/>
          <w:szCs w:val="24"/>
          <w:lang w:val="ru-RU"/>
        </w:rPr>
        <w:tab/>
        <w:t>с ними, ответственность за ложные сообщения;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права,</w:t>
      </w:r>
      <w:r w:rsidRPr="008003A9">
        <w:rPr>
          <w:rFonts w:ascii="Times New Roman" w:eastAsia="SchoolBookSanPin" w:hAnsi="Times New Roman"/>
          <w:sz w:val="24"/>
          <w:szCs w:val="24"/>
          <w:lang w:val="ru-RU"/>
        </w:rPr>
        <w:tab/>
        <w:t>обязанности</w:t>
      </w:r>
      <w:r w:rsidRPr="008003A9">
        <w:rPr>
          <w:rFonts w:ascii="Times New Roman" w:eastAsia="SchoolBookSanPin" w:hAnsi="Times New Roman"/>
          <w:sz w:val="24"/>
          <w:szCs w:val="24"/>
          <w:lang w:val="ru-RU"/>
        </w:rPr>
        <w:tab/>
        <w:t>и</w:t>
      </w:r>
      <w:r w:rsidRPr="008003A9">
        <w:rPr>
          <w:rFonts w:ascii="Times New Roman" w:eastAsia="SchoolBookSanPin" w:hAnsi="Times New Roman"/>
          <w:sz w:val="24"/>
          <w:szCs w:val="24"/>
          <w:lang w:val="ru-RU"/>
        </w:rPr>
        <w:tab/>
        <w:t>ответственность</w:t>
      </w:r>
      <w:r w:rsidRPr="008003A9">
        <w:rPr>
          <w:rFonts w:ascii="Times New Roman" w:eastAsia="SchoolBookSanPin" w:hAnsi="Times New Roman"/>
          <w:sz w:val="24"/>
          <w:szCs w:val="24"/>
          <w:lang w:val="ru-RU"/>
        </w:rPr>
        <w:tab/>
        <w:t>граждан</w:t>
      </w:r>
      <w:r w:rsidRPr="008003A9">
        <w:rPr>
          <w:rFonts w:ascii="Times New Roman" w:eastAsia="SchoolBookSanPin" w:hAnsi="Times New Roman"/>
          <w:sz w:val="24"/>
          <w:szCs w:val="24"/>
          <w:lang w:val="ru-RU"/>
        </w:rPr>
        <w:tab/>
        <w:t>в</w:t>
      </w:r>
      <w:r w:rsidRPr="008003A9">
        <w:rPr>
          <w:rFonts w:ascii="Times New Roman" w:eastAsia="SchoolBookSanPin" w:hAnsi="Times New Roman"/>
          <w:sz w:val="24"/>
          <w:szCs w:val="24"/>
          <w:lang w:val="ru-RU"/>
        </w:rPr>
        <w:tab/>
        <w:t>области</w:t>
      </w:r>
      <w:r w:rsidRPr="008003A9">
        <w:rPr>
          <w:rFonts w:ascii="Times New Roman" w:eastAsia="SchoolBookSanPin" w:hAnsi="Times New Roman"/>
          <w:sz w:val="24"/>
          <w:szCs w:val="24"/>
          <w:lang w:val="ru-RU"/>
        </w:rPr>
        <w:tab/>
        <w:t>пожарной безопасности;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ситуации криминогенного характера;</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 поведения с малознакомыми людьми;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классификация</w:t>
      </w:r>
      <w:r w:rsidRPr="008003A9">
        <w:rPr>
          <w:rFonts w:ascii="Times New Roman" w:eastAsia="SchoolBookSanPin" w:hAnsi="Times New Roman"/>
          <w:sz w:val="24"/>
          <w:szCs w:val="24"/>
          <w:lang w:val="ru-RU"/>
        </w:rPr>
        <w:tab/>
        <w:t>аварийных</w:t>
      </w:r>
      <w:r w:rsidRPr="008003A9">
        <w:rPr>
          <w:rFonts w:ascii="Times New Roman" w:eastAsia="SchoolBookSanPin" w:hAnsi="Times New Roman"/>
          <w:sz w:val="24"/>
          <w:szCs w:val="24"/>
          <w:lang w:val="ru-RU"/>
        </w:rPr>
        <w:tab/>
        <w:t>ситуаций</w:t>
      </w:r>
      <w:r w:rsidRPr="008003A9">
        <w:rPr>
          <w:rFonts w:ascii="Times New Roman" w:eastAsia="SchoolBookSanPin" w:hAnsi="Times New Roman"/>
          <w:sz w:val="24"/>
          <w:szCs w:val="24"/>
          <w:lang w:val="ru-RU"/>
        </w:rPr>
        <w:tab/>
        <w:t>на</w:t>
      </w:r>
      <w:r w:rsidRPr="008003A9">
        <w:rPr>
          <w:rFonts w:ascii="Times New Roman" w:eastAsia="SchoolBookSanPin" w:hAnsi="Times New Roman"/>
          <w:sz w:val="24"/>
          <w:szCs w:val="24"/>
          <w:lang w:val="ru-RU"/>
        </w:rPr>
        <w:tab/>
        <w:t>коммунальных</w:t>
      </w:r>
      <w:r w:rsidRPr="008003A9">
        <w:rPr>
          <w:rFonts w:ascii="Times New Roman" w:eastAsia="SchoolBookSanPin" w:hAnsi="Times New Roman"/>
          <w:sz w:val="24"/>
          <w:szCs w:val="24"/>
          <w:lang w:val="ru-RU"/>
        </w:rPr>
        <w:tab/>
        <w:t>системах жизнеобеспечения;</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3.5</w:t>
      </w:r>
      <w:r w:rsidR="00866D0B" w:rsidRPr="008003A9">
        <w:rPr>
          <w:rFonts w:ascii="Times New Roman" w:eastAsia="SchoolBookSanPin" w:hAnsi="Times New Roman"/>
          <w:sz w:val="24"/>
          <w:szCs w:val="24"/>
          <w:lang w:val="ru-RU"/>
        </w:rPr>
        <w:t>. </w:t>
      </w:r>
      <w:r w:rsidR="008003A9" w:rsidRPr="008003A9">
        <w:rPr>
          <w:rFonts w:ascii="Times New Roman" w:eastAsia="OfficinaSansBoldITC" w:hAnsi="Times New Roman"/>
          <w:bCs/>
          <w:sz w:val="24"/>
          <w:szCs w:val="24"/>
          <w:lang w:val="ru-RU"/>
        </w:rPr>
        <w:t>Модуль № 5 «Безопасность на транспорте»: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дорожного движения и их значение;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условия обеспечения безопасности участников дорожного движения; правила дорожного движения и дорожные знаки для пешеходов;</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«дорожные ловушки» и правила их предупреждения; световозвращающие элементы и правила их применения;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дорожного движения для пассажиров;</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обязанности</w:t>
      </w:r>
      <w:r w:rsidRPr="008003A9">
        <w:rPr>
          <w:rFonts w:ascii="Times New Roman" w:eastAsia="OfficinaSansBoldITC" w:hAnsi="Times New Roman"/>
          <w:sz w:val="24"/>
          <w:szCs w:val="24"/>
          <w:lang w:val="ru-RU"/>
        </w:rPr>
        <w:tab/>
        <w:t>пассажиров</w:t>
      </w:r>
      <w:r w:rsidRPr="008003A9">
        <w:rPr>
          <w:rFonts w:ascii="Times New Roman" w:eastAsia="OfficinaSansBoldITC" w:hAnsi="Times New Roman"/>
          <w:sz w:val="24"/>
          <w:szCs w:val="24"/>
          <w:lang w:val="ru-RU"/>
        </w:rPr>
        <w:tab/>
        <w:t>маршрутных</w:t>
      </w:r>
      <w:r w:rsidRPr="008003A9">
        <w:rPr>
          <w:rFonts w:ascii="Times New Roman" w:eastAsia="OfficinaSansBoldITC" w:hAnsi="Times New Roman"/>
          <w:sz w:val="24"/>
          <w:szCs w:val="24"/>
          <w:lang w:val="ru-RU"/>
        </w:rPr>
        <w:tab/>
        <w:t>транспортных</w:t>
      </w:r>
      <w:r w:rsidRPr="008003A9">
        <w:rPr>
          <w:rFonts w:ascii="Times New Roman" w:eastAsia="OfficinaSansBoldITC" w:hAnsi="Times New Roman"/>
          <w:sz w:val="24"/>
          <w:szCs w:val="24"/>
          <w:lang w:val="ru-RU"/>
        </w:rPr>
        <w:tab/>
        <w:t>средств,</w:t>
      </w:r>
      <w:r w:rsidRPr="008003A9">
        <w:rPr>
          <w:rFonts w:ascii="Times New Roman" w:eastAsia="OfficinaSansBoldITC" w:hAnsi="Times New Roman"/>
          <w:sz w:val="24"/>
          <w:szCs w:val="24"/>
          <w:lang w:val="ru-RU"/>
        </w:rPr>
        <w:tab/>
        <w:t>ремень безопасности и правила его применения;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w:t>
      </w:r>
      <w:r w:rsidRPr="008003A9">
        <w:rPr>
          <w:rFonts w:ascii="Times New Roman" w:eastAsia="OfficinaSansBoldITC" w:hAnsi="Times New Roman"/>
          <w:sz w:val="24"/>
          <w:szCs w:val="24"/>
          <w:lang w:val="ru-RU"/>
        </w:rPr>
        <w:tab/>
        <w:t>действий</w:t>
      </w:r>
      <w:r w:rsidRPr="008003A9">
        <w:rPr>
          <w:rFonts w:ascii="Times New Roman" w:eastAsia="OfficinaSansBoldITC" w:hAnsi="Times New Roman"/>
          <w:sz w:val="24"/>
          <w:szCs w:val="24"/>
          <w:lang w:val="ru-RU"/>
        </w:rPr>
        <w:tab/>
        <w:t>пассажиров</w:t>
      </w:r>
      <w:r w:rsidRPr="008003A9">
        <w:rPr>
          <w:rFonts w:ascii="Times New Roman" w:eastAsia="OfficinaSansBoldITC" w:hAnsi="Times New Roman"/>
          <w:sz w:val="24"/>
          <w:szCs w:val="24"/>
          <w:lang w:val="ru-RU"/>
        </w:rPr>
        <w:tab/>
        <w:t>в</w:t>
      </w:r>
      <w:r w:rsidRPr="008003A9">
        <w:rPr>
          <w:rFonts w:ascii="Times New Roman" w:eastAsia="OfficinaSansBoldITC" w:hAnsi="Times New Roman"/>
          <w:sz w:val="24"/>
          <w:szCs w:val="24"/>
          <w:lang w:val="ru-RU"/>
        </w:rPr>
        <w:tab/>
        <w:t>маршрутных</w:t>
      </w:r>
      <w:r w:rsidRPr="008003A9">
        <w:rPr>
          <w:rFonts w:ascii="Times New Roman" w:eastAsia="OfficinaSansBoldITC" w:hAnsi="Times New Roman"/>
          <w:sz w:val="24"/>
          <w:szCs w:val="24"/>
          <w:lang w:val="ru-RU"/>
        </w:rPr>
        <w:tab/>
        <w:t>транспортных</w:t>
      </w:r>
      <w:r w:rsidRPr="008003A9">
        <w:rPr>
          <w:rFonts w:ascii="Times New Roman" w:eastAsia="OfficinaSansBoldITC" w:hAnsi="Times New Roman"/>
          <w:sz w:val="24"/>
          <w:szCs w:val="24"/>
          <w:lang w:val="ru-RU"/>
        </w:rPr>
        <w:tab/>
        <w:t>средствах при опасных и чрезвычайных ситуациях;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поведения пассажира мотоцикла;</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дорожного движения для водителя велосипеда, мопеда и иных средств индивидуальной мобильности;</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дорожные знаки для водителя велосипеда, сигналы велосипедиста;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правила подготовки велосипеда к пользованию;</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дорожно-транспортные происшествия и причины их возникновения; основные</w:t>
      </w:r>
      <w:r w:rsidRPr="008003A9">
        <w:rPr>
          <w:rFonts w:ascii="Times New Roman" w:eastAsia="SchoolBookSanPin" w:hAnsi="Times New Roman"/>
          <w:position w:val="1"/>
          <w:sz w:val="24"/>
          <w:szCs w:val="24"/>
          <w:lang w:val="ru-RU"/>
        </w:rPr>
        <w:tab/>
        <w:t>факторы</w:t>
      </w:r>
      <w:r w:rsidRPr="008003A9">
        <w:rPr>
          <w:rFonts w:ascii="Times New Roman" w:eastAsia="SchoolBookSanPin" w:hAnsi="Times New Roman"/>
          <w:position w:val="1"/>
          <w:sz w:val="24"/>
          <w:szCs w:val="24"/>
          <w:lang w:val="ru-RU"/>
        </w:rPr>
        <w:tab/>
        <w:t>риска</w:t>
      </w:r>
      <w:r w:rsidRPr="008003A9">
        <w:rPr>
          <w:rFonts w:ascii="Times New Roman" w:eastAsia="SchoolBookSanPin" w:hAnsi="Times New Roman"/>
          <w:position w:val="1"/>
          <w:sz w:val="24"/>
          <w:szCs w:val="24"/>
          <w:lang w:val="ru-RU"/>
        </w:rPr>
        <w:tab/>
        <w:t>возникновения</w:t>
      </w:r>
      <w:r w:rsidRPr="008003A9">
        <w:rPr>
          <w:rFonts w:ascii="Times New Roman" w:eastAsia="SchoolBookSanPin" w:hAnsi="Times New Roman"/>
          <w:position w:val="1"/>
          <w:sz w:val="24"/>
          <w:szCs w:val="24"/>
          <w:lang w:val="ru-RU"/>
        </w:rPr>
        <w:tab/>
        <w:t>дорожно-транспортных</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происшествий;</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порядок действий очевидца дорожно-транспортного происшествия; порядок действий при пожаре на транспорте;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особенности различных видов транспорта (внеуличного, железнодорожного, водного, воздушного);</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приёмы</w:t>
      </w:r>
      <w:r w:rsidRPr="008003A9">
        <w:rPr>
          <w:rFonts w:ascii="Times New Roman" w:eastAsia="SchoolBookSanPin" w:hAnsi="Times New Roman"/>
          <w:position w:val="1"/>
          <w:sz w:val="24"/>
          <w:szCs w:val="24"/>
          <w:lang w:val="ru-RU"/>
        </w:rPr>
        <w:tab/>
        <w:t>и</w:t>
      </w:r>
      <w:r w:rsidRPr="008003A9">
        <w:rPr>
          <w:rFonts w:ascii="Times New Roman" w:eastAsia="SchoolBookSanPin" w:hAnsi="Times New Roman"/>
          <w:position w:val="1"/>
          <w:sz w:val="24"/>
          <w:szCs w:val="24"/>
          <w:lang w:val="ru-RU"/>
        </w:rPr>
        <w:tab/>
        <w:t>правила</w:t>
      </w:r>
      <w:r w:rsidRPr="008003A9">
        <w:rPr>
          <w:rFonts w:ascii="Times New Roman" w:eastAsia="SchoolBookSanPin" w:hAnsi="Times New Roman"/>
          <w:position w:val="1"/>
          <w:sz w:val="24"/>
          <w:szCs w:val="24"/>
          <w:lang w:val="ru-RU"/>
        </w:rPr>
        <w:tab/>
        <w:t>оказания</w:t>
      </w:r>
      <w:r w:rsidRPr="008003A9">
        <w:rPr>
          <w:rFonts w:ascii="Times New Roman" w:eastAsia="SchoolBookSanPin" w:hAnsi="Times New Roman"/>
          <w:position w:val="1"/>
          <w:sz w:val="24"/>
          <w:szCs w:val="24"/>
          <w:lang w:val="ru-RU"/>
        </w:rPr>
        <w:tab/>
        <w:t>первой</w:t>
      </w:r>
      <w:r w:rsidRPr="008003A9">
        <w:rPr>
          <w:rFonts w:ascii="Times New Roman" w:eastAsia="SchoolBookSanPin" w:hAnsi="Times New Roman"/>
          <w:position w:val="1"/>
          <w:sz w:val="24"/>
          <w:szCs w:val="24"/>
          <w:lang w:val="ru-RU"/>
        </w:rPr>
        <w:tab/>
        <w:t>помощи</w:t>
      </w:r>
      <w:r w:rsidRPr="008003A9">
        <w:rPr>
          <w:rFonts w:ascii="Times New Roman" w:eastAsia="SchoolBookSanPin" w:hAnsi="Times New Roman"/>
          <w:position w:val="1"/>
          <w:sz w:val="24"/>
          <w:szCs w:val="24"/>
          <w:lang w:val="ru-RU"/>
        </w:rPr>
        <w:tab/>
        <w:t>при</w:t>
      </w:r>
      <w:r w:rsidRPr="008003A9">
        <w:rPr>
          <w:rFonts w:ascii="Times New Roman" w:eastAsia="SchoolBookSanPin" w:hAnsi="Times New Roman"/>
          <w:position w:val="1"/>
          <w:sz w:val="24"/>
          <w:szCs w:val="24"/>
          <w:lang w:val="ru-RU"/>
        </w:rPr>
        <w:tab/>
        <w:t>различных</w:t>
      </w:r>
      <w:r w:rsidRPr="008003A9">
        <w:rPr>
          <w:rFonts w:ascii="Times New Roman" w:eastAsia="SchoolBookSanPin" w:hAnsi="Times New Roman"/>
          <w:position w:val="1"/>
          <w:sz w:val="24"/>
          <w:szCs w:val="24"/>
          <w:lang w:val="ru-RU"/>
        </w:rPr>
        <w:tab/>
        <w:t>травмах в результате чрезвычайных ситуаций на транспорте.</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3.6. </w:t>
      </w:r>
      <w:r w:rsidR="008003A9" w:rsidRPr="008003A9">
        <w:rPr>
          <w:rFonts w:ascii="Times New Roman" w:eastAsia="OfficinaSansBoldITC" w:hAnsi="Times New Roman"/>
          <w:bCs/>
          <w:sz w:val="24"/>
          <w:szCs w:val="24"/>
          <w:lang w:val="ru-RU"/>
        </w:rPr>
        <w:t>Модуль № 6 «Безопасность в общественных местах»: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общественные</w:t>
      </w:r>
      <w:r w:rsidRPr="008003A9">
        <w:rPr>
          <w:rFonts w:ascii="Times New Roman" w:eastAsia="OfficinaSansBoldITC" w:hAnsi="Times New Roman"/>
          <w:sz w:val="24"/>
          <w:szCs w:val="24"/>
          <w:lang w:val="ru-RU"/>
        </w:rPr>
        <w:tab/>
        <w:t>места</w:t>
      </w:r>
      <w:r w:rsidRPr="008003A9">
        <w:rPr>
          <w:rFonts w:ascii="Times New Roman" w:eastAsia="OfficinaSansBoldITC" w:hAnsi="Times New Roman"/>
          <w:sz w:val="24"/>
          <w:szCs w:val="24"/>
          <w:lang w:val="ru-RU"/>
        </w:rPr>
        <w:tab/>
        <w:t>и</w:t>
      </w:r>
      <w:r w:rsidRPr="008003A9">
        <w:rPr>
          <w:rFonts w:ascii="Times New Roman" w:eastAsia="OfficinaSansBoldITC" w:hAnsi="Times New Roman"/>
          <w:sz w:val="24"/>
          <w:szCs w:val="24"/>
          <w:lang w:val="ru-RU"/>
        </w:rPr>
        <w:tab/>
        <w:t>их</w:t>
      </w:r>
      <w:r w:rsidRPr="008003A9">
        <w:rPr>
          <w:rFonts w:ascii="Times New Roman" w:eastAsia="OfficinaSansBoldITC" w:hAnsi="Times New Roman"/>
          <w:sz w:val="24"/>
          <w:szCs w:val="24"/>
          <w:lang w:val="ru-RU"/>
        </w:rPr>
        <w:tab/>
        <w:t>характеристики,</w:t>
      </w:r>
      <w:r w:rsidRPr="008003A9">
        <w:rPr>
          <w:rFonts w:ascii="Times New Roman" w:eastAsia="OfficinaSansBoldITC" w:hAnsi="Times New Roman"/>
          <w:sz w:val="24"/>
          <w:szCs w:val="24"/>
          <w:lang w:val="ru-RU"/>
        </w:rPr>
        <w:tab/>
        <w:t>потенциальные</w:t>
      </w:r>
      <w:r w:rsidRPr="008003A9">
        <w:rPr>
          <w:rFonts w:ascii="Times New Roman" w:eastAsia="OfficinaSansBoldITC" w:hAnsi="Times New Roman"/>
          <w:sz w:val="24"/>
          <w:szCs w:val="24"/>
          <w:lang w:val="ru-RU"/>
        </w:rPr>
        <w:tab/>
        <w:t>источники опасности в общественных местах;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lastRenderedPageBreak/>
        <w:t>правила вызова экстренных служб и порядок взаимодействия с ними; массовые мероприятия и правила подготовки к ним;</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 действий при беспорядках в местах массового пребывания людей; порядок действий при попадании в толпу и давку;</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 действий при обнаружении угрозы возникновения пожара; порядок действий при эвакуации из общественных мест и зданий;</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порядок действий при взаимодействии с правоохранительными органами.</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3.7. </w:t>
      </w:r>
      <w:r w:rsidR="008003A9" w:rsidRPr="008003A9">
        <w:rPr>
          <w:rFonts w:ascii="Times New Roman" w:eastAsia="OfficinaSansBoldITC" w:hAnsi="Times New Roman"/>
          <w:bCs/>
          <w:sz w:val="24"/>
          <w:szCs w:val="24"/>
          <w:lang w:val="ru-RU"/>
        </w:rPr>
        <w:t>Модуль № 7 «Безопасность в природной среде»: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природные чрезвычайные ситуации и их классификация;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опасности</w:t>
      </w:r>
      <w:r w:rsidRPr="008003A9">
        <w:rPr>
          <w:rFonts w:ascii="Times New Roman" w:eastAsia="OfficinaSansBoldITC" w:hAnsi="Times New Roman"/>
          <w:sz w:val="24"/>
          <w:szCs w:val="24"/>
          <w:lang w:val="ru-RU"/>
        </w:rPr>
        <w:tab/>
        <w:t>в</w:t>
      </w:r>
      <w:r w:rsidRPr="008003A9">
        <w:rPr>
          <w:rFonts w:ascii="Times New Roman" w:eastAsia="OfficinaSansBoldITC" w:hAnsi="Times New Roman"/>
          <w:sz w:val="24"/>
          <w:szCs w:val="24"/>
          <w:lang w:val="ru-RU"/>
        </w:rPr>
        <w:tab/>
        <w:t>природной</w:t>
      </w:r>
      <w:r w:rsidRPr="008003A9">
        <w:rPr>
          <w:rFonts w:ascii="Times New Roman" w:eastAsia="OfficinaSansBoldITC" w:hAnsi="Times New Roman"/>
          <w:sz w:val="24"/>
          <w:szCs w:val="24"/>
          <w:lang w:val="ru-RU"/>
        </w:rPr>
        <w:tab/>
        <w:t>среде:</w:t>
      </w:r>
      <w:r w:rsidRPr="008003A9">
        <w:rPr>
          <w:rFonts w:ascii="Times New Roman" w:eastAsia="OfficinaSansBoldITC" w:hAnsi="Times New Roman"/>
          <w:sz w:val="24"/>
          <w:szCs w:val="24"/>
          <w:lang w:val="ru-RU"/>
        </w:rPr>
        <w:tab/>
        <w:t>дикие</w:t>
      </w:r>
      <w:r w:rsidRPr="008003A9">
        <w:rPr>
          <w:rFonts w:ascii="Times New Roman" w:eastAsia="OfficinaSansBoldITC" w:hAnsi="Times New Roman"/>
          <w:sz w:val="24"/>
          <w:szCs w:val="24"/>
          <w:lang w:val="ru-RU"/>
        </w:rPr>
        <w:tab/>
        <w:t>животные,</w:t>
      </w:r>
      <w:r w:rsidRPr="008003A9">
        <w:rPr>
          <w:rFonts w:ascii="Times New Roman" w:eastAsia="OfficinaSansBoldITC" w:hAnsi="Times New Roman"/>
          <w:sz w:val="24"/>
          <w:szCs w:val="24"/>
          <w:lang w:val="ru-RU"/>
        </w:rPr>
        <w:tab/>
        <w:t>змеи,</w:t>
      </w:r>
      <w:r w:rsidRPr="008003A9">
        <w:rPr>
          <w:rFonts w:ascii="Times New Roman" w:eastAsia="OfficinaSansBoldITC" w:hAnsi="Times New Roman"/>
          <w:sz w:val="24"/>
          <w:szCs w:val="24"/>
          <w:lang w:val="ru-RU"/>
        </w:rPr>
        <w:tab/>
        <w:t>насекомые и паукообразные, ядовитые грибы и растения;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автономные условия, их особенности и опасности, правила подготовки к длительному автономному существованию;</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 действий при автономном пребывании в природной среде; правила ориентирования на местности, способы подачи сигналов бедствия;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природные</w:t>
      </w:r>
      <w:r w:rsidRPr="008003A9">
        <w:rPr>
          <w:rFonts w:ascii="Times New Roman" w:eastAsia="OfficinaSansBoldITC" w:hAnsi="Times New Roman"/>
          <w:sz w:val="24"/>
          <w:szCs w:val="24"/>
          <w:lang w:val="ru-RU"/>
        </w:rPr>
        <w:tab/>
        <w:t>пожары,</w:t>
      </w:r>
      <w:r w:rsidRPr="008003A9">
        <w:rPr>
          <w:rFonts w:ascii="Times New Roman" w:eastAsia="OfficinaSansBoldITC" w:hAnsi="Times New Roman"/>
          <w:sz w:val="24"/>
          <w:szCs w:val="24"/>
          <w:lang w:val="ru-RU"/>
        </w:rPr>
        <w:tab/>
        <w:t>их</w:t>
      </w:r>
      <w:r w:rsidRPr="008003A9">
        <w:rPr>
          <w:rFonts w:ascii="Times New Roman" w:eastAsia="OfficinaSansBoldITC" w:hAnsi="Times New Roman"/>
          <w:sz w:val="24"/>
          <w:szCs w:val="24"/>
          <w:lang w:val="ru-RU"/>
        </w:rPr>
        <w:tab/>
        <w:t>виды</w:t>
      </w:r>
      <w:r w:rsidRPr="008003A9">
        <w:rPr>
          <w:rFonts w:ascii="Times New Roman" w:eastAsia="OfficinaSansBoldITC" w:hAnsi="Times New Roman"/>
          <w:sz w:val="24"/>
          <w:szCs w:val="24"/>
          <w:lang w:val="ru-RU"/>
        </w:rPr>
        <w:tab/>
        <w:t>и</w:t>
      </w:r>
      <w:r w:rsidRPr="008003A9">
        <w:rPr>
          <w:rFonts w:ascii="Times New Roman" w:eastAsia="OfficinaSansBoldITC" w:hAnsi="Times New Roman"/>
          <w:sz w:val="24"/>
          <w:szCs w:val="24"/>
          <w:lang w:val="ru-RU"/>
        </w:rPr>
        <w:tab/>
        <w:t>опасности,</w:t>
      </w:r>
      <w:r w:rsidRPr="008003A9">
        <w:rPr>
          <w:rFonts w:ascii="Times New Roman" w:eastAsia="OfficinaSansBoldITC" w:hAnsi="Times New Roman"/>
          <w:sz w:val="24"/>
          <w:szCs w:val="24"/>
          <w:lang w:val="ru-RU"/>
        </w:rPr>
        <w:tab/>
        <w:t>факторы</w:t>
      </w:r>
      <w:r w:rsidRPr="008003A9">
        <w:rPr>
          <w:rFonts w:ascii="Times New Roman" w:eastAsia="OfficinaSansBoldITC" w:hAnsi="Times New Roman"/>
          <w:sz w:val="24"/>
          <w:szCs w:val="24"/>
          <w:lang w:val="ru-RU"/>
        </w:rPr>
        <w:tab/>
        <w:t>и</w:t>
      </w:r>
      <w:r w:rsidRPr="008003A9">
        <w:rPr>
          <w:rFonts w:ascii="Times New Roman" w:eastAsia="OfficinaSansBoldITC" w:hAnsi="Times New Roman"/>
          <w:sz w:val="24"/>
          <w:szCs w:val="24"/>
          <w:lang w:val="ru-RU"/>
        </w:rPr>
        <w:tab/>
        <w:t>причины</w:t>
      </w:r>
      <w:r w:rsidRPr="008003A9">
        <w:rPr>
          <w:rFonts w:ascii="Times New Roman" w:eastAsia="OfficinaSansBoldITC" w:hAnsi="Times New Roman"/>
          <w:sz w:val="24"/>
          <w:szCs w:val="24"/>
          <w:lang w:val="ru-RU"/>
        </w:rPr>
        <w:tab/>
        <w:t>их возникновения, порядок действий при нахождении в зоне природного пожара;</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правила безопасного поведения в горах;</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снежные лавины, их характеристики и опасности, порядок действий, необходимый для снижения риска попадания в лавину;</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камнепады, их характеристики и опасности, порядок действий, необходимых для снижения риска попадания под камнепад;</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сели, их характеристики и опасности, порядок действий при попадании в зону селя;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оползни, их характеристики и опасности, порядок действий при начале оползня;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общие правила безопасного поведения на водоёмах, правила купания на оборудованных и необорудованных пляжах;</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наводнения,  их  характеристики  и  опасности,  порядок  действий при наводнении;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цунами, их характеристики и опасности, порядок действий при нахождении в зоне цунами;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ураганы, смерчи, их характеристики и опасности, порядок действий при ураганах, бурях и смерчах;</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грозы, их характеристики и опасности, порядок действий при попадании в грозу;</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 (загрязнении атмосферы).</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3.8. </w:t>
      </w:r>
      <w:r w:rsidR="008003A9" w:rsidRPr="008003A9">
        <w:rPr>
          <w:rFonts w:ascii="Times New Roman" w:eastAsia="OfficinaSansBoldITC" w:hAnsi="Times New Roman"/>
          <w:bCs/>
          <w:sz w:val="24"/>
          <w:szCs w:val="24"/>
          <w:lang w:val="ru-RU"/>
        </w:rPr>
        <w:t>Модуль № 8 «Основы медицинских знаний. Оказание первой помощи»:</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смысл понятий «здоровье» и «здоровый образ жизни», их содержание и значение для человека;</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 xml:space="preserve">факторы, влияющие на здоровье человека, опасность вредных привычек; элементы </w:t>
      </w:r>
      <w:r w:rsidRPr="008003A9">
        <w:rPr>
          <w:rFonts w:ascii="Times New Roman" w:eastAsia="OfficinaSansBoldITC" w:hAnsi="Times New Roman"/>
          <w:sz w:val="24"/>
          <w:szCs w:val="24"/>
          <w:lang w:val="ru-RU"/>
        </w:rPr>
        <w:lastRenderedPageBreak/>
        <w:t>здорового образа жизни, ответственность за сохранение здоровья; понятие «инфекционные заболевания», причины их возникновения; механизм</w:t>
      </w:r>
      <w:r w:rsidRPr="008003A9">
        <w:rPr>
          <w:rFonts w:ascii="Times New Roman" w:eastAsia="OfficinaSansBoldITC" w:hAnsi="Times New Roman"/>
          <w:sz w:val="24"/>
          <w:szCs w:val="24"/>
          <w:lang w:val="ru-RU"/>
        </w:rPr>
        <w:tab/>
        <w:t>распространения</w:t>
      </w:r>
      <w:r w:rsidRPr="008003A9">
        <w:rPr>
          <w:rFonts w:ascii="Times New Roman" w:eastAsia="OfficinaSansBoldITC" w:hAnsi="Times New Roman"/>
          <w:sz w:val="24"/>
          <w:szCs w:val="24"/>
          <w:lang w:val="ru-RU"/>
        </w:rPr>
        <w:tab/>
        <w:t>инфекционных</w:t>
      </w:r>
      <w:r w:rsidRPr="008003A9">
        <w:rPr>
          <w:rFonts w:ascii="Times New Roman" w:eastAsia="OfficinaSansBoldITC" w:hAnsi="Times New Roman"/>
          <w:sz w:val="24"/>
          <w:szCs w:val="24"/>
          <w:lang w:val="ru-RU"/>
        </w:rPr>
        <w:tab/>
        <w:t>заболеваний,</w:t>
      </w:r>
      <w:r w:rsidRPr="008003A9">
        <w:rPr>
          <w:rFonts w:ascii="Times New Roman" w:eastAsia="OfficinaSansBoldITC" w:hAnsi="Times New Roman"/>
          <w:sz w:val="24"/>
          <w:szCs w:val="24"/>
          <w:lang w:val="ru-RU"/>
        </w:rPr>
        <w:tab/>
        <w:t>меры</w:t>
      </w:r>
      <w:r w:rsidRPr="008003A9">
        <w:rPr>
          <w:rFonts w:ascii="Times New Roman" w:eastAsia="OfficinaSansBoldITC" w:hAnsi="Times New Roman"/>
          <w:sz w:val="24"/>
          <w:szCs w:val="24"/>
          <w:lang w:val="ru-RU"/>
        </w:rPr>
        <w:tab/>
        <w:t>их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профилактики и защиты от них;</w:t>
      </w:r>
    </w:p>
    <w:p w:rsid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порядок действий при возникновении чрезвычайных ситуаций биолог</w:t>
      </w:r>
      <w:proofErr w:type="gramStart"/>
      <w:r w:rsidRPr="008003A9">
        <w:rPr>
          <w:rFonts w:ascii="Times New Roman" w:eastAsia="OfficinaSansBoldITC" w:hAnsi="Times New Roman"/>
          <w:sz w:val="24"/>
          <w:szCs w:val="24"/>
          <w:lang w:val="ru-RU"/>
        </w:rPr>
        <w:t>о-</w:t>
      </w:r>
      <w:proofErr w:type="gramEnd"/>
      <w:r w:rsidRPr="008003A9">
        <w:rPr>
          <w:rFonts w:ascii="Times New Roman" w:eastAsia="OfficinaSansBoldITC" w:hAnsi="Times New Roman"/>
          <w:sz w:val="24"/>
          <w:szCs w:val="24"/>
          <w:lang w:val="ru-RU"/>
        </w:rPr>
        <w:t xml:space="preserve"> социального происхождения (эпидемия, пандемия); мероприятия, проводимые государством по обеспечению безопасности населения при угрозе и во время </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чрезвычайных</w:t>
      </w:r>
      <w:r w:rsidRPr="008003A9">
        <w:rPr>
          <w:rFonts w:ascii="Times New Roman" w:eastAsia="SchoolBookSanPin" w:hAnsi="Times New Roman"/>
          <w:sz w:val="24"/>
          <w:szCs w:val="24"/>
          <w:lang w:val="ru-RU"/>
        </w:rPr>
        <w:tab/>
        <w:t>ситуаций</w:t>
      </w:r>
      <w:r w:rsidRPr="008003A9">
        <w:rPr>
          <w:rFonts w:ascii="Times New Roman" w:eastAsia="SchoolBookSanPin" w:hAnsi="Times New Roman"/>
          <w:sz w:val="24"/>
          <w:szCs w:val="24"/>
          <w:lang w:val="ru-RU"/>
        </w:rPr>
        <w:tab/>
        <w:t>биолого-социального</w:t>
      </w:r>
      <w:r w:rsidRPr="008003A9">
        <w:rPr>
          <w:rFonts w:ascii="Times New Roman" w:eastAsia="SchoolBookSanPin" w:hAnsi="Times New Roman"/>
          <w:sz w:val="24"/>
          <w:szCs w:val="24"/>
          <w:lang w:val="ru-RU"/>
        </w:rPr>
        <w:tab/>
        <w:t>происхождения</w:t>
      </w:r>
      <w:r w:rsidRPr="008003A9">
        <w:rPr>
          <w:rFonts w:ascii="Times New Roman" w:eastAsia="SchoolBookSanPin" w:hAnsi="Times New Roman"/>
          <w:sz w:val="24"/>
          <w:szCs w:val="24"/>
          <w:lang w:val="ru-RU"/>
        </w:rPr>
        <w:tab/>
        <w:t>(эпидемия, пандемия, эпизоотия, панзоотия, эпифитотия, панфитотия);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понятие «неинфекционные заболевания» и их классификация, факторы риска неинфекционных заболеваний;</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меры профилактики неинфекционных заболеваний и защиты от них; диспансеризация и её задачи;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понятия «психическое здоровье» и «психологическое благополучие»;</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стресс и его влияние на человека, меры профилактики стресса, способы саморегуляции эмоциональных состояний;</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понятие «первая помощь» и обязанность по её оказанию, универсальный алгоритм оказания первой помощи;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назначение и состав аптечки первой помощи;</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3.9. </w:t>
      </w:r>
      <w:r w:rsidR="008003A9" w:rsidRPr="008003A9">
        <w:rPr>
          <w:rFonts w:ascii="Times New Roman" w:eastAsia="OfficinaSansBoldITC" w:hAnsi="Times New Roman"/>
          <w:bCs/>
          <w:sz w:val="24"/>
          <w:szCs w:val="24"/>
          <w:lang w:val="ru-RU"/>
        </w:rPr>
        <w:t>Модуль № 9 «Безопасность в социуме»: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общение и его значение для человека, способы эффективного общения; приёмы и правила безопасной межличностной коммуникации и комфортного</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взаимодействия в группе, признаки конструктивного и деструктивного общения;</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понятие «конфликт» и стадии его развития, факторы и причины развития конфликта;</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поведения для снижения риска конфликта и порядок действий при его опасных проявлениях;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способ разрешения конфликта с помощью третьей стороны (медиатора); опасные  формы  проявления  конфликта:  агрессия,  домашнее  насилие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и буллинг;</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современные молодёжные увлечения и опасности, связанные с ними, правила безопасного поведения;</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OfficinaSansBoldITC" w:hAnsi="Times New Roman"/>
          <w:sz w:val="24"/>
          <w:szCs w:val="24"/>
          <w:lang w:val="ru-RU"/>
        </w:rPr>
        <w:t>правила безопасной коммуникации с незнакомыми людьми</w:t>
      </w:r>
    </w:p>
    <w:p w:rsidR="008003A9" w:rsidRPr="008003A9" w:rsidRDefault="00F233A2" w:rsidP="008003A9">
      <w:pPr>
        <w:spacing w:after="0" w:line="240" w:lineRule="auto"/>
        <w:ind w:firstLine="709"/>
        <w:jc w:val="both"/>
        <w:rPr>
          <w:rFonts w:ascii="Times New Roman" w:eastAsia="OfficinaSansBoldITC" w:hAnsi="Times New Roman"/>
          <w:b/>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3.10. </w:t>
      </w:r>
      <w:r w:rsidR="008003A9" w:rsidRPr="008003A9">
        <w:rPr>
          <w:rFonts w:ascii="Times New Roman" w:eastAsia="OfficinaSansBoldITC" w:hAnsi="Times New Roman"/>
          <w:bCs/>
          <w:sz w:val="24"/>
          <w:szCs w:val="24"/>
          <w:lang w:val="ru-RU"/>
        </w:rPr>
        <w:t>Модуль № 10 «Безопасность в информационном пространстве»: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риски и угрозы при использовании Интернета;</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опасные явления цифровой среды: вредоносные программы и приложения и их разновидности;</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кибергигиены, необходимые для предупреждения возникновения опасных ситуаций в цифровой среде;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lastRenderedPageBreak/>
        <w:t>основные виды опасного и запрещённого контента в Интернете и его признаки, приёмы распознавания опасностей при использовании Интернета;</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противоправные действия в Интернете;</w:t>
      </w:r>
    </w:p>
    <w:p w:rsidR="008003A9" w:rsidRPr="008003A9"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866D0B" w:rsidRDefault="008003A9" w:rsidP="008003A9">
      <w:pPr>
        <w:spacing w:after="0" w:line="240" w:lineRule="auto"/>
        <w:ind w:firstLine="709"/>
        <w:jc w:val="both"/>
        <w:rPr>
          <w:rFonts w:ascii="Times New Roman" w:eastAsia="OfficinaSansBoldITC" w:hAnsi="Times New Roman"/>
          <w:sz w:val="24"/>
          <w:szCs w:val="24"/>
          <w:lang w:val="ru-RU"/>
        </w:rPr>
      </w:pPr>
      <w:r w:rsidRPr="008003A9">
        <w:rPr>
          <w:rFonts w:ascii="Times New Roman" w:eastAsia="OfficinaSansBoldITC" w:hAnsi="Times New Roman"/>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003A9" w:rsidRPr="008003A9" w:rsidRDefault="008003A9" w:rsidP="008003A9">
      <w:pPr>
        <w:spacing w:after="0" w:line="240" w:lineRule="auto"/>
        <w:ind w:firstLine="709"/>
        <w:jc w:val="both"/>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3</w:t>
      </w:r>
      <w:r w:rsidRPr="008003A9">
        <w:rPr>
          <w:rFonts w:ascii="Times New Roman" w:eastAsia="SchoolBookSanPin" w:hAnsi="Times New Roman"/>
          <w:bCs/>
          <w:sz w:val="24"/>
          <w:szCs w:val="24"/>
          <w:lang w:val="ru-RU"/>
        </w:rPr>
        <w:t>5.3.11. Модуль № 11 «Основы противодействия экстремизму и терроризму»:</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003A9" w:rsidRPr="008003A9"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признаки угроз и подготовки различных форм терактов, порядок действий при их обнаружении;</w:t>
      </w:r>
    </w:p>
    <w:p w:rsidR="008003A9"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001541" w:rsidRDefault="00F233A2" w:rsidP="0000154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4. </w:t>
      </w:r>
      <w:r w:rsidR="00866D0B" w:rsidRPr="00001541">
        <w:rPr>
          <w:rFonts w:ascii="Times New Roman" w:eastAsia="OfficinaSansBoldITC" w:hAnsi="Times New Roman"/>
          <w:sz w:val="24"/>
          <w:szCs w:val="24"/>
          <w:lang w:val="ru-RU"/>
        </w:rPr>
        <w:t>Планируемые р</w:t>
      </w:r>
      <w:r w:rsidR="008003A9">
        <w:rPr>
          <w:rFonts w:ascii="Times New Roman" w:eastAsia="OfficinaSansBoldITC" w:hAnsi="Times New Roman"/>
          <w:sz w:val="24"/>
          <w:szCs w:val="24"/>
          <w:lang w:val="ru-RU"/>
        </w:rPr>
        <w:t>езультаты освоения программы ОБЗЖ</w:t>
      </w:r>
      <w:r w:rsidR="00866D0B" w:rsidRPr="00001541">
        <w:rPr>
          <w:rFonts w:ascii="Times New Roman" w:eastAsia="OfficinaSansBoldITC" w:hAnsi="Times New Roman"/>
          <w:sz w:val="24"/>
          <w:szCs w:val="24"/>
          <w:lang w:val="ru-RU"/>
        </w:rPr>
        <w:t>.</w:t>
      </w:r>
    </w:p>
    <w:p w:rsidR="00866D0B" w:rsidRPr="008003A9" w:rsidRDefault="00F233A2"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4.1</w:t>
      </w:r>
      <w:r w:rsidR="008003A9" w:rsidRPr="008003A9">
        <w:rPr>
          <w:rFonts w:ascii="Times New Roman" w:eastAsia="Times New Roman" w:hAnsi="Times New Roman"/>
          <w:lang w:val="ru-RU"/>
        </w:rPr>
        <w:t xml:space="preserve"> </w:t>
      </w:r>
      <w:r w:rsidR="008003A9" w:rsidRPr="008003A9">
        <w:rPr>
          <w:rFonts w:ascii="Times New Roman" w:eastAsia="SchoolBookSanPin" w:hAnsi="Times New Roman"/>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008003A9" w:rsidRPr="008003A9">
        <w:rPr>
          <w:rFonts w:ascii="Times New Roman" w:eastAsia="SchoolBookSanPin" w:hAnsi="Times New Roman"/>
          <w:sz w:val="24"/>
          <w:szCs w:val="24"/>
          <w:lang w:val="ru-RU"/>
        </w:rPr>
        <w:t>выражаются</w:t>
      </w:r>
      <w:proofErr w:type="gramEnd"/>
      <w:r w:rsidR="008003A9" w:rsidRPr="008003A9">
        <w:rPr>
          <w:rFonts w:ascii="Times New Roman" w:eastAsia="SchoolBookSanPin" w:hAnsi="Times New Roman"/>
          <w:sz w:val="24"/>
          <w:szCs w:val="24"/>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4.2. </w:t>
      </w:r>
      <w:r w:rsidR="008003A9" w:rsidRPr="008003A9">
        <w:rPr>
          <w:rFonts w:ascii="Times New Roman" w:eastAsia="SchoolBookSanPin" w:hAnsi="Times New Roman"/>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r w:rsidR="00866D0B" w:rsidRPr="00001541">
        <w:rPr>
          <w:rFonts w:ascii="Times New Roman" w:eastAsia="SchoolBookSanPin" w:hAnsi="Times New Roman"/>
          <w:sz w:val="24"/>
          <w:szCs w:val="24"/>
          <w:lang w:val="ru-RU"/>
        </w:rPr>
        <w:t>.</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4.3. Ли</w:t>
      </w:r>
      <w:r w:rsidR="008003A9">
        <w:rPr>
          <w:rFonts w:ascii="Times New Roman" w:eastAsia="SchoolBookSanPin" w:hAnsi="Times New Roman"/>
          <w:sz w:val="24"/>
          <w:szCs w:val="24"/>
          <w:lang w:val="ru-RU"/>
        </w:rPr>
        <w:t>чностные результаты изучения ОБЗЖ</w:t>
      </w:r>
      <w:r w:rsidR="00866D0B" w:rsidRPr="00001541">
        <w:rPr>
          <w:rFonts w:ascii="Times New Roman" w:eastAsia="SchoolBookSanPin" w:hAnsi="Times New Roman"/>
          <w:sz w:val="24"/>
          <w:szCs w:val="24"/>
          <w:lang w:val="ru-RU"/>
        </w:rPr>
        <w:t xml:space="preserve"> включают:</w:t>
      </w:r>
    </w:p>
    <w:p w:rsidR="008003A9" w:rsidRPr="008003A9" w:rsidRDefault="008003A9" w:rsidP="008003A9">
      <w:pPr>
        <w:numPr>
          <w:ilvl w:val="0"/>
          <w:numId w:val="28"/>
        </w:numPr>
        <w:spacing w:after="0" w:line="240" w:lineRule="auto"/>
        <w:jc w:val="both"/>
        <w:rPr>
          <w:rFonts w:ascii="Times New Roman" w:eastAsia="SchoolBookSanPin" w:hAnsi="Times New Roman"/>
          <w:bCs/>
          <w:position w:val="1"/>
          <w:sz w:val="24"/>
          <w:szCs w:val="24"/>
          <w:lang w:val="ru-RU"/>
        </w:rPr>
      </w:pPr>
      <w:r w:rsidRPr="008003A9">
        <w:rPr>
          <w:rFonts w:ascii="Times New Roman" w:eastAsia="SchoolBookSanPin" w:hAnsi="Times New Roman"/>
          <w:bCs/>
          <w:position w:val="1"/>
          <w:sz w:val="24"/>
          <w:szCs w:val="24"/>
          <w:lang w:val="ru-RU"/>
        </w:rPr>
        <w:t>патриотическое воспитание: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2) гражданское воспитание: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 xml:space="preserve">активное участие в жизни семьи, организации, местного сообщества, родного края, </w:t>
      </w:r>
      <w:r w:rsidRPr="008003A9">
        <w:rPr>
          <w:rFonts w:ascii="Times New Roman" w:eastAsia="SchoolBookSanPin" w:hAnsi="Times New Roman"/>
          <w:position w:val="1"/>
          <w:sz w:val="24"/>
          <w:szCs w:val="24"/>
          <w:lang w:val="ru-RU"/>
        </w:rPr>
        <w:lastRenderedPageBreak/>
        <w:t>страны;</w:t>
      </w:r>
    </w:p>
    <w:p w:rsid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 xml:space="preserve">неприятие любых форм </w:t>
      </w:r>
      <w:r>
        <w:rPr>
          <w:rFonts w:ascii="Times New Roman" w:eastAsia="SchoolBookSanPin" w:hAnsi="Times New Roman"/>
          <w:position w:val="1"/>
          <w:sz w:val="24"/>
          <w:szCs w:val="24"/>
          <w:lang w:val="ru-RU"/>
        </w:rPr>
        <w:t>экстремизма</w:t>
      </w:r>
      <w:r w:rsidR="00866D0B" w:rsidRPr="00001541">
        <w:rPr>
          <w:rFonts w:ascii="Times New Roman" w:eastAsia="SchoolBookSanPin" w:hAnsi="Times New Roman"/>
          <w:position w:val="1"/>
          <w:sz w:val="24"/>
          <w:szCs w:val="24"/>
          <w:lang w:val="ru-RU"/>
        </w:rPr>
        <w:t xml:space="preserve">, дискриминации; </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представление о способах противодействия коррупции;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готовность к участию в гуманитарной деятельности (волонтёрство, помощь людям, нуждающимся в ней);</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3) духовно-нравственное воспитание: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4) эстетическое воспитание: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001541" w:rsidRDefault="00866D0B" w:rsidP="008003A9">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5) ценности научного познания: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8003A9">
        <w:rPr>
          <w:rFonts w:ascii="Times New Roman" w:eastAsia="SchoolBookSanPin" w:hAnsi="Times New Roman"/>
          <w:position w:val="1"/>
          <w:sz w:val="24"/>
          <w:szCs w:val="24"/>
          <w:lang w:val="ru-RU"/>
        </w:rPr>
        <w:t>видов</w:t>
      </w:r>
      <w:proofErr w:type="gramEnd"/>
      <w:r w:rsidRPr="008003A9">
        <w:rPr>
          <w:rFonts w:ascii="Times New Roman" w:eastAsia="SchoolBookSanPin" w:hAnsi="Times New Roman"/>
          <w:position w:val="1"/>
          <w:sz w:val="24"/>
          <w:szCs w:val="24"/>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 xml:space="preserve">и эмоционального </w:t>
      </w:r>
      <w:r w:rsidRPr="00001541">
        <w:rPr>
          <w:rFonts w:ascii="Times New Roman" w:eastAsia="SchoolBookSanPin" w:hAnsi="Times New Roman"/>
          <w:position w:val="1"/>
          <w:sz w:val="24"/>
          <w:szCs w:val="24"/>
          <w:lang w:val="ru-RU"/>
        </w:rPr>
        <w:lastRenderedPageBreak/>
        <w:t>благополучия: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осознание ценности жизни;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 xml:space="preserve">соблюдение правил безопасности, в том числе навыков безопасного поведения в </w:t>
      </w:r>
      <w:proofErr w:type="gramStart"/>
      <w:r w:rsidRPr="008003A9">
        <w:rPr>
          <w:rFonts w:ascii="Times New Roman" w:eastAsia="SchoolBookSanPin" w:hAnsi="Times New Roman"/>
          <w:position w:val="1"/>
          <w:sz w:val="24"/>
          <w:szCs w:val="24"/>
          <w:lang w:val="ru-RU"/>
        </w:rPr>
        <w:t>Интернет–среде</w:t>
      </w:r>
      <w:proofErr w:type="gramEnd"/>
      <w:r w:rsidRPr="008003A9">
        <w:rPr>
          <w:rFonts w:ascii="Times New Roman" w:eastAsia="SchoolBookSanPin" w:hAnsi="Times New Roman"/>
          <w:position w:val="1"/>
          <w:sz w:val="24"/>
          <w:szCs w:val="24"/>
          <w:lang w:val="ru-RU"/>
        </w:rPr>
        <w:t>;</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 xml:space="preserve">умение </w:t>
      </w:r>
      <w:proofErr w:type="gramStart"/>
      <w:r w:rsidRPr="008003A9">
        <w:rPr>
          <w:rFonts w:ascii="Times New Roman" w:eastAsia="SchoolBookSanPin" w:hAnsi="Times New Roman"/>
          <w:position w:val="1"/>
          <w:sz w:val="24"/>
          <w:szCs w:val="24"/>
          <w:lang w:val="ru-RU"/>
        </w:rPr>
        <w:t>принимать себя и других людей, не осуждая</w:t>
      </w:r>
      <w:proofErr w:type="gramEnd"/>
      <w:r w:rsidRPr="008003A9">
        <w:rPr>
          <w:rFonts w:ascii="Times New Roman" w:eastAsia="SchoolBookSanPin" w:hAnsi="Times New Roman"/>
          <w:position w:val="1"/>
          <w:sz w:val="24"/>
          <w:szCs w:val="24"/>
          <w:lang w:val="ru-RU"/>
        </w:rPr>
        <w:t>;</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умение осознавать эмоциональное состояние своё и других людей, уметь управлять собственным эмоциональным состоянием;</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сформированность навыка рефлексии, признание своего права на ошибку и такого же права другого человека;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7) трудовое воспитание:</w:t>
      </w:r>
    </w:p>
    <w:p w:rsidR="008003A9" w:rsidRPr="008003A9" w:rsidRDefault="008003A9" w:rsidP="008003A9">
      <w:pPr>
        <w:spacing w:line="240" w:lineRule="auto"/>
        <w:ind w:firstLine="709"/>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r w:rsidR="00866D0B" w:rsidRPr="00001541">
        <w:rPr>
          <w:rFonts w:ascii="Times New Roman" w:eastAsia="SchoolBookSanPin" w:hAnsi="Times New Roman"/>
          <w:position w:val="1"/>
          <w:sz w:val="24"/>
          <w:szCs w:val="24"/>
          <w:lang w:val="ru-RU"/>
        </w:rPr>
        <w:t xml:space="preserve"> </w:t>
      </w:r>
      <w:r w:rsidRPr="008003A9">
        <w:rPr>
          <w:rFonts w:ascii="Times New Roman" w:eastAsia="SchoolBookSanPin" w:hAnsi="Times New Roman"/>
          <w:position w:val="1"/>
          <w:sz w:val="24"/>
          <w:szCs w:val="24"/>
          <w:lang w:val="ru-RU"/>
        </w:rPr>
        <w:t>направленности,</w:t>
      </w:r>
      <w:r w:rsidRPr="008003A9">
        <w:rPr>
          <w:rFonts w:ascii="Times New Roman" w:eastAsia="SchoolBookSanPin" w:hAnsi="Times New Roman"/>
          <w:position w:val="1"/>
          <w:sz w:val="24"/>
          <w:szCs w:val="24"/>
          <w:lang w:val="ru-RU"/>
        </w:rPr>
        <w:tab/>
        <w:t>способность</w:t>
      </w:r>
      <w:r w:rsidRPr="008003A9">
        <w:rPr>
          <w:rFonts w:ascii="Times New Roman" w:eastAsia="SchoolBookSanPin" w:hAnsi="Times New Roman"/>
          <w:position w:val="1"/>
          <w:sz w:val="24"/>
          <w:szCs w:val="24"/>
          <w:lang w:val="ru-RU"/>
        </w:rPr>
        <w:tab/>
        <w:t>инициировать,</w:t>
      </w:r>
      <w:r w:rsidRPr="008003A9">
        <w:rPr>
          <w:rFonts w:ascii="Times New Roman" w:eastAsia="SchoolBookSanPin" w:hAnsi="Times New Roman"/>
          <w:position w:val="1"/>
          <w:sz w:val="24"/>
          <w:szCs w:val="24"/>
          <w:lang w:val="ru-RU"/>
        </w:rPr>
        <w:tab/>
        <w:t>планировать</w:t>
      </w:r>
      <w:r w:rsidRPr="008003A9">
        <w:rPr>
          <w:rFonts w:ascii="Times New Roman" w:eastAsia="SchoolBookSanPin" w:hAnsi="Times New Roman"/>
          <w:position w:val="1"/>
          <w:sz w:val="24"/>
          <w:szCs w:val="24"/>
          <w:lang w:val="ru-RU"/>
        </w:rPr>
        <w:tab/>
        <w:t>и</w:t>
      </w:r>
      <w:r w:rsidRPr="008003A9">
        <w:rPr>
          <w:rFonts w:ascii="Times New Roman" w:eastAsia="SchoolBookSanPin" w:hAnsi="Times New Roman"/>
          <w:position w:val="1"/>
          <w:sz w:val="24"/>
          <w:szCs w:val="24"/>
          <w:lang w:val="ru-RU"/>
        </w:rPr>
        <w:tab/>
        <w:t>самостоятельно выполнять такого рода деятельность;</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готовность адаптироваться в профессиональной среде; уважение к труду и результатам трудовой деятельности;</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и средства индивидуальной защиты, приёмы рационального и безопасного поведения в опасных и чрезвычайных ситуациях;</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8) экологическое воспитание: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003A9" w:rsidRPr="008003A9" w:rsidRDefault="008003A9" w:rsidP="008003A9">
      <w:pPr>
        <w:spacing w:after="0" w:line="240" w:lineRule="auto"/>
        <w:ind w:firstLine="709"/>
        <w:jc w:val="both"/>
        <w:rPr>
          <w:rFonts w:ascii="Times New Roman" w:eastAsia="SchoolBookSanPin" w:hAnsi="Times New Roman"/>
          <w:position w:val="1"/>
          <w:sz w:val="24"/>
          <w:szCs w:val="24"/>
          <w:lang w:val="ru-RU"/>
        </w:rPr>
      </w:pPr>
      <w:r w:rsidRPr="008003A9">
        <w:rPr>
          <w:rFonts w:ascii="Times New Roman" w:eastAsia="SchoolBookSanPin" w:hAnsi="Times New Roman"/>
          <w:position w:val="1"/>
          <w:sz w:val="24"/>
          <w:szCs w:val="24"/>
          <w:lang w:val="ru-RU"/>
        </w:rPr>
        <w:lastRenderedPageBreak/>
        <w:t>готовность к участию в практической деятельности экологической направленности;</w:t>
      </w:r>
    </w:p>
    <w:p w:rsidR="00866D0B" w:rsidRPr="00001541" w:rsidRDefault="008003A9" w:rsidP="008003A9">
      <w:pPr>
        <w:spacing w:after="0" w:line="240" w:lineRule="auto"/>
        <w:ind w:firstLine="709"/>
        <w:jc w:val="both"/>
        <w:rPr>
          <w:rFonts w:ascii="Times New Roman" w:eastAsia="SchoolBookSanPin" w:hAnsi="Times New Roman"/>
          <w:sz w:val="24"/>
          <w:szCs w:val="24"/>
          <w:lang w:val="ru-RU"/>
        </w:rPr>
      </w:pPr>
      <w:r w:rsidRPr="008003A9">
        <w:rPr>
          <w:rFonts w:ascii="Times New Roman" w:eastAsia="SchoolBookSanPin" w:hAnsi="Times New Roman"/>
          <w:position w:val="1"/>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66D0B" w:rsidRPr="008003A9" w:rsidRDefault="00074565" w:rsidP="00001541">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35</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4.4. </w:t>
      </w:r>
      <w:r w:rsidR="008003A9" w:rsidRPr="008003A9">
        <w:rPr>
          <w:rFonts w:ascii="Times New Roman" w:eastAsia="SchoolBookSanPin" w:hAnsi="Times New Roman"/>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4.4.1. </w:t>
      </w:r>
      <w:r w:rsidR="00866D0B" w:rsidRPr="0000154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001541">
        <w:rPr>
          <w:rFonts w:ascii="Times New Roman" w:eastAsia="SchoolBookSanPin" w:hAnsi="Times New Roman"/>
          <w:bCs/>
          <w:sz w:val="24"/>
          <w:szCs w:val="24"/>
          <w:lang w:val="ru-RU"/>
        </w:rPr>
        <w:t>познавательных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для выявления закономерностей и противоречий;</w:t>
      </w:r>
    </w:p>
    <w:p w:rsidR="00866D0B" w:rsidRPr="00001541" w:rsidRDefault="00866D0B" w:rsidP="00001541">
      <w:pPr>
        <w:spacing w:after="0" w:line="240" w:lineRule="auto"/>
        <w:ind w:firstLine="709"/>
        <w:jc w:val="both"/>
        <w:rPr>
          <w:rFonts w:ascii="Times New Roman" w:eastAsia="SchoolBookSanPin" w:hAnsi="Times New Roman"/>
          <w:position w:val="1"/>
          <w:sz w:val="24"/>
          <w:szCs w:val="24"/>
          <w:lang w:val="ru-RU"/>
        </w:rPr>
      </w:pPr>
      <w:r w:rsidRPr="00001541">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001541">
        <w:rPr>
          <w:rFonts w:ascii="Times New Roman" w:eastAsia="SchoolBookSanPin" w:hAnsi="Times New Roman"/>
          <w:sz w:val="24"/>
          <w:szCs w:val="24"/>
          <w:lang w:val="ru-RU"/>
        </w:rPr>
        <w:t>проводить</w:t>
      </w:r>
      <w:r w:rsidRPr="00001541">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4.4.2. </w:t>
      </w:r>
      <w:r w:rsidR="00866D0B" w:rsidRPr="0000154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001541">
        <w:rPr>
          <w:rFonts w:ascii="Times New Roman" w:eastAsia="SchoolBookSanPin" w:hAnsi="Times New Roman"/>
          <w:bCs/>
          <w:sz w:val="24"/>
          <w:szCs w:val="24"/>
          <w:lang w:val="ru-RU"/>
        </w:rPr>
        <w:t>познавательных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001541">
        <w:rPr>
          <w:rFonts w:ascii="Times New Roman" w:eastAsia="SchoolBookSanPin" w:hAnsi="Times New Roman"/>
          <w:position w:val="1"/>
          <w:sz w:val="24"/>
          <w:szCs w:val="24"/>
          <w:lang w:val="ru-RU"/>
        </w:rPr>
        <w:t>проводить</w:t>
      </w:r>
      <w:r w:rsidRPr="00001541">
        <w:rPr>
          <w:rFonts w:ascii="Times New Roman" w:eastAsia="SchoolBookSanPin" w:hAnsi="Times New Roman"/>
          <w:position w:val="1"/>
          <w:sz w:val="24"/>
          <w:szCs w:val="24"/>
          <w:lang w:val="ru-RU"/>
        </w:rPr>
        <w:t xml:space="preserve"> обоснованные выводы</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по результатам исследования;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4.4.3. </w:t>
      </w:r>
      <w:r w:rsidR="00866D0B" w:rsidRPr="00001541">
        <w:rPr>
          <w:rFonts w:ascii="Times New Roman" w:eastAsia="SchoolBookSanPin" w:hAnsi="Times New Roman"/>
          <w:sz w:val="24"/>
          <w:szCs w:val="24"/>
          <w:lang w:val="ru-RU"/>
        </w:rPr>
        <w:t>У обучающегося будут сформированы умения работать</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с информацией как часть </w:t>
      </w:r>
      <w:r w:rsidR="00866D0B" w:rsidRPr="00001541">
        <w:rPr>
          <w:rFonts w:ascii="Times New Roman" w:eastAsia="SchoolBookSanPin" w:hAnsi="Times New Roman"/>
          <w:bCs/>
          <w:sz w:val="24"/>
          <w:szCs w:val="24"/>
          <w:lang w:val="ru-RU"/>
        </w:rPr>
        <w:t>познавательных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 заданных критериев;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 xml:space="preserve">овладение системой универсальных познавательных действий обеспечивает </w:t>
      </w:r>
      <w:r w:rsidRPr="00001541">
        <w:rPr>
          <w:rFonts w:ascii="Times New Roman" w:eastAsia="SchoolBookSanPin" w:hAnsi="Times New Roman"/>
          <w:position w:val="1"/>
          <w:sz w:val="24"/>
          <w:szCs w:val="24"/>
          <w:lang w:val="ru-RU"/>
        </w:rPr>
        <w:lastRenderedPageBreak/>
        <w:t>сформированность когнитивных навыков обучающихся.</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4.4.4. </w:t>
      </w:r>
      <w:r w:rsidR="00866D0B" w:rsidRPr="00001541">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001541">
        <w:rPr>
          <w:rFonts w:ascii="Times New Roman" w:eastAsia="SchoolBookSanPin" w:hAnsi="Times New Roman"/>
          <w:bCs/>
          <w:sz w:val="24"/>
          <w:szCs w:val="24"/>
          <w:lang w:val="ru-RU"/>
        </w:rPr>
        <w:t>коммуникативных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4.4.5. </w:t>
      </w:r>
      <w:r w:rsidR="00866D0B" w:rsidRPr="0000154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001541">
        <w:rPr>
          <w:rFonts w:ascii="Times New Roman" w:eastAsia="SchoolBookSanPin" w:hAnsi="Times New Roman"/>
          <w:bCs/>
          <w:sz w:val="24"/>
          <w:szCs w:val="24"/>
          <w:lang w:val="ru-RU"/>
        </w:rPr>
        <w:t>регулятивных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001541" w:rsidRDefault="00866D0B" w:rsidP="00001541">
      <w:pPr>
        <w:spacing w:after="0" w:line="240" w:lineRule="auto"/>
        <w:ind w:firstLine="709"/>
        <w:jc w:val="both"/>
        <w:rPr>
          <w:rFonts w:ascii="Times New Roman" w:eastAsia="SchoolBookSanPin" w:hAnsi="Times New Roman"/>
          <w:position w:val="1"/>
          <w:sz w:val="24"/>
          <w:szCs w:val="24"/>
          <w:lang w:val="ru-RU"/>
        </w:rPr>
      </w:pPr>
      <w:r w:rsidRPr="00001541">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составлять план действий, находить необходимые ресурсы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4.4.6. </w:t>
      </w:r>
      <w:r w:rsidR="00866D0B" w:rsidRPr="00001541">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001541">
        <w:rPr>
          <w:rFonts w:ascii="Times New Roman" w:eastAsia="SchoolBookSanPin" w:hAnsi="Times New Roman"/>
          <w:bCs/>
          <w:sz w:val="24"/>
          <w:szCs w:val="24"/>
          <w:lang w:val="ru-RU"/>
        </w:rPr>
        <w:t>регулятивных универсальных учебных действий</w:t>
      </w:r>
      <w:r w:rsidR="00866D0B"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на основе новых обстоятельств;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оценивать соответствие результата цели и условиям;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на ошибку свою и чужую;</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4.4.7. </w:t>
      </w:r>
      <w:r w:rsidR="00866D0B" w:rsidRPr="00001541">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001541">
        <w:rPr>
          <w:rFonts w:ascii="Times New Roman" w:eastAsia="SchoolBookSanPin" w:hAnsi="Times New Roman"/>
          <w:position w:val="1"/>
          <w:sz w:val="24"/>
          <w:szCs w:val="24"/>
          <w:lang w:val="ru-RU"/>
        </w:rPr>
        <w:t xml:space="preserve"> </w:t>
      </w:r>
      <w:r w:rsidRPr="00001541">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001541" w:rsidRDefault="00074565" w:rsidP="00001541">
      <w:pPr>
        <w:spacing w:after="0" w:line="240" w:lineRule="auto"/>
        <w:ind w:firstLine="709"/>
        <w:jc w:val="both"/>
        <w:rPr>
          <w:rFonts w:ascii="Times New Roman" w:eastAsia="OfficinaSansBoldITC" w:hAnsi="Times New Roman"/>
          <w:color w:val="C00000"/>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.1. Предметные результаты характеризуют сформированностью</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в способности построения и </w:t>
      </w:r>
      <w:r w:rsidR="00866D0B" w:rsidRPr="00001541">
        <w:rPr>
          <w:rFonts w:ascii="Times New Roman" w:eastAsia="SchoolBookSanPin" w:hAnsi="Times New Roman"/>
          <w:sz w:val="24"/>
          <w:szCs w:val="24"/>
          <w:lang w:val="ru-RU"/>
        </w:rPr>
        <w:lastRenderedPageBreak/>
        <w:t>следования модели индивидуального безопасного поведения и опыте её применения в повседневной жизни.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D2446B">
        <w:rPr>
          <w:rFonts w:ascii="Times New Roman" w:eastAsia="SchoolBookSanPin" w:hAnsi="Times New Roman"/>
          <w:sz w:val="24"/>
          <w:szCs w:val="24"/>
          <w:lang w:val="ru-RU"/>
        </w:rPr>
        <w:t>.2. Предметные результаты по ОБЗР</w:t>
      </w:r>
      <w:r w:rsidR="00866D0B" w:rsidRPr="00001541">
        <w:rPr>
          <w:rFonts w:ascii="Times New Roman" w:eastAsia="SchoolBookSanPin" w:hAnsi="Times New Roman"/>
          <w:sz w:val="24"/>
          <w:szCs w:val="24"/>
          <w:lang w:val="ru-RU"/>
        </w:rPr>
        <w:t xml:space="preserve"> должны обеспечивать:</w:t>
      </w:r>
    </w:p>
    <w:p w:rsidR="00D2446B" w:rsidRPr="00D2446B" w:rsidRDefault="00866D0B" w:rsidP="00D2446B">
      <w:pPr>
        <w:spacing w:line="240" w:lineRule="auto"/>
        <w:ind w:firstLine="709"/>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1) </w:t>
      </w:r>
      <w:r w:rsidR="00D2446B" w:rsidRPr="00D2446B">
        <w:rPr>
          <w:rFonts w:ascii="Times New Roman" w:eastAsia="SchoolBookSanPin" w:hAnsi="Times New Roman"/>
          <w:sz w:val="24"/>
          <w:szCs w:val="24"/>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w:t>
      </w:r>
      <w:r w:rsidR="00D2446B" w:rsidRPr="00D2446B">
        <w:rPr>
          <w:rFonts w:ascii="Times New Roman" w:eastAsia="Times New Roman" w:hAnsi="Times New Roman"/>
          <w:sz w:val="28"/>
          <w:szCs w:val="28"/>
          <w:lang w:val="ru-RU"/>
        </w:rPr>
        <w:t xml:space="preserve"> </w:t>
      </w:r>
      <w:r w:rsidR="00D2446B" w:rsidRPr="00D2446B">
        <w:rPr>
          <w:rFonts w:ascii="Times New Roman" w:eastAsia="SchoolBookSanPin" w:hAnsi="Times New Roman"/>
          <w:sz w:val="24"/>
          <w:szCs w:val="24"/>
          <w:lang w:val="ru-RU"/>
        </w:rPr>
        <w:t>обеспечения национальной безопасности, угрозах мирного и военного характера;</w:t>
      </w:r>
    </w:p>
    <w:p w:rsidR="00D2446B" w:rsidRPr="00D2446B" w:rsidRDefault="00D2446B" w:rsidP="00D2446B">
      <w:pPr>
        <w:spacing w:after="0" w:line="240" w:lineRule="auto"/>
        <w:ind w:left="11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2) </w:t>
      </w:r>
      <w:r w:rsidRPr="00D2446B">
        <w:rPr>
          <w:rFonts w:ascii="Times New Roman" w:eastAsia="SchoolBookSanPin" w:hAnsi="Times New Roman"/>
          <w:sz w:val="24"/>
          <w:szCs w:val="24"/>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2446B" w:rsidRPr="00D2446B" w:rsidRDefault="00D2446B" w:rsidP="00D2446B">
      <w:pPr>
        <w:spacing w:after="0" w:line="240" w:lineRule="auto"/>
        <w:ind w:left="11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3) </w:t>
      </w:r>
      <w:r w:rsidRPr="00D2446B">
        <w:rPr>
          <w:rFonts w:ascii="Times New Roman" w:eastAsia="SchoolBookSanPin" w:hAnsi="Times New Roman"/>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2446B" w:rsidRPr="00D2446B" w:rsidRDefault="00D2446B" w:rsidP="00D2446B">
      <w:pPr>
        <w:pStyle w:val="a5"/>
        <w:numPr>
          <w:ilvl w:val="0"/>
          <w:numId w:val="31"/>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сформированность  представлений  о  назначении,  боевых  свойствах и общем устройстве стрелкового оружия;</w:t>
      </w:r>
    </w:p>
    <w:p w:rsidR="00D2446B" w:rsidRPr="00D2446B" w:rsidRDefault="00D2446B" w:rsidP="00D2446B">
      <w:pPr>
        <w:numPr>
          <w:ilvl w:val="0"/>
          <w:numId w:val="8"/>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2446B" w:rsidRPr="00D2446B" w:rsidRDefault="00D2446B" w:rsidP="00D2446B">
      <w:pPr>
        <w:numPr>
          <w:ilvl w:val="0"/>
          <w:numId w:val="8"/>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2446B" w:rsidRPr="00D2446B" w:rsidRDefault="00D2446B" w:rsidP="00D2446B">
      <w:pPr>
        <w:numPr>
          <w:ilvl w:val="0"/>
          <w:numId w:val="8"/>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2446B" w:rsidRPr="00D2446B" w:rsidRDefault="00D2446B" w:rsidP="00D2446B">
      <w:pPr>
        <w:numPr>
          <w:ilvl w:val="0"/>
          <w:numId w:val="8"/>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proofErr w:type="gramStart"/>
      <w:r>
        <w:rPr>
          <w:rFonts w:ascii="Times New Roman" w:eastAsia="SchoolBookSanPin" w:hAnsi="Times New Roman"/>
          <w:sz w:val="24"/>
          <w:szCs w:val="24"/>
          <w:lang w:val="ru-RU"/>
        </w:rPr>
        <w:t xml:space="preserve">9) </w:t>
      </w:r>
      <w:r w:rsidRPr="00D2446B">
        <w:rPr>
          <w:rFonts w:ascii="Times New Roman" w:eastAsia="SchoolBookSanPin" w:hAnsi="Times New Roman"/>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D2446B" w:rsidRPr="00D2446B" w:rsidRDefault="00D2446B" w:rsidP="00D2446B">
      <w:pPr>
        <w:pStyle w:val="a5"/>
        <w:numPr>
          <w:ilvl w:val="0"/>
          <w:numId w:val="6"/>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w:t>
      </w:r>
      <w:r w:rsidRPr="00D2446B">
        <w:rPr>
          <w:rFonts w:ascii="Times New Roman" w:eastAsia="SchoolBookSanPin" w:hAnsi="Times New Roman"/>
          <w:sz w:val="24"/>
          <w:szCs w:val="24"/>
          <w:lang w:val="ru-RU"/>
        </w:rPr>
        <w:lastRenderedPageBreak/>
        <w:t>поведении,  умения  распознавать  опасные  проявления и формирование готовности им противодействовать;</w:t>
      </w:r>
    </w:p>
    <w:p w:rsidR="00D2446B" w:rsidRPr="00D2446B" w:rsidRDefault="00D2446B" w:rsidP="00D2446B">
      <w:pPr>
        <w:numPr>
          <w:ilvl w:val="0"/>
          <w:numId w:val="6"/>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2446B" w:rsidRPr="00D2446B" w:rsidRDefault="00D2446B" w:rsidP="00D2446B">
      <w:pPr>
        <w:numPr>
          <w:ilvl w:val="0"/>
          <w:numId w:val="6"/>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2446B" w:rsidRPr="00D2446B" w:rsidRDefault="00D2446B" w:rsidP="00D2446B">
      <w:pPr>
        <w:numPr>
          <w:ilvl w:val="0"/>
          <w:numId w:val="6"/>
        </w:numPr>
        <w:spacing w:after="0" w:line="240" w:lineRule="auto"/>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14) </w:t>
      </w:r>
      <w:r w:rsidRPr="00D2446B">
        <w:rPr>
          <w:rFonts w:ascii="Times New Roman" w:eastAsia="SchoolBookSanPin" w:hAnsi="Times New Roman"/>
          <w:sz w:val="24"/>
          <w:szCs w:val="24"/>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.3. </w:t>
      </w:r>
      <w:r w:rsidR="00D2446B" w:rsidRPr="00D2446B">
        <w:rPr>
          <w:rFonts w:ascii="Times New Roman" w:eastAsia="SchoolBookSanPin" w:hAnsi="Times New Roman"/>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r w:rsidR="00866D0B" w:rsidRPr="00001541">
        <w:rPr>
          <w:rFonts w:ascii="Times New Roman" w:eastAsia="SchoolBookSanPin" w:hAnsi="Times New Roman"/>
          <w:sz w:val="24"/>
          <w:szCs w:val="24"/>
          <w:lang w:val="ru-RU"/>
        </w:rPr>
        <w:t>.</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001541" w:rsidRDefault="00074565"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D2446B" w:rsidRPr="00D2446B" w:rsidRDefault="00074565"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5.1. </w:t>
      </w:r>
      <w:r w:rsidR="00D2446B" w:rsidRPr="00D2446B">
        <w:rPr>
          <w:rFonts w:ascii="Times New Roman" w:eastAsia="OfficinaSansBoldITC" w:hAnsi="Times New Roman"/>
          <w:i/>
          <w:sz w:val="24"/>
          <w:szCs w:val="24"/>
          <w:lang w:val="ru-RU"/>
        </w:rPr>
        <w:t>Предметные результаты по модулю № 1 «Безопасное и устойчивое развитие личности, общества, государства»: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 значение Конституции Российской Федерации;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содержание статей 2, 4, 20, 41, 42, 58, 59 Конституции Российской Федерации, пояснять их значение для личности и общества;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понятия «национальные интересы» и «угрозы национальной безопасности», приводить примеры;</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классификацию  чрезвычайных  ситуаций  по  масштабам и источникам возникновения, приводить примеры;</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способы  информирования  и  оповещения  населения о чрезвычайных ситуациях;</w:t>
      </w:r>
    </w:p>
    <w:p w:rsidR="00866D0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2446B" w:rsidRPr="00D2446B" w:rsidRDefault="00D2446B" w:rsidP="00D2446B">
      <w:pPr>
        <w:spacing w:after="0" w:line="240" w:lineRule="auto"/>
        <w:ind w:firstLine="709"/>
        <w:jc w:val="both"/>
        <w:rPr>
          <w:rFonts w:ascii="Times New Roman" w:eastAsia="SchoolBookSanPin" w:hAnsi="Times New Roman"/>
          <w:position w:val="1"/>
          <w:sz w:val="24"/>
          <w:szCs w:val="24"/>
          <w:lang w:val="ru-RU"/>
        </w:rPr>
      </w:pPr>
      <w:r w:rsidRPr="00D2446B">
        <w:rPr>
          <w:rFonts w:ascii="Times New Roman" w:eastAsia="SchoolBookSanPin" w:hAnsi="Times New Roman"/>
          <w:position w:val="1"/>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2446B" w:rsidRPr="00D2446B" w:rsidRDefault="00D2446B" w:rsidP="00D2446B">
      <w:pPr>
        <w:spacing w:after="0" w:line="240" w:lineRule="auto"/>
        <w:ind w:firstLine="709"/>
        <w:jc w:val="both"/>
        <w:rPr>
          <w:rFonts w:ascii="Times New Roman" w:eastAsia="SchoolBookSanPin" w:hAnsi="Times New Roman"/>
          <w:position w:val="1"/>
          <w:sz w:val="24"/>
          <w:szCs w:val="24"/>
          <w:lang w:val="ru-RU"/>
        </w:rPr>
      </w:pPr>
      <w:r w:rsidRPr="00D2446B">
        <w:rPr>
          <w:rFonts w:ascii="Times New Roman" w:eastAsia="SchoolBookSanPin" w:hAnsi="Times New Roman"/>
          <w:position w:val="1"/>
          <w:sz w:val="24"/>
          <w:szCs w:val="24"/>
          <w:lang w:val="ru-RU"/>
        </w:rPr>
        <w:t>объяснять порядок действий населения при объявлении эвакуации; характеризовать  современное  состояние  Вооружённых  Сил  Российской</w:t>
      </w:r>
    </w:p>
    <w:p w:rsidR="00D2446B" w:rsidRPr="00D2446B" w:rsidRDefault="00D2446B" w:rsidP="00D2446B">
      <w:pPr>
        <w:spacing w:after="0" w:line="240" w:lineRule="auto"/>
        <w:ind w:firstLine="709"/>
        <w:jc w:val="both"/>
        <w:rPr>
          <w:rFonts w:ascii="Times New Roman" w:eastAsia="SchoolBookSanPin" w:hAnsi="Times New Roman"/>
          <w:position w:val="1"/>
          <w:sz w:val="24"/>
          <w:szCs w:val="24"/>
          <w:lang w:val="ru-RU"/>
        </w:rPr>
      </w:pPr>
      <w:r w:rsidRPr="00D2446B">
        <w:rPr>
          <w:rFonts w:ascii="Times New Roman" w:eastAsia="SchoolBookSanPin" w:hAnsi="Times New Roman"/>
          <w:position w:val="1"/>
          <w:sz w:val="24"/>
          <w:szCs w:val="24"/>
          <w:lang w:val="ru-RU"/>
        </w:rPr>
        <w:t>Федерации;</w:t>
      </w:r>
    </w:p>
    <w:p w:rsidR="00D2446B" w:rsidRPr="00D2446B" w:rsidRDefault="00D2446B" w:rsidP="00D2446B">
      <w:pPr>
        <w:spacing w:after="0" w:line="240" w:lineRule="auto"/>
        <w:ind w:firstLine="709"/>
        <w:jc w:val="both"/>
        <w:rPr>
          <w:rFonts w:ascii="Times New Roman" w:eastAsia="SchoolBookSanPin" w:hAnsi="Times New Roman"/>
          <w:position w:val="1"/>
          <w:sz w:val="24"/>
          <w:szCs w:val="24"/>
          <w:lang w:val="ru-RU"/>
        </w:rPr>
      </w:pPr>
      <w:r w:rsidRPr="00D2446B">
        <w:rPr>
          <w:rFonts w:ascii="Times New Roman" w:eastAsia="SchoolBookSanPin" w:hAnsi="Times New Roman"/>
          <w:position w:val="1"/>
          <w:sz w:val="24"/>
          <w:szCs w:val="24"/>
          <w:lang w:val="ru-RU"/>
        </w:rPr>
        <w:t>приводить примеры применения Вооружённых Сил Российской Федерации в борьбе с неонацизмом и международным терроризмом;</w:t>
      </w:r>
    </w:p>
    <w:p w:rsidR="00D2446B" w:rsidRPr="00001541" w:rsidRDefault="00D2446B" w:rsidP="00D2446B">
      <w:pPr>
        <w:spacing w:after="0" w:line="240" w:lineRule="auto"/>
        <w:ind w:firstLine="709"/>
        <w:jc w:val="both"/>
        <w:rPr>
          <w:rFonts w:ascii="Times New Roman" w:eastAsia="SchoolBookSanPin" w:hAnsi="Times New Roman"/>
          <w:position w:val="1"/>
          <w:sz w:val="24"/>
          <w:szCs w:val="24"/>
          <w:lang w:val="ru-RU"/>
        </w:rPr>
      </w:pPr>
      <w:r w:rsidRPr="00D2446B">
        <w:rPr>
          <w:rFonts w:ascii="Times New Roman" w:eastAsia="SchoolBookSanPin" w:hAnsi="Times New Roman"/>
          <w:position w:val="1"/>
          <w:sz w:val="24"/>
          <w:szCs w:val="24"/>
          <w:lang w:val="ru-RU"/>
        </w:rPr>
        <w:t>раскрывать понятия «воинская обязанность», «военная служба»; раскрывать содержание подготовки к службе в армии.</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.5.2. </w:t>
      </w:r>
      <w:r w:rsidR="00D2446B" w:rsidRPr="00D2446B">
        <w:rPr>
          <w:rFonts w:ascii="Times New Roman" w:eastAsia="OfficinaSansBoldITC" w:hAnsi="Times New Roman"/>
          <w:i/>
          <w:sz w:val="24"/>
          <w:szCs w:val="24"/>
          <w:lang w:val="ru-RU"/>
        </w:rPr>
        <w:t>Предметные результаты по модулю № 2 «Военная подготовка. Основы военных знаний»:</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представление об истории зарождения и развития Вооруженных Сил Российской Федерации;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владеть информацией о направлениях подготовки к военной службе; понимать</w:t>
      </w:r>
      <w:r w:rsidRPr="00D2446B">
        <w:rPr>
          <w:rFonts w:ascii="Times New Roman" w:eastAsia="OfficinaSansBoldITC" w:hAnsi="Times New Roman"/>
          <w:sz w:val="24"/>
          <w:szCs w:val="24"/>
          <w:lang w:val="ru-RU"/>
        </w:rPr>
        <w:tab/>
        <w:t>необходимость</w:t>
      </w:r>
      <w:r w:rsidRPr="00D2446B">
        <w:rPr>
          <w:rFonts w:ascii="Times New Roman" w:eastAsia="OfficinaSansBoldITC" w:hAnsi="Times New Roman"/>
          <w:sz w:val="24"/>
          <w:szCs w:val="24"/>
          <w:lang w:val="ru-RU"/>
        </w:rPr>
        <w:tab/>
        <w:t>подготовки</w:t>
      </w:r>
      <w:r w:rsidRPr="00D2446B">
        <w:rPr>
          <w:rFonts w:ascii="Times New Roman" w:eastAsia="OfficinaSansBoldITC" w:hAnsi="Times New Roman"/>
          <w:sz w:val="24"/>
          <w:szCs w:val="24"/>
          <w:lang w:val="ru-RU"/>
        </w:rPr>
        <w:tab/>
        <w:t>к</w:t>
      </w:r>
      <w:r w:rsidRPr="00D2446B">
        <w:rPr>
          <w:rFonts w:ascii="Times New Roman" w:eastAsia="OfficinaSansBoldITC" w:hAnsi="Times New Roman"/>
          <w:sz w:val="24"/>
          <w:szCs w:val="24"/>
          <w:lang w:val="ru-RU"/>
        </w:rPr>
        <w:tab/>
        <w:t>военной</w:t>
      </w:r>
      <w:r w:rsidRPr="00D2446B">
        <w:rPr>
          <w:rFonts w:ascii="Times New Roman" w:eastAsia="OfficinaSansBoldITC" w:hAnsi="Times New Roman"/>
          <w:sz w:val="24"/>
          <w:szCs w:val="24"/>
          <w:lang w:val="ru-RU"/>
        </w:rPr>
        <w:tab/>
        <w:t>службе</w:t>
      </w:r>
      <w:r w:rsidRPr="00D2446B">
        <w:rPr>
          <w:rFonts w:ascii="Times New Roman" w:eastAsia="OfficinaSansBoldITC" w:hAnsi="Times New Roman"/>
          <w:sz w:val="24"/>
          <w:szCs w:val="24"/>
          <w:lang w:val="ru-RU"/>
        </w:rPr>
        <w:tab/>
      </w:r>
      <w:proofErr w:type="gramStart"/>
      <w:r w:rsidRPr="00D2446B">
        <w:rPr>
          <w:rFonts w:ascii="Times New Roman" w:eastAsia="OfficinaSansBoldITC" w:hAnsi="Times New Roman"/>
          <w:sz w:val="24"/>
          <w:szCs w:val="24"/>
          <w:lang w:val="ru-RU"/>
        </w:rPr>
        <w:t>по</w:t>
      </w:r>
      <w:proofErr w:type="gramEnd"/>
      <w:r w:rsidRPr="00D2446B">
        <w:rPr>
          <w:rFonts w:ascii="Times New Roman" w:eastAsia="OfficinaSansBoldITC" w:hAnsi="Times New Roman"/>
          <w:sz w:val="24"/>
          <w:szCs w:val="24"/>
          <w:lang w:val="ru-RU"/>
        </w:rPr>
        <w:tab/>
        <w:t>основным</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lastRenderedPageBreak/>
        <w:t>направлениям;</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осознавать значимость каждого направления подготовки к военной службе в решении комплексных задач;</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представление о составе, предназначении видов и родов Вооруженных Сил Российской Федерации;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понимать функции и задачи Вооруженных Сил Российской Федерации на современном этапе;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понимать значимость военной присяги для формирования образа российского военнослужащего – защитника Отечества;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вооружения и военной техники;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представление об организационной структуре отделения и задачах личного состава в бою;</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представление о современных элементах экипировки и бронезащиты военнослужащего;</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алгоритм надевания экипировки и средств бронезащиты;</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w:t>
      </w:r>
      <w:r w:rsidRPr="00D2446B">
        <w:rPr>
          <w:rFonts w:ascii="Times New Roman" w:eastAsia="OfficinaSansBoldITC" w:hAnsi="Times New Roman"/>
          <w:sz w:val="24"/>
          <w:szCs w:val="24"/>
          <w:lang w:val="ru-RU"/>
        </w:rPr>
        <w:tab/>
        <w:t>представление</w:t>
      </w:r>
      <w:r w:rsidRPr="00D2446B">
        <w:rPr>
          <w:rFonts w:ascii="Times New Roman" w:eastAsia="OfficinaSansBoldITC" w:hAnsi="Times New Roman"/>
          <w:sz w:val="24"/>
          <w:szCs w:val="24"/>
          <w:lang w:val="ru-RU"/>
        </w:rPr>
        <w:tab/>
        <w:t>о</w:t>
      </w:r>
      <w:r w:rsidRPr="00D2446B">
        <w:rPr>
          <w:rFonts w:ascii="Times New Roman" w:eastAsia="OfficinaSansBoldITC" w:hAnsi="Times New Roman"/>
          <w:sz w:val="24"/>
          <w:szCs w:val="24"/>
          <w:lang w:val="ru-RU"/>
        </w:rPr>
        <w:tab/>
        <w:t>вооружении</w:t>
      </w:r>
      <w:r w:rsidRPr="00D2446B">
        <w:rPr>
          <w:rFonts w:ascii="Times New Roman" w:eastAsia="OfficinaSansBoldITC" w:hAnsi="Times New Roman"/>
          <w:sz w:val="24"/>
          <w:szCs w:val="24"/>
          <w:lang w:val="ru-RU"/>
        </w:rPr>
        <w:tab/>
        <w:t>отделения</w:t>
      </w:r>
      <w:r w:rsidRPr="00D2446B">
        <w:rPr>
          <w:rFonts w:ascii="Times New Roman" w:eastAsia="OfficinaSansBoldITC" w:hAnsi="Times New Roman"/>
          <w:sz w:val="24"/>
          <w:szCs w:val="24"/>
          <w:lang w:val="ru-RU"/>
        </w:rPr>
        <w:tab/>
        <w:t>и</w:t>
      </w:r>
      <w:r w:rsidRPr="00D2446B">
        <w:rPr>
          <w:rFonts w:ascii="Times New Roman" w:eastAsia="OfficinaSansBoldITC" w:hAnsi="Times New Roman"/>
          <w:sz w:val="24"/>
          <w:szCs w:val="24"/>
          <w:lang w:val="ru-RU"/>
        </w:rPr>
        <w:tab/>
        <w:t>тактико-технических характеристиках стрелкового оружия;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основные характеристики стрелкового оружия и ручных гранат;</w:t>
      </w:r>
    </w:p>
    <w:p w:rsidR="00866D0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w:t>
      </w:r>
      <w:r w:rsidRPr="00D2446B">
        <w:rPr>
          <w:rFonts w:ascii="Times New Roman" w:eastAsia="OfficinaSansBoldITC" w:hAnsi="Times New Roman"/>
          <w:sz w:val="24"/>
          <w:szCs w:val="24"/>
          <w:lang w:val="ru-RU"/>
        </w:rPr>
        <w:tab/>
        <w:t>историю</w:t>
      </w:r>
      <w:r w:rsidRPr="00D2446B">
        <w:rPr>
          <w:rFonts w:ascii="Times New Roman" w:eastAsia="OfficinaSansBoldITC" w:hAnsi="Times New Roman"/>
          <w:sz w:val="24"/>
          <w:szCs w:val="24"/>
          <w:lang w:val="ru-RU"/>
        </w:rPr>
        <w:tab/>
        <w:t>создания</w:t>
      </w:r>
      <w:r w:rsidRPr="00D2446B">
        <w:rPr>
          <w:rFonts w:ascii="Times New Roman" w:eastAsia="OfficinaSansBoldITC" w:hAnsi="Times New Roman"/>
          <w:sz w:val="24"/>
          <w:szCs w:val="24"/>
          <w:lang w:val="ru-RU"/>
        </w:rPr>
        <w:tab/>
        <w:t>уставов</w:t>
      </w:r>
      <w:r w:rsidRPr="00D2446B">
        <w:rPr>
          <w:rFonts w:ascii="Times New Roman" w:eastAsia="OfficinaSansBoldITC" w:hAnsi="Times New Roman"/>
          <w:sz w:val="24"/>
          <w:szCs w:val="24"/>
          <w:lang w:val="ru-RU"/>
        </w:rPr>
        <w:tab/>
        <w:t>и</w:t>
      </w:r>
      <w:r w:rsidRPr="00D2446B">
        <w:rPr>
          <w:rFonts w:ascii="Times New Roman" w:eastAsia="OfficinaSansBoldITC" w:hAnsi="Times New Roman"/>
          <w:sz w:val="24"/>
          <w:szCs w:val="24"/>
          <w:lang w:val="ru-RU"/>
        </w:rPr>
        <w:tab/>
        <w:t>этапов</w:t>
      </w:r>
      <w:r w:rsidRPr="00D2446B">
        <w:rPr>
          <w:rFonts w:ascii="Times New Roman" w:eastAsia="OfficinaSansBoldITC" w:hAnsi="Times New Roman"/>
          <w:sz w:val="24"/>
          <w:szCs w:val="24"/>
          <w:lang w:val="ru-RU"/>
        </w:rPr>
        <w:tab/>
        <w:t>становления</w:t>
      </w:r>
      <w:r w:rsidRPr="00D2446B">
        <w:rPr>
          <w:rFonts w:ascii="Times New Roman" w:eastAsia="OfficinaSansBoldITC" w:hAnsi="Times New Roman"/>
          <w:sz w:val="24"/>
          <w:szCs w:val="24"/>
          <w:lang w:val="ru-RU"/>
        </w:rPr>
        <w:tab/>
        <w:t>современных общевоинских уставов Вооруженных Сил Российской Федерации;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структуру современных общевоинских уставов и понимать их значение для повседневной жизнедеятельности войск;</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понимать</w:t>
      </w:r>
      <w:r w:rsidRPr="00D2446B">
        <w:rPr>
          <w:rFonts w:ascii="Times New Roman" w:eastAsia="SchoolBookSanPin" w:hAnsi="Times New Roman"/>
          <w:sz w:val="24"/>
          <w:szCs w:val="24"/>
          <w:lang w:val="ru-RU"/>
        </w:rPr>
        <w:tab/>
        <w:t>принцип</w:t>
      </w:r>
      <w:r w:rsidRPr="00D2446B">
        <w:rPr>
          <w:rFonts w:ascii="Times New Roman" w:eastAsia="SchoolBookSanPin" w:hAnsi="Times New Roman"/>
          <w:sz w:val="24"/>
          <w:szCs w:val="24"/>
          <w:lang w:val="ru-RU"/>
        </w:rPr>
        <w:tab/>
        <w:t>единоначалия,</w:t>
      </w:r>
      <w:r w:rsidRPr="00D2446B">
        <w:rPr>
          <w:rFonts w:ascii="Times New Roman" w:eastAsia="SchoolBookSanPin" w:hAnsi="Times New Roman"/>
          <w:sz w:val="24"/>
          <w:szCs w:val="24"/>
          <w:lang w:val="ru-RU"/>
        </w:rPr>
        <w:tab/>
        <w:t>принятый</w:t>
      </w:r>
      <w:r w:rsidRPr="00D2446B">
        <w:rPr>
          <w:rFonts w:ascii="Times New Roman" w:eastAsia="SchoolBookSanPin" w:hAnsi="Times New Roman"/>
          <w:sz w:val="24"/>
          <w:szCs w:val="24"/>
          <w:lang w:val="ru-RU"/>
        </w:rPr>
        <w:tab/>
        <w:t>в</w:t>
      </w:r>
      <w:r w:rsidRPr="00D2446B">
        <w:rPr>
          <w:rFonts w:ascii="Times New Roman" w:eastAsia="SchoolBookSanPin" w:hAnsi="Times New Roman"/>
          <w:sz w:val="24"/>
          <w:szCs w:val="24"/>
          <w:lang w:val="ru-RU"/>
        </w:rPr>
        <w:tab/>
        <w:t>Вооруженных</w:t>
      </w:r>
      <w:r w:rsidRPr="00D2446B">
        <w:rPr>
          <w:rFonts w:ascii="Times New Roman" w:eastAsia="SchoolBookSanPin" w:hAnsi="Times New Roman"/>
          <w:sz w:val="24"/>
          <w:szCs w:val="24"/>
          <w:lang w:val="ru-RU"/>
        </w:rPr>
        <w:tab/>
        <w:t>Силах Российской Федерации;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w:t>
      </w:r>
      <w:r w:rsidRPr="00D2446B">
        <w:rPr>
          <w:rFonts w:ascii="Times New Roman" w:eastAsia="SchoolBookSanPin" w:hAnsi="Times New Roman"/>
          <w:sz w:val="24"/>
          <w:szCs w:val="24"/>
          <w:lang w:val="ru-RU"/>
        </w:rPr>
        <w:tab/>
        <w:t>представление</w:t>
      </w:r>
      <w:r w:rsidRPr="00D2446B">
        <w:rPr>
          <w:rFonts w:ascii="Times New Roman" w:eastAsia="SchoolBookSanPin" w:hAnsi="Times New Roman"/>
          <w:sz w:val="24"/>
          <w:szCs w:val="24"/>
          <w:lang w:val="ru-RU"/>
        </w:rPr>
        <w:tab/>
        <w:t>о</w:t>
      </w:r>
      <w:r w:rsidRPr="00D2446B">
        <w:rPr>
          <w:rFonts w:ascii="Times New Roman" w:eastAsia="SchoolBookSanPin" w:hAnsi="Times New Roman"/>
          <w:sz w:val="24"/>
          <w:szCs w:val="24"/>
          <w:lang w:val="ru-RU"/>
        </w:rPr>
        <w:tab/>
        <w:t>порядке</w:t>
      </w:r>
      <w:r w:rsidRPr="00D2446B">
        <w:rPr>
          <w:rFonts w:ascii="Times New Roman" w:eastAsia="SchoolBookSanPin" w:hAnsi="Times New Roman"/>
          <w:sz w:val="24"/>
          <w:szCs w:val="24"/>
          <w:lang w:val="ru-RU"/>
        </w:rPr>
        <w:tab/>
        <w:t>подчиненности</w:t>
      </w:r>
      <w:r w:rsidRPr="00D2446B">
        <w:rPr>
          <w:rFonts w:ascii="Times New Roman" w:eastAsia="SchoolBookSanPin" w:hAnsi="Times New Roman"/>
          <w:sz w:val="24"/>
          <w:szCs w:val="24"/>
          <w:lang w:val="ru-RU"/>
        </w:rPr>
        <w:tab/>
        <w:t>и</w:t>
      </w:r>
      <w:r w:rsidRPr="00D2446B">
        <w:rPr>
          <w:rFonts w:ascii="Times New Roman" w:eastAsia="SchoolBookSanPin" w:hAnsi="Times New Roman"/>
          <w:sz w:val="24"/>
          <w:szCs w:val="24"/>
          <w:lang w:val="ru-RU"/>
        </w:rPr>
        <w:tab/>
        <w:t>взаимоотношениях военнослужащих;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понимать порядок отдачи приказа (приказания) и их выполнения; различать воинские звания и образцы военной формы одежды;</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воинской дисциплине, ее сущности и значении; понимать принципы достижения воинской дисциплины;</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уметь оценивать риски нарушения воинской дисциплины; знать основные положения Строевого устава;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обязанности военнослужащего перед построением и в строю; знать строевые приёмы на месте без оружия;</w:t>
      </w:r>
    </w:p>
    <w:p w:rsidR="00D2446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выполнять строевые приёмы на месте без оружия</w:t>
      </w:r>
      <w:r>
        <w:rPr>
          <w:rFonts w:ascii="Times New Roman" w:eastAsia="SchoolBookSanPin" w:hAnsi="Times New Roman"/>
          <w:sz w:val="24"/>
          <w:szCs w:val="24"/>
          <w:lang w:val="ru-RU"/>
        </w:rPr>
        <w:t>.</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.5.3. </w:t>
      </w:r>
      <w:r w:rsidR="00D2446B" w:rsidRPr="00D2446B">
        <w:rPr>
          <w:rFonts w:ascii="Times New Roman" w:eastAsia="OfficinaSansBoldITC" w:hAnsi="Times New Roman"/>
          <w:i/>
          <w:sz w:val="24"/>
          <w:szCs w:val="24"/>
          <w:lang w:val="ru-RU"/>
        </w:rPr>
        <w:t>Предметные</w:t>
      </w:r>
      <w:r w:rsidR="00D2446B" w:rsidRPr="00D2446B">
        <w:rPr>
          <w:rFonts w:ascii="Times New Roman" w:eastAsia="OfficinaSansBoldITC" w:hAnsi="Times New Roman"/>
          <w:i/>
          <w:sz w:val="24"/>
          <w:szCs w:val="24"/>
          <w:lang w:val="ru-RU"/>
        </w:rPr>
        <w:tab/>
        <w:t>результаты</w:t>
      </w:r>
      <w:r w:rsidR="00D2446B" w:rsidRPr="00D2446B">
        <w:rPr>
          <w:rFonts w:ascii="Times New Roman" w:eastAsia="OfficinaSansBoldITC" w:hAnsi="Times New Roman"/>
          <w:i/>
          <w:sz w:val="24"/>
          <w:szCs w:val="24"/>
          <w:lang w:val="ru-RU"/>
        </w:rPr>
        <w:tab/>
        <w:t>по</w:t>
      </w:r>
      <w:r w:rsidR="00D2446B" w:rsidRPr="00D2446B">
        <w:rPr>
          <w:rFonts w:ascii="Times New Roman" w:eastAsia="OfficinaSansBoldITC" w:hAnsi="Times New Roman"/>
          <w:i/>
          <w:sz w:val="24"/>
          <w:szCs w:val="24"/>
          <w:lang w:val="ru-RU"/>
        </w:rPr>
        <w:tab/>
        <w:t>модулю</w:t>
      </w:r>
      <w:r w:rsidR="00D2446B" w:rsidRPr="00D2446B">
        <w:rPr>
          <w:rFonts w:ascii="Times New Roman" w:eastAsia="OfficinaSansBoldITC" w:hAnsi="Times New Roman"/>
          <w:i/>
          <w:sz w:val="24"/>
          <w:szCs w:val="24"/>
          <w:lang w:val="ru-RU"/>
        </w:rPr>
        <w:tab/>
        <w:t>№</w:t>
      </w:r>
      <w:r w:rsidR="00D2446B" w:rsidRPr="00D2446B">
        <w:rPr>
          <w:rFonts w:ascii="Times New Roman" w:eastAsia="OfficinaSansBoldITC" w:hAnsi="Times New Roman"/>
          <w:i/>
          <w:sz w:val="24"/>
          <w:szCs w:val="24"/>
          <w:lang w:val="ru-RU"/>
        </w:rPr>
        <w:tab/>
        <w:t>3</w:t>
      </w:r>
      <w:r w:rsidR="00D2446B" w:rsidRPr="00D2446B">
        <w:rPr>
          <w:rFonts w:ascii="Times New Roman" w:eastAsia="OfficinaSansBoldITC" w:hAnsi="Times New Roman"/>
          <w:i/>
          <w:sz w:val="24"/>
          <w:szCs w:val="24"/>
          <w:lang w:val="ru-RU"/>
        </w:rPr>
        <w:tab/>
        <w:t>«Культура</w:t>
      </w:r>
      <w:r w:rsidR="00D2446B" w:rsidRPr="00D2446B">
        <w:rPr>
          <w:rFonts w:ascii="Times New Roman" w:eastAsia="OfficinaSansBoldITC" w:hAnsi="Times New Roman"/>
          <w:i/>
          <w:sz w:val="24"/>
          <w:szCs w:val="24"/>
          <w:lang w:val="ru-RU"/>
        </w:rPr>
        <w:tab/>
        <w:t>безопасности жизнедеятельности в современном обществе»: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 значение безопасности жизнедеятельности для человека; раскрывать смысл понятий «опасность», «безопасность», «риск», «культура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безопасности жизнедеятельности»;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классифицировать и характеризовать источники опасности;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w:t>
      </w:r>
      <w:r w:rsidRPr="00D2446B">
        <w:rPr>
          <w:rFonts w:ascii="Times New Roman" w:eastAsia="OfficinaSansBoldITC" w:hAnsi="Times New Roman"/>
          <w:sz w:val="24"/>
          <w:szCs w:val="24"/>
          <w:lang w:val="ru-RU"/>
        </w:rPr>
        <w:tab/>
        <w:t>и</w:t>
      </w:r>
      <w:r w:rsidRPr="00D2446B">
        <w:rPr>
          <w:rFonts w:ascii="Times New Roman" w:eastAsia="OfficinaSansBoldITC" w:hAnsi="Times New Roman"/>
          <w:sz w:val="24"/>
          <w:szCs w:val="24"/>
          <w:lang w:val="ru-RU"/>
        </w:rPr>
        <w:tab/>
        <w:t>обосновывать</w:t>
      </w:r>
      <w:r w:rsidRPr="00D2446B">
        <w:rPr>
          <w:rFonts w:ascii="Times New Roman" w:eastAsia="OfficinaSansBoldITC" w:hAnsi="Times New Roman"/>
          <w:sz w:val="24"/>
          <w:szCs w:val="24"/>
          <w:lang w:val="ru-RU"/>
        </w:rPr>
        <w:tab/>
        <w:t>общие</w:t>
      </w:r>
      <w:r w:rsidRPr="00D2446B">
        <w:rPr>
          <w:rFonts w:ascii="Times New Roman" w:eastAsia="OfficinaSansBoldITC" w:hAnsi="Times New Roman"/>
          <w:sz w:val="24"/>
          <w:szCs w:val="24"/>
          <w:lang w:val="ru-RU"/>
        </w:rPr>
        <w:tab/>
        <w:t>принципы</w:t>
      </w:r>
      <w:r w:rsidRPr="00D2446B">
        <w:rPr>
          <w:rFonts w:ascii="Times New Roman" w:eastAsia="OfficinaSansBoldITC" w:hAnsi="Times New Roman"/>
          <w:sz w:val="24"/>
          <w:szCs w:val="24"/>
          <w:lang w:val="ru-RU"/>
        </w:rPr>
        <w:tab/>
        <w:t>безопасного</w:t>
      </w:r>
      <w:r w:rsidRPr="00D2446B">
        <w:rPr>
          <w:rFonts w:ascii="Times New Roman" w:eastAsia="OfficinaSansBoldITC" w:hAnsi="Times New Roman"/>
          <w:sz w:val="24"/>
          <w:szCs w:val="24"/>
          <w:lang w:val="ru-RU"/>
        </w:rPr>
        <w:tab/>
        <w:t>поведения; моделировать реальные ситуации и решать ситуационные задачи;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 сходство и различия опасной и чрезвычайной ситуаций;</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 механизм перерастания повседневной ситуации в чрезвычайную ситуацию;</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 xml:space="preserve">приводить примеры различных угроз безопасности и характеризовать их; раскрывать и обосновывать правила поведения </w:t>
      </w:r>
      <w:proofErr w:type="gramStart"/>
      <w:r w:rsidRPr="00D2446B">
        <w:rPr>
          <w:rFonts w:ascii="Times New Roman" w:eastAsia="OfficinaSansBoldITC" w:hAnsi="Times New Roman"/>
          <w:sz w:val="24"/>
          <w:szCs w:val="24"/>
          <w:lang w:val="ru-RU"/>
        </w:rPr>
        <w:t>в</w:t>
      </w:r>
      <w:proofErr w:type="gramEnd"/>
      <w:r w:rsidRPr="00D2446B">
        <w:rPr>
          <w:rFonts w:ascii="Times New Roman" w:eastAsia="OfficinaSansBoldITC" w:hAnsi="Times New Roman"/>
          <w:sz w:val="24"/>
          <w:szCs w:val="24"/>
          <w:lang w:val="ru-RU"/>
        </w:rPr>
        <w:t xml:space="preserve"> опасных и чрезвычайных</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proofErr w:type="gramStart"/>
      <w:r w:rsidRPr="00D2446B">
        <w:rPr>
          <w:rFonts w:ascii="Times New Roman" w:eastAsia="OfficinaSansBoldITC" w:hAnsi="Times New Roman"/>
          <w:sz w:val="24"/>
          <w:szCs w:val="24"/>
          <w:lang w:val="ru-RU"/>
        </w:rPr>
        <w:t>ситуациях</w:t>
      </w:r>
      <w:proofErr w:type="gramEnd"/>
      <w:r w:rsidRPr="00D2446B">
        <w:rPr>
          <w:rFonts w:ascii="Times New Roman" w:eastAsia="OfficinaSansBoldITC" w:hAnsi="Times New Roman"/>
          <w:sz w:val="24"/>
          <w:szCs w:val="24"/>
          <w:lang w:val="ru-RU"/>
        </w:rPr>
        <w:t>.</w:t>
      </w:r>
    </w:p>
    <w:p w:rsidR="00D2446B" w:rsidRPr="00D2446B" w:rsidRDefault="00207803" w:rsidP="00D2446B">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.5.4. </w:t>
      </w:r>
      <w:r w:rsidR="00D2446B" w:rsidRPr="00D2446B">
        <w:rPr>
          <w:rFonts w:ascii="Times New Roman" w:eastAsia="OfficinaSansBoldITC" w:hAnsi="Times New Roman"/>
          <w:i/>
          <w:sz w:val="24"/>
          <w:szCs w:val="24"/>
          <w:lang w:val="ru-RU"/>
        </w:rPr>
        <w:t xml:space="preserve">Предметные результаты по модулю № 4 «Безопасность в быту»: </w:t>
      </w:r>
      <w:r w:rsidR="00D2446B" w:rsidRPr="00D2446B">
        <w:rPr>
          <w:rFonts w:ascii="Times New Roman" w:eastAsia="OfficinaSansBoldITC" w:hAnsi="Times New Roman"/>
          <w:sz w:val="24"/>
          <w:szCs w:val="24"/>
          <w:lang w:val="ru-RU"/>
        </w:rPr>
        <w:t xml:space="preserve">объяснять </w:t>
      </w:r>
      <w:r w:rsidR="00D2446B" w:rsidRPr="00D2446B">
        <w:rPr>
          <w:rFonts w:ascii="Times New Roman" w:eastAsia="OfficinaSansBoldITC" w:hAnsi="Times New Roman"/>
          <w:sz w:val="24"/>
          <w:szCs w:val="24"/>
          <w:lang w:val="ru-RU"/>
        </w:rPr>
        <w:lastRenderedPageBreak/>
        <w:t>особенности жизнеобеспечения жилища; классифицировать основные источники опасности в быту;</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w:t>
      </w:r>
      <w:r w:rsidRPr="00D2446B">
        <w:rPr>
          <w:rFonts w:ascii="Times New Roman" w:eastAsia="OfficinaSansBoldITC" w:hAnsi="Times New Roman"/>
          <w:sz w:val="24"/>
          <w:szCs w:val="24"/>
          <w:lang w:val="ru-RU"/>
        </w:rPr>
        <w:tab/>
        <w:t>права</w:t>
      </w:r>
      <w:r w:rsidRPr="00D2446B">
        <w:rPr>
          <w:rFonts w:ascii="Times New Roman" w:eastAsia="OfficinaSansBoldITC" w:hAnsi="Times New Roman"/>
          <w:sz w:val="24"/>
          <w:szCs w:val="24"/>
          <w:lang w:val="ru-RU"/>
        </w:rPr>
        <w:tab/>
        <w:t>потребителя,</w:t>
      </w:r>
      <w:r w:rsidRPr="00D2446B">
        <w:rPr>
          <w:rFonts w:ascii="Times New Roman" w:eastAsia="OfficinaSansBoldITC" w:hAnsi="Times New Roman"/>
          <w:sz w:val="24"/>
          <w:szCs w:val="24"/>
          <w:lang w:val="ru-RU"/>
        </w:rPr>
        <w:tab/>
        <w:t>выработать</w:t>
      </w:r>
      <w:r w:rsidRPr="00D2446B">
        <w:rPr>
          <w:rFonts w:ascii="Times New Roman" w:eastAsia="OfficinaSansBoldITC" w:hAnsi="Times New Roman"/>
          <w:sz w:val="24"/>
          <w:szCs w:val="24"/>
          <w:lang w:val="ru-RU"/>
        </w:rPr>
        <w:tab/>
        <w:t>навыки</w:t>
      </w:r>
      <w:r w:rsidRPr="00D2446B">
        <w:rPr>
          <w:rFonts w:ascii="Times New Roman" w:eastAsia="OfficinaSansBoldITC" w:hAnsi="Times New Roman"/>
          <w:sz w:val="24"/>
          <w:szCs w:val="24"/>
          <w:lang w:val="ru-RU"/>
        </w:rPr>
        <w:tab/>
        <w:t>безопасного</w:t>
      </w:r>
      <w:r w:rsidRPr="00D2446B">
        <w:rPr>
          <w:rFonts w:ascii="Times New Roman" w:eastAsia="OfficinaSansBoldITC" w:hAnsi="Times New Roman"/>
          <w:sz w:val="24"/>
          <w:szCs w:val="24"/>
          <w:lang w:val="ru-RU"/>
        </w:rPr>
        <w:tab/>
        <w:t>выбора продуктов питания;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 бытовые отравления и причины их возникновения; характеризовать правила безопасного использования средств бытовой химии;</w:t>
      </w:r>
    </w:p>
    <w:p w:rsidR="00866D0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навыки безопасных действий при сборе ртути в домашних условиях в случае, если разбился ртутный термометр;</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признаки отравления, иметь навыки профилактики пищевых отравлений;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и приёмы оказания первой помощи, иметь навыки безопасных действий при отравлениях, промывании желудка;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бытовые травмы и объяснять правила их предупреждения; знать правила безопасного обращения с инструментами;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меры предосторожности от укусов различных животных;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владеть правилами комплектования и хранения домашней аптечки;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владеть правилами и иметь навыки приёмов оказания первой помощи при отравлении газом и электротравме;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пожар, его факторы и стадии развития;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объяснять условия и причины возникновения пожаров, характеризовать их возможные последствия;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безопасных действий при пожаре дома, на балконе, в подъезде, в лифте;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w:t>
      </w:r>
      <w:r w:rsidRPr="00D2446B">
        <w:rPr>
          <w:rFonts w:ascii="Times New Roman" w:eastAsia="SchoolBookSanPin" w:hAnsi="Times New Roman"/>
          <w:sz w:val="24"/>
          <w:szCs w:val="24"/>
          <w:lang w:val="ru-RU"/>
        </w:rPr>
        <w:tab/>
        <w:t>навыки</w:t>
      </w:r>
      <w:r w:rsidRPr="00D2446B">
        <w:rPr>
          <w:rFonts w:ascii="Times New Roman" w:eastAsia="SchoolBookSanPin" w:hAnsi="Times New Roman"/>
          <w:sz w:val="24"/>
          <w:szCs w:val="24"/>
          <w:lang w:val="ru-RU"/>
        </w:rPr>
        <w:tab/>
        <w:t>правильного</w:t>
      </w:r>
      <w:r w:rsidRPr="00D2446B">
        <w:rPr>
          <w:rFonts w:ascii="Times New Roman" w:eastAsia="SchoolBookSanPin" w:hAnsi="Times New Roman"/>
          <w:sz w:val="24"/>
          <w:szCs w:val="24"/>
          <w:lang w:val="ru-RU"/>
        </w:rPr>
        <w:tab/>
        <w:t>использования</w:t>
      </w:r>
      <w:r w:rsidRPr="00D2446B">
        <w:rPr>
          <w:rFonts w:ascii="Times New Roman" w:eastAsia="SchoolBookSanPin" w:hAnsi="Times New Roman"/>
          <w:sz w:val="24"/>
          <w:szCs w:val="24"/>
          <w:lang w:val="ru-RU"/>
        </w:rPr>
        <w:tab/>
        <w:t>первичных</w:t>
      </w:r>
      <w:r w:rsidRPr="00D2446B">
        <w:rPr>
          <w:rFonts w:ascii="Times New Roman" w:eastAsia="SchoolBookSanPin" w:hAnsi="Times New Roman"/>
          <w:sz w:val="24"/>
          <w:szCs w:val="24"/>
          <w:lang w:val="ru-RU"/>
        </w:rPr>
        <w:tab/>
        <w:t>средств пожаротушения, оказания первой помощи;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права, обязанности и иметь представление об ответственности граждан в области пожарной безопасности;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proofErr w:type="gramStart"/>
      <w:r w:rsidRPr="00D2446B">
        <w:rPr>
          <w:rFonts w:ascii="Times New Roman" w:eastAsia="SchoolBookSanPin" w:hAnsi="Times New Roman"/>
          <w:sz w:val="24"/>
          <w:szCs w:val="24"/>
          <w:lang w:val="ru-RU"/>
        </w:rPr>
        <w:t>знать порядок и иметь навыки вызова экстренных служб; знать порядок взаимодействия с экстренным службами;</w:t>
      </w:r>
      <w:proofErr w:type="gramEnd"/>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об ответственности за ложные сообщения; характеризовать меры по предотвращению проникновения злоумышленников</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 дом;</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ситуации криминогенного характера; знать правила поведения с малознакомыми людьми;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поведения и иметь навыки безопасных действий при попытке проникновения в дом посторонних;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классифицировать</w:t>
      </w:r>
      <w:r w:rsidRPr="00D2446B">
        <w:rPr>
          <w:rFonts w:ascii="Times New Roman" w:eastAsia="SchoolBookSanPin" w:hAnsi="Times New Roman"/>
          <w:sz w:val="24"/>
          <w:szCs w:val="24"/>
          <w:lang w:val="ru-RU"/>
        </w:rPr>
        <w:tab/>
        <w:t>аварийные</w:t>
      </w:r>
      <w:r w:rsidRPr="00D2446B">
        <w:rPr>
          <w:rFonts w:ascii="Times New Roman" w:eastAsia="SchoolBookSanPin" w:hAnsi="Times New Roman"/>
          <w:sz w:val="24"/>
          <w:szCs w:val="24"/>
          <w:lang w:val="ru-RU"/>
        </w:rPr>
        <w:tab/>
        <w:t>ситуации</w:t>
      </w:r>
      <w:r w:rsidRPr="00D2446B">
        <w:rPr>
          <w:rFonts w:ascii="Times New Roman" w:eastAsia="SchoolBookSanPin" w:hAnsi="Times New Roman"/>
          <w:sz w:val="24"/>
          <w:szCs w:val="24"/>
          <w:lang w:val="ru-RU"/>
        </w:rPr>
        <w:tab/>
        <w:t>на</w:t>
      </w:r>
      <w:r w:rsidRPr="00D2446B">
        <w:rPr>
          <w:rFonts w:ascii="Times New Roman" w:eastAsia="SchoolBookSanPin" w:hAnsi="Times New Roman"/>
          <w:sz w:val="24"/>
          <w:szCs w:val="24"/>
          <w:lang w:val="ru-RU"/>
        </w:rPr>
        <w:tab/>
        <w:t>коммунальных</w:t>
      </w:r>
      <w:r w:rsidRPr="00D2446B">
        <w:rPr>
          <w:rFonts w:ascii="Times New Roman" w:eastAsia="SchoolBookSanPin" w:hAnsi="Times New Roman"/>
          <w:sz w:val="24"/>
          <w:szCs w:val="24"/>
          <w:lang w:val="ru-RU"/>
        </w:rPr>
        <w:tab/>
        <w:t>системах жизнеобеспечения;</w:t>
      </w:r>
    </w:p>
    <w:p w:rsidR="00D2446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безопасных действий при авариях на коммунальных системах жизнеобеспечения.</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.5.5. </w:t>
      </w:r>
      <w:r w:rsidR="00D2446B" w:rsidRPr="00D2446B">
        <w:rPr>
          <w:rFonts w:ascii="Times New Roman" w:eastAsia="OfficinaSansBoldITC" w:hAnsi="Times New Roman"/>
          <w:i/>
          <w:sz w:val="24"/>
          <w:szCs w:val="24"/>
          <w:lang w:val="ru-RU"/>
        </w:rPr>
        <w:t>Предметные результаты по модулю № 5 «Безопасность на транспорте»: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правила дорожного движения и объяснять их значение;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перечислять и характеризовать участников дорожного движения и элементы дороги;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условия обеспечения безопасности участников дорожного движения; знать правила дорожного движения для пешеходов;</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 xml:space="preserve">знать правила применения световозвращающих элементов; знать правила дорожного </w:t>
      </w:r>
      <w:r w:rsidRPr="00D2446B">
        <w:rPr>
          <w:rFonts w:ascii="Times New Roman" w:eastAsia="OfficinaSansBoldITC" w:hAnsi="Times New Roman"/>
          <w:sz w:val="24"/>
          <w:szCs w:val="24"/>
          <w:lang w:val="ru-RU"/>
        </w:rPr>
        <w:lastRenderedPageBreak/>
        <w:t>движения для пассажиров;</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обязанности пассажиров маршрутных транспортных средств;</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правила применения ремня безопасности и детских удерживающих устройств;</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правила поведения пассажира мотоцикла;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дорожные знаки для водителя велосипеда, сигналы велосипедиста; знать правила подготовки и выработать навыки безопасного использования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велосипеда;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требования правил дорожного движения к водителю мотоцикла; классифицировать дорожно-транспортные происшествия и характеризовать</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причины их возникновения;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w:t>
      </w:r>
      <w:r w:rsidRPr="00D2446B">
        <w:rPr>
          <w:rFonts w:ascii="Times New Roman" w:eastAsia="OfficinaSansBoldITC" w:hAnsi="Times New Roman"/>
          <w:sz w:val="24"/>
          <w:szCs w:val="24"/>
          <w:lang w:val="ru-RU"/>
        </w:rPr>
        <w:tab/>
        <w:t>навыки</w:t>
      </w:r>
      <w:r w:rsidRPr="00D2446B">
        <w:rPr>
          <w:rFonts w:ascii="Times New Roman" w:eastAsia="OfficinaSansBoldITC" w:hAnsi="Times New Roman"/>
          <w:sz w:val="24"/>
          <w:szCs w:val="24"/>
          <w:lang w:val="ru-RU"/>
        </w:rPr>
        <w:tab/>
        <w:t>безопасных</w:t>
      </w:r>
      <w:r w:rsidRPr="00D2446B">
        <w:rPr>
          <w:rFonts w:ascii="Times New Roman" w:eastAsia="OfficinaSansBoldITC" w:hAnsi="Times New Roman"/>
          <w:sz w:val="24"/>
          <w:szCs w:val="24"/>
          <w:lang w:val="ru-RU"/>
        </w:rPr>
        <w:tab/>
        <w:t>действий</w:t>
      </w:r>
      <w:r w:rsidRPr="00D2446B">
        <w:rPr>
          <w:rFonts w:ascii="Times New Roman" w:eastAsia="OfficinaSansBoldITC" w:hAnsi="Times New Roman"/>
          <w:sz w:val="24"/>
          <w:szCs w:val="24"/>
          <w:lang w:val="ru-RU"/>
        </w:rPr>
        <w:tab/>
        <w:t>очевидца</w:t>
      </w:r>
      <w:r w:rsidRPr="00D2446B">
        <w:rPr>
          <w:rFonts w:ascii="Times New Roman" w:eastAsia="OfficinaSansBoldITC" w:hAnsi="Times New Roman"/>
          <w:sz w:val="24"/>
          <w:szCs w:val="24"/>
          <w:lang w:val="ru-RU"/>
        </w:rPr>
        <w:tab/>
        <w:t>дорожно-транспортного происшествия;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порядок действий при пожаре на транспорте;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особенности и опасности на различных видах транспорта (внеуличного, железнодорожного, водного, воздушного);</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обязанности пассажиров отдельных видов транспорта;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w:t>
      </w:r>
      <w:r w:rsidRPr="00D2446B">
        <w:rPr>
          <w:rFonts w:ascii="Times New Roman" w:eastAsia="OfficinaSansBoldITC" w:hAnsi="Times New Roman"/>
          <w:sz w:val="24"/>
          <w:szCs w:val="24"/>
          <w:lang w:val="ru-RU"/>
        </w:rPr>
        <w:tab/>
        <w:t>навыки</w:t>
      </w:r>
      <w:r w:rsidRPr="00D2446B">
        <w:rPr>
          <w:rFonts w:ascii="Times New Roman" w:eastAsia="OfficinaSansBoldITC" w:hAnsi="Times New Roman"/>
          <w:sz w:val="24"/>
          <w:szCs w:val="24"/>
          <w:lang w:val="ru-RU"/>
        </w:rPr>
        <w:tab/>
        <w:t>безопасного</w:t>
      </w:r>
      <w:r w:rsidRPr="00D2446B">
        <w:rPr>
          <w:rFonts w:ascii="Times New Roman" w:eastAsia="OfficinaSansBoldITC" w:hAnsi="Times New Roman"/>
          <w:sz w:val="24"/>
          <w:szCs w:val="24"/>
          <w:lang w:val="ru-RU"/>
        </w:rPr>
        <w:tab/>
        <w:t>поведения</w:t>
      </w:r>
      <w:r w:rsidRPr="00D2446B">
        <w:rPr>
          <w:rFonts w:ascii="Times New Roman" w:eastAsia="OfficinaSansBoldITC" w:hAnsi="Times New Roman"/>
          <w:sz w:val="24"/>
          <w:szCs w:val="24"/>
          <w:lang w:val="ru-RU"/>
        </w:rPr>
        <w:tab/>
        <w:t>пассажиров</w:t>
      </w:r>
      <w:r w:rsidRPr="00D2446B">
        <w:rPr>
          <w:rFonts w:ascii="Times New Roman" w:eastAsia="OfficinaSansBoldITC" w:hAnsi="Times New Roman"/>
          <w:sz w:val="24"/>
          <w:szCs w:val="24"/>
          <w:lang w:val="ru-RU"/>
        </w:rPr>
        <w:tab/>
        <w:t>при</w:t>
      </w:r>
      <w:r w:rsidRPr="00D2446B">
        <w:rPr>
          <w:rFonts w:ascii="Times New Roman" w:eastAsia="OfficinaSansBoldITC" w:hAnsi="Times New Roman"/>
          <w:sz w:val="24"/>
          <w:szCs w:val="24"/>
          <w:lang w:val="ru-RU"/>
        </w:rPr>
        <w:tab/>
        <w:t>различных происшествиях на отдельных видах транспорта;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OfficinaSansBoldITC" w:hAnsi="Times New Roman"/>
          <w:sz w:val="24"/>
          <w:szCs w:val="24"/>
          <w:lang w:val="ru-RU"/>
        </w:rPr>
        <w:t>знать способы извлечения пострадавшего из транспорта.</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.5.6. </w:t>
      </w:r>
      <w:r w:rsidR="00D2446B" w:rsidRPr="00D2446B">
        <w:rPr>
          <w:rFonts w:ascii="Times New Roman" w:eastAsia="OfficinaSansBoldITC" w:hAnsi="Times New Roman"/>
          <w:i/>
          <w:sz w:val="24"/>
          <w:szCs w:val="24"/>
          <w:lang w:val="ru-RU"/>
        </w:rPr>
        <w:t>Предметные результаты по модулю № 6 «Безопасность в общественных местах»:</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классифицировать общественные места;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w:t>
      </w:r>
      <w:r w:rsidRPr="00D2446B">
        <w:rPr>
          <w:rFonts w:ascii="Times New Roman" w:eastAsia="SchoolBookSanPin" w:hAnsi="Times New Roman"/>
          <w:sz w:val="24"/>
          <w:szCs w:val="24"/>
          <w:lang w:val="ru-RU"/>
        </w:rPr>
        <w:tab/>
        <w:t>потенциальные</w:t>
      </w:r>
      <w:r w:rsidRPr="00D2446B">
        <w:rPr>
          <w:rFonts w:ascii="Times New Roman" w:eastAsia="SchoolBookSanPin" w:hAnsi="Times New Roman"/>
          <w:sz w:val="24"/>
          <w:szCs w:val="24"/>
          <w:lang w:val="ru-RU"/>
        </w:rPr>
        <w:tab/>
        <w:t>источники</w:t>
      </w:r>
      <w:r w:rsidRPr="00D2446B">
        <w:rPr>
          <w:rFonts w:ascii="Times New Roman" w:eastAsia="SchoolBookSanPin" w:hAnsi="Times New Roman"/>
          <w:sz w:val="24"/>
          <w:szCs w:val="24"/>
          <w:lang w:val="ru-RU"/>
        </w:rPr>
        <w:tab/>
        <w:t>опасности</w:t>
      </w:r>
      <w:r w:rsidRPr="00D2446B">
        <w:rPr>
          <w:rFonts w:ascii="Times New Roman" w:eastAsia="SchoolBookSanPin" w:hAnsi="Times New Roman"/>
          <w:sz w:val="24"/>
          <w:szCs w:val="24"/>
          <w:lang w:val="ru-RU"/>
        </w:rPr>
        <w:tab/>
        <w:t>в</w:t>
      </w:r>
      <w:r w:rsidRPr="00D2446B">
        <w:rPr>
          <w:rFonts w:ascii="Times New Roman" w:eastAsia="SchoolBookSanPin" w:hAnsi="Times New Roman"/>
          <w:sz w:val="24"/>
          <w:szCs w:val="24"/>
          <w:lang w:val="ru-RU"/>
        </w:rPr>
        <w:tab/>
        <w:t>общественных местах;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вызова экстренных служб и порядок взаимодействия с ними; уметь</w:t>
      </w:r>
      <w:r w:rsidRPr="00D2446B">
        <w:rPr>
          <w:rFonts w:ascii="Times New Roman" w:eastAsia="SchoolBookSanPin" w:hAnsi="Times New Roman"/>
          <w:sz w:val="24"/>
          <w:szCs w:val="24"/>
          <w:lang w:val="ru-RU"/>
        </w:rPr>
        <w:tab/>
        <w:t>планировать</w:t>
      </w:r>
      <w:r w:rsidRPr="00D2446B">
        <w:rPr>
          <w:rFonts w:ascii="Times New Roman" w:eastAsia="SchoolBookSanPin" w:hAnsi="Times New Roman"/>
          <w:sz w:val="24"/>
          <w:szCs w:val="24"/>
          <w:lang w:val="ru-RU"/>
        </w:rPr>
        <w:tab/>
        <w:t>действия</w:t>
      </w:r>
      <w:r w:rsidRPr="00D2446B">
        <w:rPr>
          <w:rFonts w:ascii="Times New Roman" w:eastAsia="SchoolBookSanPin" w:hAnsi="Times New Roman"/>
          <w:sz w:val="24"/>
          <w:szCs w:val="24"/>
          <w:lang w:val="ru-RU"/>
        </w:rPr>
        <w:tab/>
        <w:t>в</w:t>
      </w:r>
      <w:r w:rsidRPr="00D2446B">
        <w:rPr>
          <w:rFonts w:ascii="Times New Roman" w:eastAsia="SchoolBookSanPin" w:hAnsi="Times New Roman"/>
          <w:sz w:val="24"/>
          <w:szCs w:val="24"/>
          <w:lang w:val="ru-RU"/>
        </w:rPr>
        <w:tab/>
        <w:t>случае</w:t>
      </w:r>
      <w:r w:rsidRPr="00D2446B">
        <w:rPr>
          <w:rFonts w:ascii="Times New Roman" w:eastAsia="SchoolBookSanPin" w:hAnsi="Times New Roman"/>
          <w:sz w:val="24"/>
          <w:szCs w:val="24"/>
          <w:lang w:val="ru-RU"/>
        </w:rPr>
        <w:tab/>
        <w:t>возникновения</w:t>
      </w:r>
      <w:r w:rsidRPr="00D2446B">
        <w:rPr>
          <w:rFonts w:ascii="Times New Roman" w:eastAsia="SchoolBookSanPin" w:hAnsi="Times New Roman"/>
          <w:sz w:val="24"/>
          <w:szCs w:val="24"/>
          <w:lang w:val="ru-RU"/>
        </w:rPr>
        <w:tab/>
        <w:t>опасной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или чрезвычайной ситуации;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w:t>
      </w:r>
      <w:r w:rsidRPr="00D2446B">
        <w:rPr>
          <w:rFonts w:ascii="Times New Roman" w:eastAsia="SchoolBookSanPin" w:hAnsi="Times New Roman"/>
          <w:sz w:val="24"/>
          <w:szCs w:val="24"/>
          <w:lang w:val="ru-RU"/>
        </w:rPr>
        <w:tab/>
        <w:t>риски</w:t>
      </w:r>
      <w:r w:rsidRPr="00D2446B">
        <w:rPr>
          <w:rFonts w:ascii="Times New Roman" w:eastAsia="SchoolBookSanPin" w:hAnsi="Times New Roman"/>
          <w:sz w:val="24"/>
          <w:szCs w:val="24"/>
          <w:lang w:val="ru-RU"/>
        </w:rPr>
        <w:tab/>
        <w:t>массовых</w:t>
      </w:r>
      <w:r w:rsidRPr="00D2446B">
        <w:rPr>
          <w:rFonts w:ascii="Times New Roman" w:eastAsia="SchoolBookSanPin" w:hAnsi="Times New Roman"/>
          <w:sz w:val="24"/>
          <w:szCs w:val="24"/>
          <w:lang w:val="ru-RU"/>
        </w:rPr>
        <w:tab/>
        <w:t>мероприятий</w:t>
      </w:r>
      <w:r w:rsidRPr="00D2446B">
        <w:rPr>
          <w:rFonts w:ascii="Times New Roman" w:eastAsia="SchoolBookSanPin" w:hAnsi="Times New Roman"/>
          <w:sz w:val="24"/>
          <w:szCs w:val="24"/>
          <w:lang w:val="ru-RU"/>
        </w:rPr>
        <w:tab/>
        <w:t>и</w:t>
      </w:r>
      <w:r w:rsidRPr="00D2446B">
        <w:rPr>
          <w:rFonts w:ascii="Times New Roman" w:eastAsia="SchoolBookSanPin" w:hAnsi="Times New Roman"/>
          <w:sz w:val="24"/>
          <w:szCs w:val="24"/>
          <w:lang w:val="ru-RU"/>
        </w:rPr>
        <w:tab/>
        <w:t>объяснять</w:t>
      </w:r>
      <w:r w:rsidRPr="00D2446B">
        <w:rPr>
          <w:rFonts w:ascii="Times New Roman" w:eastAsia="SchoolBookSanPin" w:hAnsi="Times New Roman"/>
          <w:sz w:val="24"/>
          <w:szCs w:val="24"/>
          <w:lang w:val="ru-RU"/>
        </w:rPr>
        <w:tab/>
        <w:t>правила подготовки к посещению массовых мероприятий;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безопасного поведения при беспорядках в местах массового пребывания людей;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безопасных действий при попадании в толпу и давку;</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безопасных действий при обнаружении угрозы возникновения пожара;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w:t>
      </w:r>
      <w:r w:rsidRPr="00D2446B">
        <w:rPr>
          <w:rFonts w:ascii="Times New Roman" w:eastAsia="SchoolBookSanPin" w:hAnsi="Times New Roman"/>
          <w:sz w:val="24"/>
          <w:szCs w:val="24"/>
          <w:lang w:val="ru-RU"/>
        </w:rPr>
        <w:tab/>
        <w:t>правила</w:t>
      </w:r>
      <w:r w:rsidRPr="00D2446B">
        <w:rPr>
          <w:rFonts w:ascii="Times New Roman" w:eastAsia="SchoolBookSanPin" w:hAnsi="Times New Roman"/>
          <w:sz w:val="24"/>
          <w:szCs w:val="24"/>
          <w:lang w:val="ru-RU"/>
        </w:rPr>
        <w:tab/>
        <w:t>и</w:t>
      </w:r>
      <w:r w:rsidRPr="00D2446B">
        <w:rPr>
          <w:rFonts w:ascii="Times New Roman" w:eastAsia="SchoolBookSanPin" w:hAnsi="Times New Roman"/>
          <w:sz w:val="24"/>
          <w:szCs w:val="24"/>
          <w:lang w:val="ru-RU"/>
        </w:rPr>
        <w:tab/>
        <w:t>иметь</w:t>
      </w:r>
      <w:r w:rsidRPr="00D2446B">
        <w:rPr>
          <w:rFonts w:ascii="Times New Roman" w:eastAsia="SchoolBookSanPin" w:hAnsi="Times New Roman"/>
          <w:sz w:val="24"/>
          <w:szCs w:val="24"/>
          <w:lang w:val="ru-RU"/>
        </w:rPr>
        <w:tab/>
        <w:t>навыки</w:t>
      </w:r>
      <w:r w:rsidRPr="00D2446B">
        <w:rPr>
          <w:rFonts w:ascii="Times New Roman" w:eastAsia="SchoolBookSanPin" w:hAnsi="Times New Roman"/>
          <w:sz w:val="24"/>
          <w:szCs w:val="24"/>
          <w:lang w:val="ru-RU"/>
        </w:rPr>
        <w:tab/>
        <w:t>безопасных</w:t>
      </w:r>
      <w:r w:rsidRPr="00D2446B">
        <w:rPr>
          <w:rFonts w:ascii="Times New Roman" w:eastAsia="SchoolBookSanPin" w:hAnsi="Times New Roman"/>
          <w:sz w:val="24"/>
          <w:szCs w:val="24"/>
          <w:lang w:val="ru-RU"/>
        </w:rPr>
        <w:tab/>
        <w:t>действий</w:t>
      </w:r>
      <w:r w:rsidRPr="00D2446B">
        <w:rPr>
          <w:rFonts w:ascii="Times New Roman" w:eastAsia="SchoolBookSanPin" w:hAnsi="Times New Roman"/>
          <w:sz w:val="24"/>
          <w:szCs w:val="24"/>
          <w:lang w:val="ru-RU"/>
        </w:rPr>
        <w:tab/>
        <w:t>при</w:t>
      </w:r>
      <w:r w:rsidRPr="00D2446B">
        <w:rPr>
          <w:rFonts w:ascii="Times New Roman" w:eastAsia="SchoolBookSanPin" w:hAnsi="Times New Roman"/>
          <w:sz w:val="24"/>
          <w:szCs w:val="24"/>
          <w:lang w:val="ru-RU"/>
        </w:rPr>
        <w:tab/>
        <w:t>эвакуации из общественных мест и зданий;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в общественных местах;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действий при взаимодействии с правоохранительными органами.</w:t>
      </w:r>
    </w:p>
    <w:p w:rsidR="00D2446B" w:rsidRPr="00D2446B" w:rsidRDefault="00207803" w:rsidP="00D2446B">
      <w:pPr>
        <w:spacing w:after="0" w:line="240" w:lineRule="auto"/>
        <w:ind w:firstLine="709"/>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.5.7</w:t>
      </w:r>
      <w:r w:rsidR="00D2446B" w:rsidRPr="00D2446B">
        <w:rPr>
          <w:rFonts w:ascii="Times New Roman" w:eastAsia="Times New Roman" w:hAnsi="Times New Roman"/>
          <w:i/>
          <w:sz w:val="28"/>
          <w:lang w:val="ru-RU"/>
        </w:rPr>
        <w:t xml:space="preserve"> </w:t>
      </w:r>
      <w:r w:rsidR="00D2446B" w:rsidRPr="00D2446B">
        <w:rPr>
          <w:rFonts w:ascii="Times New Roman" w:eastAsia="SchoolBookSanPin" w:hAnsi="Times New Roman"/>
          <w:i/>
          <w:sz w:val="24"/>
          <w:szCs w:val="24"/>
          <w:lang w:val="ru-RU"/>
        </w:rPr>
        <w:t>Предметные результаты по модулю № 7 «Безопасность в природной среде»: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классифицировать и характеризовать чрезвычайные ситуации природного характера;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 xml:space="preserve">характеризовать опасности в природной среде: дикие животные, змеи, насекомые и </w:t>
      </w:r>
      <w:r w:rsidRPr="00D2446B">
        <w:rPr>
          <w:rFonts w:ascii="Times New Roman" w:eastAsia="SchoolBookSanPin" w:hAnsi="Times New Roman"/>
          <w:sz w:val="24"/>
          <w:szCs w:val="24"/>
          <w:lang w:val="ru-RU"/>
        </w:rPr>
        <w:lastRenderedPageBreak/>
        <w:t>паукообразные, ядовитые грибы и растения;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встрече с дикими животными, змеями, насекомыми и паукообразными;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поведения для снижения риска отравления ядовитыми грибами и растениями;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автономные условия, раскрывать их опасности и порядок подготовки к ним;</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классифицировать и характеризовать природные пожары и их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факторы и причины возникновения пожаров;</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представления о безопасных действиях при нахождении в зоне природного пожара;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правилах безопасного поведения в горах; характеризовать снежные лавины, камнепады, сели, оползни, их внешние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признаки и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общие правила безопасного поведения на водоёмах;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купания,  понимать  различия  между  оборудованными и необорудованными пляжами;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само- и взаимопомощи терпящим бедствие на воде;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обнаружении тонущего человека летом и человека в полынье;</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нахождении в зоне цунами; характеризовать ураганы, смерчи, их внешние признаки и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ураганах и смерчах; характеризовать грозы, их внешние признаки и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безопасных действий при попадании в грозу; характеризовать землетрясения и извержения вулканов и их опасности;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при землетрясении, в том числе при попадании под завал;</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w:t>
      </w:r>
      <w:r w:rsidRPr="00D2446B">
        <w:rPr>
          <w:rFonts w:ascii="Times New Roman" w:eastAsia="SchoolBookSanPin" w:hAnsi="Times New Roman"/>
          <w:sz w:val="24"/>
          <w:szCs w:val="24"/>
          <w:lang w:val="ru-RU"/>
        </w:rPr>
        <w:tab/>
        <w:t>представление о безопасных действиях при</w:t>
      </w:r>
      <w:r w:rsidRPr="00D2446B">
        <w:rPr>
          <w:rFonts w:ascii="Times New Roman" w:eastAsia="SchoolBookSanPin" w:hAnsi="Times New Roman"/>
          <w:sz w:val="24"/>
          <w:szCs w:val="24"/>
          <w:lang w:val="ru-RU"/>
        </w:rPr>
        <w:tab/>
        <w:t>нахождении</w:t>
      </w:r>
      <w:r w:rsidRPr="00D2446B">
        <w:rPr>
          <w:rFonts w:ascii="Times New Roman" w:eastAsia="SchoolBookSanPin" w:hAnsi="Times New Roman"/>
          <w:sz w:val="24"/>
          <w:szCs w:val="24"/>
          <w:lang w:val="ru-RU"/>
        </w:rPr>
        <w:tab/>
        <w:t>в зоне извержения вулкана;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смысл понятий «экология» и «экологическая культура»; объяснять значение экологии для устойчивого развития общества;</w:t>
      </w:r>
    </w:p>
    <w:p w:rsidR="00866D0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правила безопасного поведения при неблагоприятной экологической обстановке (загрязнении атмосферы).</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.5.8. </w:t>
      </w:r>
      <w:r w:rsidR="00D2446B" w:rsidRPr="00D2446B">
        <w:rPr>
          <w:rFonts w:ascii="Times New Roman" w:eastAsia="OfficinaSansBoldITC" w:hAnsi="Times New Roman"/>
          <w:i/>
          <w:sz w:val="24"/>
          <w:szCs w:val="24"/>
          <w:lang w:val="ru-RU"/>
        </w:rPr>
        <w:t>Предметные результаты по модулю № 8 «Основы медицинских знаний.</w:t>
      </w:r>
    </w:p>
    <w:p w:rsidR="00D2446B" w:rsidRPr="00D2446B" w:rsidRDefault="00D2446B" w:rsidP="00D2446B">
      <w:pPr>
        <w:spacing w:after="0" w:line="240" w:lineRule="auto"/>
        <w:ind w:firstLine="709"/>
        <w:jc w:val="both"/>
        <w:rPr>
          <w:rFonts w:ascii="Times New Roman" w:eastAsia="OfficinaSansBoldITC" w:hAnsi="Times New Roman"/>
          <w:i/>
          <w:sz w:val="24"/>
          <w:szCs w:val="24"/>
          <w:lang w:val="ru-RU"/>
        </w:rPr>
      </w:pPr>
      <w:r w:rsidRPr="00D2446B">
        <w:rPr>
          <w:rFonts w:ascii="Times New Roman" w:eastAsia="OfficinaSansBoldITC" w:hAnsi="Times New Roman"/>
          <w:i/>
          <w:sz w:val="24"/>
          <w:szCs w:val="24"/>
          <w:lang w:val="ru-RU"/>
        </w:rPr>
        <w:t>Оказание первой помощи»: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w:t>
      </w:r>
      <w:r w:rsidRPr="00D2446B">
        <w:rPr>
          <w:rFonts w:ascii="Times New Roman" w:eastAsia="OfficinaSansBoldITC" w:hAnsi="Times New Roman"/>
          <w:sz w:val="24"/>
          <w:szCs w:val="24"/>
          <w:lang w:val="ru-RU"/>
        </w:rPr>
        <w:tab/>
        <w:t>смысл</w:t>
      </w:r>
      <w:r w:rsidRPr="00D2446B">
        <w:rPr>
          <w:rFonts w:ascii="Times New Roman" w:eastAsia="OfficinaSansBoldITC" w:hAnsi="Times New Roman"/>
          <w:sz w:val="24"/>
          <w:szCs w:val="24"/>
          <w:lang w:val="ru-RU"/>
        </w:rPr>
        <w:tab/>
        <w:t>понятий</w:t>
      </w:r>
      <w:r w:rsidRPr="00D2446B">
        <w:rPr>
          <w:rFonts w:ascii="Times New Roman" w:eastAsia="OfficinaSansBoldITC" w:hAnsi="Times New Roman"/>
          <w:sz w:val="24"/>
          <w:szCs w:val="24"/>
          <w:lang w:val="ru-RU"/>
        </w:rPr>
        <w:tab/>
        <w:t>«здоровье»</w:t>
      </w:r>
      <w:r w:rsidRPr="00D2446B">
        <w:rPr>
          <w:rFonts w:ascii="Times New Roman" w:eastAsia="OfficinaSansBoldITC" w:hAnsi="Times New Roman"/>
          <w:sz w:val="24"/>
          <w:szCs w:val="24"/>
          <w:lang w:val="ru-RU"/>
        </w:rPr>
        <w:tab/>
        <w:t>и</w:t>
      </w:r>
      <w:r w:rsidRPr="00D2446B">
        <w:rPr>
          <w:rFonts w:ascii="Times New Roman" w:eastAsia="OfficinaSansBoldITC" w:hAnsi="Times New Roman"/>
          <w:sz w:val="24"/>
          <w:szCs w:val="24"/>
          <w:lang w:val="ru-RU"/>
        </w:rPr>
        <w:tab/>
        <w:t>«здоровый</w:t>
      </w:r>
      <w:r w:rsidRPr="00D2446B">
        <w:rPr>
          <w:rFonts w:ascii="Times New Roman" w:eastAsia="OfficinaSansBoldITC" w:hAnsi="Times New Roman"/>
          <w:sz w:val="24"/>
          <w:szCs w:val="24"/>
          <w:lang w:val="ru-RU"/>
        </w:rPr>
        <w:tab/>
        <w:t>образ</w:t>
      </w:r>
      <w:r w:rsidRPr="00D2446B">
        <w:rPr>
          <w:rFonts w:ascii="Times New Roman" w:eastAsia="OfficinaSansBoldITC" w:hAnsi="Times New Roman"/>
          <w:sz w:val="24"/>
          <w:szCs w:val="24"/>
          <w:lang w:val="ru-RU"/>
        </w:rPr>
        <w:tab/>
        <w:t>жизни» и их содержание, объяснять значение здоровья для человека;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 факторы, влияющие на здоровье человека;</w:t>
      </w:r>
    </w:p>
    <w:p w:rsidR="00866D0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w:t>
      </w:r>
      <w:r w:rsidRPr="00D2446B">
        <w:rPr>
          <w:rFonts w:ascii="Times New Roman" w:eastAsia="OfficinaSansBoldITC" w:hAnsi="Times New Roman"/>
          <w:sz w:val="24"/>
          <w:szCs w:val="24"/>
          <w:lang w:val="ru-RU"/>
        </w:rPr>
        <w:tab/>
        <w:t>содержание</w:t>
      </w:r>
      <w:r w:rsidRPr="00D2446B">
        <w:rPr>
          <w:rFonts w:ascii="Times New Roman" w:eastAsia="OfficinaSansBoldITC" w:hAnsi="Times New Roman"/>
          <w:sz w:val="24"/>
          <w:szCs w:val="24"/>
          <w:lang w:val="ru-RU"/>
        </w:rPr>
        <w:tab/>
        <w:t>элементов</w:t>
      </w:r>
      <w:r w:rsidRPr="00D2446B">
        <w:rPr>
          <w:rFonts w:ascii="Times New Roman" w:eastAsia="OfficinaSansBoldITC" w:hAnsi="Times New Roman"/>
          <w:sz w:val="24"/>
          <w:szCs w:val="24"/>
          <w:lang w:val="ru-RU"/>
        </w:rPr>
        <w:tab/>
        <w:t>здорового</w:t>
      </w:r>
      <w:r w:rsidRPr="00D2446B">
        <w:rPr>
          <w:rFonts w:ascii="Times New Roman" w:eastAsia="OfficinaSansBoldITC" w:hAnsi="Times New Roman"/>
          <w:sz w:val="24"/>
          <w:szCs w:val="24"/>
          <w:lang w:val="ru-RU"/>
        </w:rPr>
        <w:tab/>
        <w:t>образа</w:t>
      </w:r>
      <w:r w:rsidRPr="00D2446B">
        <w:rPr>
          <w:rFonts w:ascii="Times New Roman" w:eastAsia="OfficinaSansBoldITC" w:hAnsi="Times New Roman"/>
          <w:sz w:val="24"/>
          <w:szCs w:val="24"/>
          <w:lang w:val="ru-RU"/>
        </w:rPr>
        <w:tab/>
        <w:t>жизни,</w:t>
      </w:r>
      <w:r w:rsidRPr="00D2446B">
        <w:rPr>
          <w:rFonts w:ascii="Times New Roman" w:eastAsia="OfficinaSansBoldITC" w:hAnsi="Times New Roman"/>
          <w:sz w:val="24"/>
          <w:szCs w:val="24"/>
          <w:lang w:val="ru-RU"/>
        </w:rPr>
        <w:tab/>
        <w:t>объяснять пагубность вредных привычек;</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обосновывать личную ответственность за сохранение здоровья;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понятие «инфекционные заболевания», объяснять причины их возникновения;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lastRenderedPageBreak/>
        <w:t>иметь представление о безопасных действиях при возникновении чрезвычайных ситуаций биолого-социального происхождения (эпидемия, пандемия);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понятие «неинфекционные заболевания» и давать их классификацию;</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факторы риска неинфекционных заболеваний;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соблюдения мер профилактики неинфекционных заболеваний и защиты от них;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назначение диспансеризации и раскрывать её задачи;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понятия «психическое здоровье» и «психическое благополучие»; объяснять понятие «стресс» и его влияние на человека;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соблюдения мер профилактики стресса, раскрывать способы саморегуляции эмоциональных состояний;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понятие «первая помощь» и её содержание; знать состояния, требующие оказания первой помощи;</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универсальный алгоритм оказания первой помощи; знать назначение и состав аптечки первой помощи;</w:t>
      </w:r>
    </w:p>
    <w:p w:rsidR="00D2446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D2446B" w:rsidRPr="00D2446B" w:rsidRDefault="00207803" w:rsidP="00D2446B">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.5.9. </w:t>
      </w:r>
      <w:r w:rsidR="00D2446B" w:rsidRPr="00D2446B">
        <w:rPr>
          <w:rFonts w:ascii="Times New Roman" w:eastAsia="OfficinaSansBoldITC" w:hAnsi="Times New Roman"/>
          <w:i/>
          <w:sz w:val="24"/>
          <w:szCs w:val="24"/>
          <w:lang w:val="ru-RU"/>
        </w:rPr>
        <w:t xml:space="preserve">Предметные результаты по модулю № 9 «Безопасность в социуме»: </w:t>
      </w:r>
      <w:r w:rsidR="00D2446B" w:rsidRPr="00D2446B">
        <w:rPr>
          <w:rFonts w:ascii="Times New Roman" w:eastAsia="OfficinaSansBoldITC" w:hAnsi="Times New Roman"/>
          <w:sz w:val="24"/>
          <w:szCs w:val="24"/>
          <w:lang w:val="ru-RU"/>
        </w:rPr>
        <w:t>характеризовать общение и объяснять его значение для человека; характеризовать признаки и анализировать способы эффективного общения; раскрывать</w:t>
      </w:r>
      <w:r w:rsidR="00D2446B" w:rsidRPr="00D2446B">
        <w:rPr>
          <w:rFonts w:ascii="Times New Roman" w:eastAsia="OfficinaSansBoldITC" w:hAnsi="Times New Roman"/>
          <w:sz w:val="24"/>
          <w:szCs w:val="24"/>
          <w:lang w:val="ru-RU"/>
        </w:rPr>
        <w:tab/>
        <w:t>приёмы</w:t>
      </w:r>
      <w:r w:rsidR="00D2446B" w:rsidRPr="00D2446B">
        <w:rPr>
          <w:rFonts w:ascii="Times New Roman" w:eastAsia="OfficinaSansBoldITC" w:hAnsi="Times New Roman"/>
          <w:sz w:val="24"/>
          <w:szCs w:val="24"/>
          <w:lang w:val="ru-RU"/>
        </w:rPr>
        <w:tab/>
        <w:t>и</w:t>
      </w:r>
      <w:r w:rsidR="00D2446B" w:rsidRPr="00D2446B">
        <w:rPr>
          <w:rFonts w:ascii="Times New Roman" w:eastAsia="OfficinaSansBoldITC" w:hAnsi="Times New Roman"/>
          <w:sz w:val="24"/>
          <w:szCs w:val="24"/>
          <w:lang w:val="ru-RU"/>
        </w:rPr>
        <w:tab/>
        <w:t>иметь</w:t>
      </w:r>
      <w:r w:rsidR="00D2446B" w:rsidRPr="00D2446B">
        <w:rPr>
          <w:rFonts w:ascii="Times New Roman" w:eastAsia="OfficinaSansBoldITC" w:hAnsi="Times New Roman"/>
          <w:sz w:val="24"/>
          <w:szCs w:val="24"/>
          <w:lang w:val="ru-RU"/>
        </w:rPr>
        <w:tab/>
        <w:t>навыки</w:t>
      </w:r>
      <w:r w:rsidR="00D2446B" w:rsidRPr="00D2446B">
        <w:rPr>
          <w:rFonts w:ascii="Times New Roman" w:eastAsia="OfficinaSansBoldITC" w:hAnsi="Times New Roman"/>
          <w:sz w:val="24"/>
          <w:szCs w:val="24"/>
          <w:lang w:val="ru-RU"/>
        </w:rPr>
        <w:tab/>
        <w:t>соблюдения</w:t>
      </w:r>
      <w:r w:rsidR="00D2446B" w:rsidRPr="00D2446B">
        <w:rPr>
          <w:rFonts w:ascii="Times New Roman" w:eastAsia="OfficinaSansBoldITC" w:hAnsi="Times New Roman"/>
          <w:sz w:val="24"/>
          <w:szCs w:val="24"/>
          <w:lang w:val="ru-RU"/>
        </w:rPr>
        <w:tab/>
        <w:t>правил</w:t>
      </w:r>
      <w:r w:rsidR="00D2446B" w:rsidRPr="00D2446B">
        <w:rPr>
          <w:rFonts w:ascii="Times New Roman" w:eastAsia="OfficinaSansBoldITC" w:hAnsi="Times New Roman"/>
          <w:sz w:val="24"/>
          <w:szCs w:val="24"/>
          <w:lang w:val="ru-RU"/>
        </w:rPr>
        <w:tab/>
      </w:r>
      <w:proofErr w:type="gramStart"/>
      <w:r w:rsidR="00D2446B" w:rsidRPr="00D2446B">
        <w:rPr>
          <w:rFonts w:ascii="Times New Roman" w:eastAsia="OfficinaSansBoldITC" w:hAnsi="Times New Roman"/>
          <w:sz w:val="24"/>
          <w:szCs w:val="24"/>
          <w:lang w:val="ru-RU"/>
        </w:rPr>
        <w:t>безопасной</w:t>
      </w:r>
      <w:proofErr w:type="gramEnd"/>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факторы и причины развития;</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w:t>
      </w:r>
      <w:r w:rsidRPr="00D2446B">
        <w:rPr>
          <w:rFonts w:ascii="Times New Roman" w:eastAsia="OfficinaSansBoldITC" w:hAnsi="Times New Roman"/>
          <w:sz w:val="24"/>
          <w:szCs w:val="24"/>
          <w:lang w:val="ru-RU"/>
        </w:rPr>
        <w:tab/>
        <w:t>представление</w:t>
      </w:r>
      <w:r w:rsidRPr="00D2446B">
        <w:rPr>
          <w:rFonts w:ascii="Times New Roman" w:eastAsia="OfficinaSansBoldITC" w:hAnsi="Times New Roman"/>
          <w:sz w:val="24"/>
          <w:szCs w:val="24"/>
          <w:lang w:val="ru-RU"/>
        </w:rPr>
        <w:tab/>
        <w:t>о</w:t>
      </w:r>
      <w:r w:rsidRPr="00D2446B">
        <w:rPr>
          <w:rFonts w:ascii="Times New Roman" w:eastAsia="OfficinaSansBoldITC" w:hAnsi="Times New Roman"/>
          <w:sz w:val="24"/>
          <w:szCs w:val="24"/>
          <w:lang w:val="ru-RU"/>
        </w:rPr>
        <w:tab/>
        <w:t>ситуациях</w:t>
      </w:r>
      <w:r w:rsidRPr="00D2446B">
        <w:rPr>
          <w:rFonts w:ascii="Times New Roman" w:eastAsia="OfficinaSansBoldITC" w:hAnsi="Times New Roman"/>
          <w:sz w:val="24"/>
          <w:szCs w:val="24"/>
          <w:lang w:val="ru-RU"/>
        </w:rPr>
        <w:tab/>
        <w:t>возникновения</w:t>
      </w:r>
      <w:r w:rsidRPr="00D2446B">
        <w:rPr>
          <w:rFonts w:ascii="Times New Roman" w:eastAsia="OfficinaSansBoldITC" w:hAnsi="Times New Roman"/>
          <w:sz w:val="24"/>
          <w:szCs w:val="24"/>
          <w:lang w:val="ru-RU"/>
        </w:rPr>
        <w:tab/>
        <w:t>межличностных и групповых конфликтов;</w:t>
      </w:r>
    </w:p>
    <w:p w:rsidR="00866D0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 безопасные и эффективные способы избегания и разрешения конфликтных ситуаций;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w:t>
      </w:r>
      <w:r w:rsidRPr="00D2446B">
        <w:rPr>
          <w:rFonts w:ascii="Times New Roman" w:eastAsia="SchoolBookSanPin" w:hAnsi="Times New Roman"/>
          <w:sz w:val="24"/>
          <w:szCs w:val="24"/>
          <w:lang w:val="ru-RU"/>
        </w:rPr>
        <w:tab/>
        <w:t>навыки</w:t>
      </w:r>
      <w:r w:rsidRPr="00D2446B">
        <w:rPr>
          <w:rFonts w:ascii="Times New Roman" w:eastAsia="SchoolBookSanPin" w:hAnsi="Times New Roman"/>
          <w:sz w:val="24"/>
          <w:szCs w:val="24"/>
          <w:lang w:val="ru-RU"/>
        </w:rPr>
        <w:tab/>
        <w:t>безопасного</w:t>
      </w:r>
      <w:r w:rsidRPr="00D2446B">
        <w:rPr>
          <w:rFonts w:ascii="Times New Roman" w:eastAsia="SchoolBookSanPin" w:hAnsi="Times New Roman"/>
          <w:sz w:val="24"/>
          <w:szCs w:val="24"/>
          <w:lang w:val="ru-RU"/>
        </w:rPr>
        <w:tab/>
        <w:t>поведения</w:t>
      </w:r>
      <w:r w:rsidRPr="00D2446B">
        <w:rPr>
          <w:rFonts w:ascii="Times New Roman" w:eastAsia="SchoolBookSanPin" w:hAnsi="Times New Roman"/>
          <w:sz w:val="24"/>
          <w:szCs w:val="24"/>
          <w:lang w:val="ru-RU"/>
        </w:rPr>
        <w:tab/>
        <w:t>для</w:t>
      </w:r>
      <w:r w:rsidRPr="00D2446B">
        <w:rPr>
          <w:rFonts w:ascii="Times New Roman" w:eastAsia="SchoolBookSanPin" w:hAnsi="Times New Roman"/>
          <w:sz w:val="24"/>
          <w:szCs w:val="24"/>
          <w:lang w:val="ru-RU"/>
        </w:rPr>
        <w:tab/>
        <w:t>снижения</w:t>
      </w:r>
      <w:r w:rsidRPr="00D2446B">
        <w:rPr>
          <w:rFonts w:ascii="Times New Roman" w:eastAsia="SchoolBookSanPin" w:hAnsi="Times New Roman"/>
          <w:sz w:val="24"/>
          <w:szCs w:val="24"/>
          <w:lang w:val="ru-RU"/>
        </w:rPr>
        <w:tab/>
        <w:t>риска</w:t>
      </w:r>
      <w:r w:rsidRPr="00D2446B">
        <w:rPr>
          <w:rFonts w:ascii="Times New Roman" w:eastAsia="SchoolBookSanPin" w:hAnsi="Times New Roman"/>
          <w:sz w:val="24"/>
          <w:szCs w:val="24"/>
          <w:lang w:val="ru-RU"/>
        </w:rPr>
        <w:tab/>
        <w:t>конфликта и безопасных действий при его опасных проявлениях;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способ разрешения конфликта с помощью третьей стороны (медиатора);</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об опасных формах проявления конфликта: агрессия, домашнее насилие и буллинг;</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манипуляции в ходе межличностного общения;</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приёмы распознавания манипуляций и знать способы противостояния ей;</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2446B" w:rsidRPr="00D2446B"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современные молодёжные увлечения и опасности, связанные с ними, знать правила безопасного поведения;</w:t>
      </w:r>
    </w:p>
    <w:p w:rsidR="00D2446B" w:rsidRPr="00001541" w:rsidRDefault="00D2446B" w:rsidP="00D2446B">
      <w:pPr>
        <w:spacing w:after="0" w:line="240" w:lineRule="auto"/>
        <w:ind w:firstLine="709"/>
        <w:jc w:val="both"/>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навыки безопасного поведения при коммуникации с незнакомыми людьми.</w:t>
      </w:r>
    </w:p>
    <w:p w:rsidR="00D2446B" w:rsidRPr="00D2446B" w:rsidRDefault="00207803" w:rsidP="00D2446B">
      <w:pPr>
        <w:spacing w:after="0" w:line="240" w:lineRule="auto"/>
        <w:ind w:firstLine="709"/>
        <w:jc w:val="both"/>
        <w:rPr>
          <w:rFonts w:ascii="Times New Roman" w:eastAsia="OfficinaSansBoldITC" w:hAnsi="Times New Roman"/>
          <w:i/>
          <w:sz w:val="24"/>
          <w:szCs w:val="24"/>
          <w:lang w:val="ru-RU"/>
        </w:rPr>
      </w:pPr>
      <w:r>
        <w:rPr>
          <w:rFonts w:ascii="Times New Roman" w:eastAsia="SchoolBookSanPin" w:hAnsi="Times New Roman"/>
          <w:sz w:val="24"/>
          <w:szCs w:val="24"/>
          <w:lang w:val="ru-RU"/>
        </w:rPr>
        <w:t>35</w:t>
      </w:r>
      <w:r w:rsidR="00113FC4" w:rsidRPr="00001541">
        <w:rPr>
          <w:rFonts w:ascii="Times New Roman" w:eastAsia="OfficinaSansBoldITC" w:hAnsi="Times New Roman"/>
          <w:sz w:val="24"/>
          <w:szCs w:val="24"/>
          <w:lang w:val="ru-RU"/>
        </w:rPr>
        <w:t>.</w:t>
      </w:r>
      <w:r w:rsidR="00866D0B" w:rsidRPr="00001541">
        <w:rPr>
          <w:rFonts w:ascii="Times New Roman" w:eastAsia="OfficinaSansBoldITC" w:hAnsi="Times New Roman"/>
          <w:sz w:val="24"/>
          <w:szCs w:val="24"/>
          <w:lang w:val="ru-RU"/>
        </w:rPr>
        <w:t>4.5</w:t>
      </w:r>
      <w:r w:rsidR="00866D0B" w:rsidRPr="00001541">
        <w:rPr>
          <w:rFonts w:ascii="Times New Roman" w:eastAsia="SchoolBookSanPin" w:hAnsi="Times New Roman"/>
          <w:sz w:val="24"/>
          <w:szCs w:val="24"/>
          <w:lang w:val="ru-RU"/>
        </w:rPr>
        <w:t>.5.10. </w:t>
      </w:r>
      <w:r w:rsidR="00D2446B" w:rsidRPr="00D2446B">
        <w:rPr>
          <w:rFonts w:ascii="Times New Roman" w:eastAsia="OfficinaSansBoldITC" w:hAnsi="Times New Roman"/>
          <w:i/>
          <w:sz w:val="24"/>
          <w:szCs w:val="24"/>
          <w:lang w:val="ru-RU"/>
        </w:rPr>
        <w:t>Предметные результаты по модулю № 10 «Безопасность в информационном пространстве»: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понятие «цифровая среда», её характеристики и приводить примеры информационных и компьютерных угроз;</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объяснять положительные возможности цифровой среды; характеризовать риски и угрозы при использовании Интернета;</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lastRenderedPageBreak/>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 опасные явления цифровой среды;</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классифицировать и оценивать риски вредоносных программ и приложений, их разновидностей;</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w:t>
      </w:r>
      <w:r w:rsidRPr="00D2446B">
        <w:rPr>
          <w:rFonts w:ascii="Times New Roman" w:eastAsia="OfficinaSansBoldITC" w:hAnsi="Times New Roman"/>
          <w:sz w:val="24"/>
          <w:szCs w:val="24"/>
          <w:lang w:val="ru-RU"/>
        </w:rPr>
        <w:tab/>
        <w:t>навыки</w:t>
      </w:r>
      <w:r w:rsidRPr="00D2446B">
        <w:rPr>
          <w:rFonts w:ascii="Times New Roman" w:eastAsia="OfficinaSansBoldITC" w:hAnsi="Times New Roman"/>
          <w:sz w:val="24"/>
          <w:szCs w:val="24"/>
          <w:lang w:val="ru-RU"/>
        </w:rPr>
        <w:tab/>
        <w:t>соблюдения</w:t>
      </w:r>
      <w:r w:rsidRPr="00D2446B">
        <w:rPr>
          <w:rFonts w:ascii="Times New Roman" w:eastAsia="OfficinaSansBoldITC" w:hAnsi="Times New Roman"/>
          <w:sz w:val="24"/>
          <w:szCs w:val="24"/>
          <w:lang w:val="ru-RU"/>
        </w:rPr>
        <w:tab/>
        <w:t>правил</w:t>
      </w:r>
      <w:r w:rsidRPr="00D2446B">
        <w:rPr>
          <w:rFonts w:ascii="Times New Roman" w:eastAsia="OfficinaSansBoldITC" w:hAnsi="Times New Roman"/>
          <w:sz w:val="24"/>
          <w:szCs w:val="24"/>
          <w:lang w:val="ru-RU"/>
        </w:rPr>
        <w:tab/>
        <w:t>кибергигиены</w:t>
      </w:r>
      <w:r w:rsidRPr="00D2446B">
        <w:rPr>
          <w:rFonts w:ascii="Times New Roman" w:eastAsia="OfficinaSansBoldITC" w:hAnsi="Times New Roman"/>
          <w:sz w:val="24"/>
          <w:szCs w:val="24"/>
          <w:lang w:val="ru-RU"/>
        </w:rPr>
        <w:tab/>
        <w:t>для</w:t>
      </w:r>
      <w:r w:rsidRPr="00D2446B">
        <w:rPr>
          <w:rFonts w:ascii="Times New Roman" w:eastAsia="OfficinaSansBoldITC" w:hAnsi="Times New Roman"/>
          <w:sz w:val="24"/>
          <w:szCs w:val="24"/>
          <w:lang w:val="ru-RU"/>
        </w:rPr>
        <w:tab/>
        <w:t>предупреждения возникновения опасных ситуаций в цифровой среде;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характеризовать</w:t>
      </w:r>
      <w:r w:rsidRPr="00D2446B">
        <w:rPr>
          <w:rFonts w:ascii="Times New Roman" w:eastAsia="OfficinaSansBoldITC" w:hAnsi="Times New Roman"/>
          <w:sz w:val="24"/>
          <w:szCs w:val="24"/>
          <w:lang w:val="ru-RU"/>
        </w:rPr>
        <w:tab/>
        <w:t>основные</w:t>
      </w:r>
      <w:r w:rsidRPr="00D2446B">
        <w:rPr>
          <w:rFonts w:ascii="Times New Roman" w:eastAsia="OfficinaSansBoldITC" w:hAnsi="Times New Roman"/>
          <w:sz w:val="24"/>
          <w:szCs w:val="24"/>
          <w:lang w:val="ru-RU"/>
        </w:rPr>
        <w:tab/>
        <w:t>виды</w:t>
      </w:r>
      <w:r w:rsidRPr="00D2446B">
        <w:rPr>
          <w:rFonts w:ascii="Times New Roman" w:eastAsia="OfficinaSansBoldITC" w:hAnsi="Times New Roman"/>
          <w:sz w:val="24"/>
          <w:szCs w:val="24"/>
          <w:lang w:val="ru-RU"/>
        </w:rPr>
        <w:tab/>
        <w:t>опасного</w:t>
      </w:r>
      <w:r w:rsidRPr="00D2446B">
        <w:rPr>
          <w:rFonts w:ascii="Times New Roman" w:eastAsia="OfficinaSansBoldITC" w:hAnsi="Times New Roman"/>
          <w:sz w:val="24"/>
          <w:szCs w:val="24"/>
          <w:lang w:val="ru-RU"/>
        </w:rPr>
        <w:tab/>
        <w:t>и</w:t>
      </w:r>
      <w:r w:rsidRPr="00D2446B">
        <w:rPr>
          <w:rFonts w:ascii="Times New Roman" w:eastAsia="OfficinaSansBoldITC" w:hAnsi="Times New Roman"/>
          <w:sz w:val="24"/>
          <w:szCs w:val="24"/>
          <w:lang w:val="ru-RU"/>
        </w:rPr>
        <w:tab/>
        <w:t>запрещённого</w:t>
      </w:r>
      <w:r w:rsidRPr="00D2446B">
        <w:rPr>
          <w:rFonts w:ascii="Times New Roman" w:eastAsia="OfficinaSansBoldITC" w:hAnsi="Times New Roman"/>
          <w:sz w:val="24"/>
          <w:szCs w:val="24"/>
          <w:lang w:val="ru-RU"/>
        </w:rPr>
        <w:tab/>
        <w:t>контента в Интернете и характеризовать его признаки;</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раскрывать приёмы распознавания опасностей при использовании Интернета; характеризовать противоправные действия в Интернете;</w:t>
      </w:r>
    </w:p>
    <w:p w:rsidR="00D2446B" w:rsidRPr="00D2446B" w:rsidRDefault="00D2446B" w:rsidP="00D2446B">
      <w:pPr>
        <w:spacing w:after="0" w:line="240" w:lineRule="auto"/>
        <w:ind w:firstLine="709"/>
        <w:jc w:val="both"/>
        <w:rPr>
          <w:rFonts w:ascii="Times New Roman" w:eastAsia="OfficinaSansBoldITC" w:hAnsi="Times New Roman"/>
          <w:sz w:val="24"/>
          <w:szCs w:val="24"/>
          <w:lang w:val="ru-RU"/>
        </w:rPr>
      </w:pPr>
      <w:r w:rsidRPr="00D2446B">
        <w:rPr>
          <w:rFonts w:ascii="Times New Roman" w:eastAsia="OfficinaSansBoldITC" w:hAnsi="Times New Roman"/>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OfficinaSansBoldITC" w:hAnsi="Times New Roman"/>
          <w:sz w:val="24"/>
          <w:szCs w:val="24"/>
          <w:lang w:val="ru-RU"/>
        </w:rPr>
        <w:t>характеризовать  деструктивные  течения  в  Интернете,  их  признаки и опасности;</w:t>
      </w:r>
      <w:r w:rsidR="00866D0B" w:rsidRPr="00001541">
        <w:rPr>
          <w:rFonts w:ascii="Times New Roman" w:eastAsia="SchoolBookSanPin" w:hAnsi="Times New Roman"/>
          <w:sz w:val="24"/>
          <w:szCs w:val="24"/>
          <w:lang w:val="ru-RU"/>
        </w:rPr>
        <w:t xml:space="preserve"> </w:t>
      </w:r>
      <w:r w:rsidRPr="00D2446B">
        <w:rPr>
          <w:rFonts w:ascii="Times New Roman" w:eastAsia="SchoolBookSanPin" w:hAnsi="Times New Roman"/>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2446B" w:rsidRPr="00D2446B" w:rsidRDefault="00D2446B" w:rsidP="00D2446B">
      <w:pPr>
        <w:spacing w:line="240" w:lineRule="auto"/>
        <w:ind w:firstLine="709"/>
        <w:rPr>
          <w:rFonts w:ascii="Times New Roman" w:eastAsia="SchoolBookSanPin" w:hAnsi="Times New Roman"/>
          <w:i/>
          <w:sz w:val="24"/>
          <w:szCs w:val="24"/>
          <w:lang w:val="ru-RU"/>
        </w:rPr>
      </w:pPr>
      <w:r>
        <w:rPr>
          <w:rFonts w:ascii="Times New Roman" w:eastAsia="SchoolBookSanPin" w:hAnsi="Times New Roman"/>
          <w:sz w:val="24"/>
          <w:szCs w:val="24"/>
          <w:lang w:val="ru-RU"/>
        </w:rPr>
        <w:t>35.4.5.5.11.</w:t>
      </w:r>
      <w:r>
        <w:rPr>
          <w:rFonts w:ascii="Times New Roman" w:eastAsia="SchoolBookSanPin" w:hAnsi="Times New Roman"/>
          <w:i/>
          <w:sz w:val="24"/>
          <w:szCs w:val="24"/>
          <w:lang w:val="ru-RU"/>
        </w:rPr>
        <w:t xml:space="preserve"> </w:t>
      </w:r>
      <w:r w:rsidRPr="00D2446B">
        <w:rPr>
          <w:rFonts w:ascii="Times New Roman" w:eastAsia="SchoolBookSanPin" w:hAnsi="Times New Roman"/>
          <w:i/>
          <w:sz w:val="24"/>
          <w:szCs w:val="24"/>
          <w:lang w:val="ru-RU"/>
        </w:rPr>
        <w:t>Предметные результаты по модулю № 11 «Основы противодействия экстремизму и терроризму»:</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w:t>
      </w:r>
      <w:r w:rsidRPr="00D2446B">
        <w:rPr>
          <w:rFonts w:ascii="Times New Roman" w:eastAsia="SchoolBookSanPin" w:hAnsi="Times New Roman"/>
          <w:sz w:val="24"/>
          <w:szCs w:val="24"/>
          <w:lang w:val="ru-RU"/>
        </w:rPr>
        <w:tab/>
        <w:t>цели</w:t>
      </w:r>
      <w:r w:rsidRPr="00D2446B">
        <w:rPr>
          <w:rFonts w:ascii="Times New Roman" w:eastAsia="SchoolBookSanPin" w:hAnsi="Times New Roman"/>
          <w:sz w:val="24"/>
          <w:szCs w:val="24"/>
          <w:lang w:val="ru-RU"/>
        </w:rPr>
        <w:tab/>
        <w:t>и</w:t>
      </w:r>
      <w:r w:rsidRPr="00D2446B">
        <w:rPr>
          <w:rFonts w:ascii="Times New Roman" w:eastAsia="SchoolBookSanPin" w:hAnsi="Times New Roman"/>
          <w:sz w:val="24"/>
          <w:szCs w:val="24"/>
          <w:lang w:val="ru-RU"/>
        </w:rPr>
        <w:tab/>
        <w:t>формы</w:t>
      </w:r>
      <w:r w:rsidRPr="00D2446B">
        <w:rPr>
          <w:rFonts w:ascii="Times New Roman" w:eastAsia="SchoolBookSanPin" w:hAnsi="Times New Roman"/>
          <w:sz w:val="24"/>
          <w:szCs w:val="24"/>
          <w:lang w:val="ru-RU"/>
        </w:rPr>
        <w:tab/>
        <w:t>проявления</w:t>
      </w:r>
      <w:r w:rsidRPr="00D2446B">
        <w:rPr>
          <w:rFonts w:ascii="Times New Roman" w:eastAsia="SchoolBookSanPin" w:hAnsi="Times New Roman"/>
          <w:sz w:val="24"/>
          <w:szCs w:val="24"/>
          <w:lang w:val="ru-RU"/>
        </w:rPr>
        <w:tab/>
        <w:t>террористических</w:t>
      </w:r>
      <w:r w:rsidRPr="00D2446B">
        <w:rPr>
          <w:rFonts w:ascii="Times New Roman" w:eastAsia="SchoolBookSanPin" w:hAnsi="Times New Roman"/>
          <w:sz w:val="24"/>
          <w:szCs w:val="24"/>
          <w:lang w:val="ru-RU"/>
        </w:rPr>
        <w:tab/>
        <w:t>актов, характеризовать их последствия;</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раскрывать основы общественно-государственной системы, роль личности в противодействии экстремизму и терроризму;</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знать уровни террористической опасности и цели контртеррористической операции;</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характеризовать признаки вовлечения в террористическую деятельность; иметь</w:t>
      </w:r>
      <w:r w:rsidRPr="00D2446B">
        <w:rPr>
          <w:rFonts w:ascii="Times New Roman" w:eastAsia="SchoolBookSanPin" w:hAnsi="Times New Roman"/>
          <w:sz w:val="24"/>
          <w:szCs w:val="24"/>
          <w:lang w:val="ru-RU"/>
        </w:rPr>
        <w:tab/>
        <w:t>навыки</w:t>
      </w:r>
      <w:r w:rsidRPr="00D2446B">
        <w:rPr>
          <w:rFonts w:ascii="Times New Roman" w:eastAsia="SchoolBookSanPin" w:hAnsi="Times New Roman"/>
          <w:sz w:val="24"/>
          <w:szCs w:val="24"/>
          <w:lang w:val="ru-RU"/>
        </w:rPr>
        <w:tab/>
        <w:t>соблюдения</w:t>
      </w:r>
      <w:r w:rsidRPr="00D2446B">
        <w:rPr>
          <w:rFonts w:ascii="Times New Roman" w:eastAsia="SchoolBookSanPin" w:hAnsi="Times New Roman"/>
          <w:sz w:val="24"/>
          <w:szCs w:val="24"/>
          <w:lang w:val="ru-RU"/>
        </w:rPr>
        <w:tab/>
        <w:t>правил</w:t>
      </w:r>
      <w:r w:rsidRPr="00D2446B">
        <w:rPr>
          <w:rFonts w:ascii="Times New Roman" w:eastAsia="SchoolBookSanPin" w:hAnsi="Times New Roman"/>
          <w:sz w:val="24"/>
          <w:szCs w:val="24"/>
          <w:lang w:val="ru-RU"/>
        </w:rPr>
        <w:tab/>
        <w:t>антитеррористического</w:t>
      </w:r>
      <w:r w:rsidRPr="00D2446B">
        <w:rPr>
          <w:rFonts w:ascii="Times New Roman" w:eastAsia="SchoolBookSanPin" w:hAnsi="Times New Roman"/>
          <w:sz w:val="24"/>
          <w:szCs w:val="24"/>
          <w:lang w:val="ru-RU"/>
        </w:rPr>
        <w:tab/>
        <w:t>поведения</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 безопасных действий при обнаружении признаков вербовки;</w:t>
      </w:r>
    </w:p>
    <w:p w:rsidR="00D2446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866D0B" w:rsidRPr="00D2446B" w:rsidRDefault="00D2446B" w:rsidP="00D2446B">
      <w:pPr>
        <w:spacing w:line="240" w:lineRule="auto"/>
        <w:ind w:firstLine="709"/>
        <w:rPr>
          <w:rFonts w:ascii="Times New Roman" w:eastAsia="SchoolBookSanPin" w:hAnsi="Times New Roman"/>
          <w:sz w:val="24"/>
          <w:szCs w:val="24"/>
          <w:lang w:val="ru-RU"/>
        </w:rPr>
      </w:pPr>
      <w:r w:rsidRPr="00D2446B">
        <w:rPr>
          <w:rFonts w:ascii="Times New Roman" w:eastAsia="SchoolBookSanPin" w:hAnsi="Times New Roman"/>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001541" w:rsidRDefault="00207803" w:rsidP="00001541">
      <w:pPr>
        <w:pStyle w:val="1"/>
        <w:pBdr>
          <w:bottom w:val="none" w:sz="0" w:space="0" w:color="auto"/>
        </w:pBdr>
        <w:spacing w:before="0" w:line="240" w:lineRule="auto"/>
        <w:ind w:firstLine="708"/>
        <w:jc w:val="both"/>
        <w:rPr>
          <w:b w:val="0"/>
          <w:sz w:val="24"/>
          <w:szCs w:val="24"/>
          <w:lang w:val="ru-RU" w:eastAsia="ru-RU"/>
        </w:rPr>
      </w:pPr>
      <w:r>
        <w:rPr>
          <w:b w:val="0"/>
          <w:sz w:val="24"/>
          <w:szCs w:val="24"/>
          <w:lang w:val="ru-RU"/>
        </w:rPr>
        <w:t>36</w:t>
      </w:r>
      <w:r w:rsidR="00113FC4" w:rsidRPr="00001541">
        <w:rPr>
          <w:b w:val="0"/>
          <w:sz w:val="24"/>
          <w:szCs w:val="24"/>
          <w:lang w:val="ru-RU"/>
        </w:rPr>
        <w:t>.</w:t>
      </w:r>
      <w:r w:rsidR="00B32708" w:rsidRPr="00001541">
        <w:rPr>
          <w:b w:val="0"/>
          <w:sz w:val="24"/>
          <w:szCs w:val="24"/>
          <w:lang w:val="ru-RU"/>
        </w:rPr>
        <w:t xml:space="preserve"> </w:t>
      </w:r>
      <w:r w:rsidR="00866D0B" w:rsidRPr="00001541">
        <w:rPr>
          <w:b w:val="0"/>
          <w:sz w:val="24"/>
          <w:szCs w:val="24"/>
          <w:lang w:val="ru-RU" w:eastAsia="ru-RU"/>
        </w:rPr>
        <w:t>Программа формирования универсальных учебных действий.</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1.</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Целевой раздел.</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1.1.</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Программа формирования универсальных учебных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(далее – УУД) у обучающихся должна обеспечивать:</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w:t>
      </w:r>
      <w:r w:rsidRPr="00001541">
        <w:rPr>
          <w:rFonts w:ascii="Times New Roman" w:eastAsia="SchoolBookSanPin" w:hAnsi="Times New Roman"/>
          <w:sz w:val="24"/>
          <w:szCs w:val="24"/>
          <w:lang w:val="ru-RU"/>
        </w:rPr>
        <w:lastRenderedPageBreak/>
        <w:t>компетенций в предметных областях, учебно-исследовательской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проектной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001541" w:rsidRDefault="00CF5F6C"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Интернет, формирование культуры пользования ИКТ;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устойчивого развития общества.</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1.2.</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1.3.</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овладение умениями замещения, моделирования, кодирования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001541" w:rsidRDefault="00CF5F6C"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прибретение способности принимать </w:t>
      </w:r>
      <w:r w:rsidR="00866D0B" w:rsidRPr="00001541">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Содержательный раздел.</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2.1</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Программа формирования УУД у обучающихся должна содержать:</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2.2</w:t>
      </w:r>
      <w:r w:rsidR="00B32708"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Описание взаимосвязи УУД с содержанием учебных предметов.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рабочих программах.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2.3. </w:t>
      </w:r>
      <w:r w:rsidR="00866D0B" w:rsidRPr="00001541">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2.3.1. </w:t>
      </w:r>
      <w:r w:rsidR="00866D0B" w:rsidRPr="00001541">
        <w:rPr>
          <w:rFonts w:ascii="Times New Roman" w:eastAsia="SchoolBookSanPin" w:hAnsi="Times New Roman"/>
          <w:sz w:val="24"/>
          <w:szCs w:val="24"/>
          <w:lang w:val="ru-RU"/>
        </w:rPr>
        <w:t>Русский язык и литература.</w:t>
      </w:r>
    </w:p>
    <w:p w:rsidR="00866D0B" w:rsidRPr="00001541" w:rsidRDefault="00207803"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2.3.1.1. 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логических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наблюдениях над текстом.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2.3.1.2. 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исследовательских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обобщений.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2.3.1.3. 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работ</w:t>
      </w:r>
      <w:r w:rsidR="003D3E50" w:rsidRPr="00001541">
        <w:rPr>
          <w:rFonts w:ascii="Times New Roman" w:eastAsia="SchoolBookSanPin" w:hAnsi="Times New Roman"/>
          <w:sz w:val="24"/>
          <w:szCs w:val="24"/>
          <w:lang w:val="ru-RU"/>
        </w:rPr>
        <w:t>ы</w:t>
      </w:r>
      <w:r w:rsidR="00866D0B" w:rsidRPr="00001541">
        <w:rPr>
          <w:rFonts w:ascii="Times New Roman" w:eastAsia="SchoolBookSanPin" w:hAnsi="Times New Roman"/>
          <w:sz w:val="24"/>
          <w:szCs w:val="24"/>
          <w:lang w:val="ru-RU"/>
        </w:rPr>
        <w:t xml:space="preserve"> с информацией.</w:t>
      </w:r>
    </w:p>
    <w:p w:rsidR="00866D0B" w:rsidRPr="00001541" w:rsidRDefault="00CF5F6C" w:rsidP="00001541">
      <w:pPr>
        <w:spacing w:after="0" w:line="240" w:lineRule="auto"/>
        <w:ind w:firstLine="709"/>
        <w:jc w:val="both"/>
        <w:rPr>
          <w:rFonts w:ascii="Times New Roman" w:eastAsia="SchoolBookSanPin" w:hAnsi="Times New Roman"/>
          <w:sz w:val="24"/>
          <w:szCs w:val="24"/>
          <w:lang w:val="ru-RU"/>
        </w:rPr>
      </w:pPr>
      <w:proofErr w:type="gramStart"/>
      <w:r w:rsidRPr="00001541">
        <w:rPr>
          <w:rFonts w:ascii="Times New Roman" w:eastAsia="SchoolBookSanPin" w:hAnsi="Times New Roman"/>
          <w:sz w:val="24"/>
          <w:szCs w:val="24"/>
          <w:lang w:val="ru-RU"/>
        </w:rPr>
        <w:lastRenderedPageBreak/>
        <w:t>Выбирать, анализировать, обобщать, систематизировать и интерпретировать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информацию,</w:t>
      </w:r>
      <w:r w:rsidR="00866D0B" w:rsidRPr="00001541">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Находить и формулировать аргументы, подтверждающую</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от коммуникативной установки.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2.3.1.4. </w:t>
      </w:r>
      <w:r w:rsidR="00866D0B" w:rsidRPr="00001541">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поставленной проблеме.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суждениям собеседников.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2.3.1.</w:t>
      </w:r>
      <w:r w:rsidR="006444ED" w:rsidRPr="00001541">
        <w:rPr>
          <w:rFonts w:ascii="Times New Roman" w:hAnsi="Times New Roman"/>
          <w:sz w:val="24"/>
          <w:szCs w:val="24"/>
          <w:lang w:val="ru-RU"/>
        </w:rPr>
        <w:t>5</w:t>
      </w:r>
      <w:r w:rsidR="00866D0B" w:rsidRPr="00001541">
        <w:rPr>
          <w:rFonts w:ascii="Times New Roman" w:hAnsi="Times New Roman"/>
          <w:sz w:val="24"/>
          <w:szCs w:val="24"/>
          <w:lang w:val="ru-RU"/>
        </w:rPr>
        <w:t>. </w:t>
      </w:r>
      <w:r w:rsidR="00866D0B" w:rsidRPr="00001541">
        <w:rPr>
          <w:rFonts w:ascii="Times New Roman" w:eastAsia="SchoolBookSanPin" w:hAnsi="Times New Roman"/>
          <w:sz w:val="24"/>
          <w:szCs w:val="24"/>
          <w:lang w:val="ru-RU"/>
        </w:rPr>
        <w:t>Формирование универсальных учебных регулятивных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2.3.2. </w:t>
      </w:r>
      <w:r w:rsidR="00866D0B" w:rsidRPr="00001541">
        <w:rPr>
          <w:rFonts w:ascii="Times New Roman" w:eastAsia="SchoolBookSanPin" w:hAnsi="Times New Roman"/>
          <w:sz w:val="24"/>
          <w:szCs w:val="24"/>
          <w:lang w:val="ru-RU"/>
        </w:rPr>
        <w:t>Иностранный язык.</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2.3.2.1. 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логических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Выдвигать гипотезы (например, об употреблении глагола-связки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001541">
        <w:rPr>
          <w:rFonts w:ascii="Times New Roman" w:eastAsia="SchoolBookSanPin" w:hAnsi="Times New Roman"/>
          <w:sz w:val="24"/>
          <w:szCs w:val="24"/>
          <w:lang w:val="ru-RU"/>
        </w:rPr>
        <w:t>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другим).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таблицах, диаграммах).</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2.3.2.2. 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работы с информацией.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2.3.2.3. </w:t>
      </w:r>
      <w:r w:rsidR="00866D0B" w:rsidRPr="00001541">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соответствии с условиями и целями общения.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из вопросов или утверждений).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Удерживать цель деятельности; планировать выполнение учебной задачи, выбирать и аргументировать способ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2.3.3. </w:t>
      </w:r>
      <w:r w:rsidR="00866D0B" w:rsidRPr="00001541">
        <w:rPr>
          <w:rFonts w:ascii="Times New Roman" w:eastAsia="SchoolBookSanPin" w:hAnsi="Times New Roman"/>
          <w:sz w:val="24"/>
          <w:szCs w:val="24"/>
          <w:lang w:val="ru-RU"/>
        </w:rPr>
        <w:t>Математика и информатика.</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2.3.3.1. 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логических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Различать свойства и признаки объектов.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изменения и находить закономерности.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логические связки «и», «или», «если ..., то ...».</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от частного к общему.</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Различать, распознавать верные и неверные утверждения.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графические модели.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от противного.</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противоречия в рассуждениях.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заданных критериев.</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2.3.3.2. 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исследовательских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2.3.3.3. 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работы с информацией.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Использовать таблицы и схемы для структурированного представления информации, </w:t>
      </w:r>
      <w:r w:rsidRPr="00001541">
        <w:rPr>
          <w:rFonts w:ascii="Times New Roman" w:eastAsia="SchoolBookSanPin" w:hAnsi="Times New Roman"/>
          <w:sz w:val="24"/>
          <w:szCs w:val="24"/>
          <w:lang w:val="ru-RU"/>
        </w:rPr>
        <w:lastRenderedPageBreak/>
        <w:t>графические способы представления данных.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Находить ошибки в неверных утверждениях и исправлять их.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2.3.3.4. </w:t>
      </w:r>
      <w:r w:rsidR="00866D0B" w:rsidRPr="00001541">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текстовом и графическом виде.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координируя свои действия с другими членами команды.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2.3.3.5. </w:t>
      </w:r>
      <w:r w:rsidR="00866D0B" w:rsidRPr="00001541">
        <w:rPr>
          <w:rFonts w:ascii="Times New Roman" w:eastAsia="SchoolBookSanPin" w:hAnsi="Times New Roman"/>
          <w:sz w:val="24"/>
          <w:szCs w:val="24"/>
          <w:lang w:val="ru-RU"/>
        </w:rPr>
        <w:t>Формирование универсальных учебных регулятивных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Удерживать цель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2.3.4. </w:t>
      </w:r>
      <w:r w:rsidR="00866D0B" w:rsidRPr="00001541">
        <w:rPr>
          <w:rFonts w:ascii="Times New Roman" w:eastAsia="SchoolBookSanPin" w:hAnsi="Times New Roman"/>
          <w:sz w:val="24"/>
          <w:szCs w:val="24"/>
          <w:lang w:val="ru-RU"/>
        </w:rPr>
        <w:t>Естественнонаучные предметы.</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2.3.4.1. 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логических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жаркую погоду в светлой одежде прохладнее, чем в темной.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2.3.4.2. 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исследовательских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Исследование процесса испарения различных жидкостей.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sidRPr="00001541">
        <w:rPr>
          <w:rFonts w:ascii="Times New Roman" w:eastAsia="SchoolBookSanPin" w:hAnsi="Times New Roman"/>
          <w:sz w:val="24"/>
          <w:szCs w:val="24"/>
          <w:lang w:val="ru-RU"/>
        </w:rPr>
        <w:lastRenderedPageBreak/>
        <w:t>взаимодействие разбавленной серной кислоты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цинком.</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2.3.4.3. 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работы с информацией.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Выполнять задания по тексту (смысловое чтение).</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2.3.4.4. </w:t>
      </w:r>
      <w:r w:rsidR="00866D0B" w:rsidRPr="00001541">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устных и письменных текстах.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001541">
        <w:rPr>
          <w:rFonts w:ascii="Times New Roman" w:hAnsi="Times New Roman"/>
          <w:sz w:val="24"/>
          <w:szCs w:val="24"/>
          <w:lang w:val="ru-RU"/>
        </w:rPr>
        <w:t>человек</w:t>
      </w:r>
      <w:r w:rsidRPr="00001541">
        <w:rPr>
          <w:rFonts w:ascii="Times New Roman" w:eastAsia="SchoolBookSanPin" w:hAnsi="Times New Roman"/>
          <w:sz w:val="24"/>
          <w:szCs w:val="24"/>
          <w:lang w:val="ru-RU"/>
        </w:rPr>
        <w:t>.</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свой вклад в решение естественнонаучной проблемы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2.3.4.5. </w:t>
      </w:r>
      <w:r w:rsidR="00866D0B" w:rsidRPr="00001541">
        <w:rPr>
          <w:rFonts w:ascii="Times New Roman" w:eastAsia="SchoolBookSanPin" w:hAnsi="Times New Roman"/>
          <w:sz w:val="24"/>
          <w:szCs w:val="24"/>
          <w:lang w:val="ru-RU"/>
        </w:rPr>
        <w:t>Формирование универсальных учебных регулятивных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Выявление проблем в жизненных и учебных ситуациях, требующих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решения проявлений естественнонаучной грамотности.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Выработка оценки ситуации</w:t>
      </w:r>
      <w:r w:rsidR="00866D0B" w:rsidRPr="00001541">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Готовность ставить себя на место другого человека в ходе спора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логику другого.</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2.3.5. </w:t>
      </w:r>
      <w:r w:rsidR="00866D0B" w:rsidRPr="00001541">
        <w:rPr>
          <w:rFonts w:ascii="Times New Roman" w:eastAsia="SchoolBookSanPin" w:hAnsi="Times New Roman"/>
          <w:sz w:val="24"/>
          <w:szCs w:val="24"/>
          <w:lang w:val="ru-RU"/>
        </w:rPr>
        <w:t>Общественно-научные предметы.</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2.3.5.1. 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логических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Составлять синхронистические и систематические таблицы.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несовершеннолетних в возрасте от 14 до 18 лет, мораль и право.</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регламентом.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и объяснять взаимосвязи между правами человека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гражданина и обязанностями граждан.</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Объяснять причины смены дня и ночи и времен года.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Классифицировать острова по происхождению.</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2.3.5.2. 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части базовых исследовательских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табличной и (или) графической форме.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Формулировать вопросы, поиск ответов на которые необходим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будущем.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2.3.5.3. </w:t>
      </w:r>
      <w:r w:rsidR="00866D0B" w:rsidRPr="00001541">
        <w:rPr>
          <w:rFonts w:ascii="Times New Roman" w:eastAsia="SchoolBookSanPin" w:hAnsi="Times New Roman"/>
          <w:sz w:val="24"/>
          <w:szCs w:val="24"/>
          <w:lang w:val="ru-RU"/>
        </w:rPr>
        <w:t>Формирование универсальных учебных познавательных действий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в части </w:t>
      </w:r>
      <w:r w:rsidR="00866D0B" w:rsidRPr="00001541">
        <w:rPr>
          <w:rFonts w:ascii="Times New Roman" w:eastAsia="SchoolBookSanPin" w:hAnsi="Times New Roman"/>
          <w:sz w:val="24"/>
          <w:szCs w:val="24"/>
          <w:lang w:val="ru-RU"/>
        </w:rPr>
        <w:lastRenderedPageBreak/>
        <w:t>работы с информацией.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позицией авторов.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Извлекать информацию о правах и обязанностях </w:t>
      </w:r>
      <w:r w:rsidR="00181A1D" w:rsidRPr="00001541">
        <w:rPr>
          <w:rFonts w:ascii="Times New Roman" w:eastAsia="SchoolBookSanPin" w:hAnsi="Times New Roman"/>
          <w:sz w:val="24"/>
          <w:szCs w:val="24"/>
          <w:lang w:val="ru-RU"/>
        </w:rPr>
        <w:t xml:space="preserve">обучающегося </w:t>
      </w:r>
      <w:r w:rsidRPr="00001541">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Представлять информацию в виде кратких выводов и обобщений.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2.3.5.4. </w:t>
      </w:r>
      <w:r w:rsidR="00866D0B" w:rsidRPr="00001541">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современных ситуациях, событиях.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разных сферах в различные исторические эпохи.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презентацию выполненной самостоятельной работы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истории, проявляя способность к диалогу с аудиторией.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Выражать свою точку зрения, участвовать в дискуссии.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точки зрения их соответствия духовным традициям общества.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Сравнивать результаты выполнения учебного географического проекта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обсуждении.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Разделять сферу ответственности.</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2.3.5.5. </w:t>
      </w:r>
      <w:r w:rsidR="00866D0B" w:rsidRPr="00001541">
        <w:rPr>
          <w:rFonts w:ascii="Times New Roman" w:eastAsia="SchoolBookSanPin" w:hAnsi="Times New Roman"/>
          <w:sz w:val="24"/>
          <w:szCs w:val="24"/>
          <w:lang w:val="ru-RU"/>
        </w:rPr>
        <w:t>Формирование универсальных учебных регулятивных действий.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другого).</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учебной и исторической литературе.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2.4. </w:t>
      </w:r>
      <w:r w:rsidR="00866D0B" w:rsidRPr="00001541">
        <w:rPr>
          <w:rFonts w:ascii="Times New Roman" w:eastAsia="SchoolBookSanPin" w:hAnsi="Times New Roman"/>
          <w:sz w:val="24"/>
          <w:szCs w:val="24"/>
          <w:lang w:val="ru-RU"/>
        </w:rPr>
        <w:t>Особенности реализации основных направлений и форм</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внеурочной деятельности.</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2.4.1. </w:t>
      </w:r>
      <w:r w:rsidR="00866D0B" w:rsidRPr="00001541">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2.4.2. </w:t>
      </w:r>
      <w:r w:rsidR="00866D0B" w:rsidRPr="00001541">
        <w:rPr>
          <w:rFonts w:ascii="Times New Roman" w:eastAsia="SchoolBookSanPin" w:hAnsi="Times New Roman"/>
          <w:sz w:val="24"/>
          <w:szCs w:val="24"/>
          <w:lang w:val="ru-RU"/>
        </w:rPr>
        <w:t>Организация УИПД призвана обеспечивать формирование</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001541" w:rsidRDefault="00B4013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2.4.3. </w:t>
      </w:r>
      <w:r w:rsidR="00866D0B" w:rsidRPr="00001541">
        <w:rPr>
          <w:rFonts w:ascii="Times New Roman" w:eastAsia="SchoolBookSanPin" w:hAnsi="Times New Roman"/>
          <w:sz w:val="24"/>
          <w:szCs w:val="24"/>
          <w:lang w:val="ru-RU"/>
        </w:rPr>
        <w:t>УИПД обучающихся должна быть сориентирована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на формирование и развитие у </w:t>
      </w:r>
      <w:r w:rsidR="004B3F70" w:rsidRPr="00001541">
        <w:rPr>
          <w:rFonts w:ascii="Times New Roman" w:eastAsia="SchoolBookSanPin" w:hAnsi="Times New Roman"/>
          <w:sz w:val="24"/>
          <w:szCs w:val="24"/>
          <w:lang w:val="ru-RU"/>
        </w:rPr>
        <w:t>обучающихся</w:t>
      </w:r>
      <w:r w:rsidR="004B3F70"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при решении личностно и социально значимых проблем.</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2.4.4. </w:t>
      </w:r>
      <w:r w:rsidR="00866D0B" w:rsidRPr="00001541">
        <w:rPr>
          <w:rFonts w:ascii="Times New Roman" w:eastAsia="SchoolBookSanPin" w:hAnsi="Times New Roman"/>
          <w:sz w:val="24"/>
          <w:szCs w:val="24"/>
          <w:lang w:val="ru-RU"/>
        </w:rPr>
        <w:t>УИПД может осуществляться обучающимися индивидуально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коллективно (в составе малых групп, класса).</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2.4.5. </w:t>
      </w:r>
      <w:r w:rsidR="00866D0B" w:rsidRPr="00001541">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001541">
        <w:rPr>
          <w:rFonts w:ascii="Times New Roman" w:eastAsia="SchoolBookSanPin" w:hAnsi="Times New Roman"/>
          <w:sz w:val="24"/>
          <w:szCs w:val="24"/>
          <w:lang w:val="ru-RU"/>
        </w:rPr>
        <w:t>обучающихся</w:t>
      </w:r>
      <w:r w:rsidR="004B3F70" w:rsidRPr="00001541">
        <w:rPr>
          <w:rFonts w:ascii="Times New Roman" w:hAnsi="Times New Roman"/>
          <w:sz w:val="24"/>
          <w:szCs w:val="24"/>
          <w:lang w:val="ru-RU"/>
        </w:rPr>
        <w:t xml:space="preserve"> </w:t>
      </w:r>
      <w:r w:rsidR="00866D0B" w:rsidRPr="00001541">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их формирования.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2.4.6. </w:t>
      </w:r>
      <w:r w:rsidR="00866D0B" w:rsidRPr="00001541">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Pr="00001541">
        <w:rPr>
          <w:rFonts w:ascii="Times New Roman" w:eastAsia="SchoolBookSanPin" w:hAnsi="Times New Roman"/>
          <w:sz w:val="24"/>
          <w:szCs w:val="24"/>
          <w:lang w:val="ru-RU"/>
        </w:rPr>
        <w:lastRenderedPageBreak/>
        <w:t>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УИПД может быть реализована в дистанционном формате.</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2.4.7. </w:t>
      </w:r>
      <w:r w:rsidR="00866D0B" w:rsidRPr="00001541">
        <w:rPr>
          <w:rFonts w:ascii="Times New Roman" w:eastAsia="SchoolBookSanPin" w:hAnsi="Times New Roman"/>
          <w:sz w:val="24"/>
          <w:szCs w:val="24"/>
          <w:lang w:val="ru-RU"/>
        </w:rPr>
        <w:t>Особенность учебно-исследовательской деятельности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2.4.8. </w:t>
      </w:r>
      <w:r w:rsidR="00727DF1" w:rsidRPr="00001541">
        <w:rPr>
          <w:rFonts w:ascii="Times New Roman" w:eastAsia="SchoolBookSanPin" w:hAnsi="Times New Roman"/>
          <w:sz w:val="24"/>
          <w:szCs w:val="24"/>
          <w:lang w:val="ru-RU"/>
        </w:rPr>
        <w:t>Исследовательские задачи (</w:t>
      </w:r>
      <w:r w:rsidR="00271309" w:rsidRPr="00001541">
        <w:rPr>
          <w:rFonts w:ascii="Times New Roman" w:eastAsia="SchoolBookSanPin" w:hAnsi="Times New Roman"/>
          <w:sz w:val="24"/>
          <w:szCs w:val="24"/>
          <w:lang w:val="ru-RU"/>
        </w:rPr>
        <w:t>о</w:t>
      </w:r>
      <w:r w:rsidR="00727DF1" w:rsidRPr="00001541">
        <w:rPr>
          <w:rFonts w:ascii="Times New Roman" w:eastAsia="SchoolBookSanPin" w:hAnsi="Times New Roman"/>
          <w:sz w:val="24"/>
          <w:szCs w:val="24"/>
          <w:lang w:val="ru-RU"/>
        </w:rPr>
        <w:t>соб</w:t>
      </w:r>
      <w:r w:rsidR="00271309" w:rsidRPr="00001541">
        <w:rPr>
          <w:rFonts w:ascii="Times New Roman" w:eastAsia="SchoolBookSanPin" w:hAnsi="Times New Roman"/>
          <w:sz w:val="24"/>
          <w:szCs w:val="24"/>
          <w:lang w:val="ru-RU"/>
        </w:rPr>
        <w:t>ы</w:t>
      </w:r>
      <w:r w:rsidR="00727DF1" w:rsidRPr="00001541">
        <w:rPr>
          <w:rFonts w:ascii="Times New Roman" w:eastAsia="SchoolBookSanPin" w:hAnsi="Times New Roman"/>
          <w:sz w:val="24"/>
          <w:szCs w:val="24"/>
          <w:lang w:val="ru-RU"/>
        </w:rPr>
        <w:t>й особый вид педагогической установки) ориентированы: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на формирование и развитие у </w:t>
      </w:r>
      <w:r w:rsidR="004B3F70" w:rsidRPr="00001541">
        <w:rPr>
          <w:rFonts w:ascii="Times New Roman" w:eastAsia="SchoolBookSanPin" w:hAnsi="Times New Roman"/>
          <w:sz w:val="24"/>
          <w:szCs w:val="24"/>
          <w:lang w:val="ru-RU"/>
        </w:rPr>
        <w:t>обучающихся</w:t>
      </w:r>
      <w:r w:rsidR="004B3F70" w:rsidRPr="00001541">
        <w:rPr>
          <w:rFonts w:ascii="Times New Roman" w:hAnsi="Times New Roman"/>
          <w:sz w:val="24"/>
          <w:szCs w:val="24"/>
          <w:lang w:val="ru-RU"/>
        </w:rPr>
        <w:t xml:space="preserve"> </w:t>
      </w:r>
      <w:r w:rsidRPr="00001541">
        <w:rPr>
          <w:rFonts w:ascii="Times New Roman" w:eastAsia="SchoolBookSanPin" w:hAnsi="Times New Roman"/>
          <w:sz w:val="24"/>
          <w:szCs w:val="24"/>
          <w:lang w:val="ru-RU"/>
        </w:rPr>
        <w:t>навыков поиска ответов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у </w:t>
      </w:r>
      <w:r w:rsidR="004B3F70" w:rsidRPr="00001541">
        <w:rPr>
          <w:rFonts w:ascii="Times New Roman" w:eastAsia="SchoolBookSanPin" w:hAnsi="Times New Roman"/>
          <w:sz w:val="24"/>
          <w:szCs w:val="24"/>
          <w:lang w:val="ru-RU"/>
        </w:rPr>
        <w:t>обучающихся</w:t>
      </w:r>
      <w:r w:rsidR="004B3F70" w:rsidRPr="00001541">
        <w:rPr>
          <w:rFonts w:ascii="Times New Roman" w:hAnsi="Times New Roman"/>
          <w:sz w:val="24"/>
          <w:szCs w:val="24"/>
          <w:lang w:val="ru-RU"/>
        </w:rPr>
        <w:t xml:space="preserve"> </w:t>
      </w:r>
      <w:r w:rsidRPr="00001541">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001541">
        <w:rPr>
          <w:rFonts w:ascii="Times New Roman" w:eastAsia="SchoolBookSanPin" w:hAnsi="Times New Roman"/>
          <w:sz w:val="24"/>
          <w:szCs w:val="24"/>
          <w:lang w:val="ru-RU"/>
        </w:rPr>
        <w:t>проводить</w:t>
      </w:r>
      <w:r w:rsidRPr="00001541">
        <w:rPr>
          <w:rFonts w:ascii="Times New Roman" w:eastAsia="SchoolBookSanPin" w:hAnsi="Times New Roman"/>
          <w:sz w:val="24"/>
          <w:szCs w:val="24"/>
          <w:lang w:val="ru-RU"/>
        </w:rPr>
        <w:t xml:space="preserve"> обобщения и формулировать выводы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основе анализа полученных данных).</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2.4.9. </w:t>
      </w:r>
      <w:r w:rsidR="00866D0B" w:rsidRPr="00001541">
        <w:rPr>
          <w:rFonts w:ascii="Times New Roman" w:eastAsia="SchoolBookSanPin" w:hAnsi="Times New Roman"/>
          <w:sz w:val="24"/>
          <w:szCs w:val="24"/>
          <w:lang w:val="ru-RU"/>
        </w:rPr>
        <w:t>Осуществление УИД обучающимися включает в себя ряд этапов: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обоснование актуальности исследования;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коррекцией результатов работ, проверка гипотезы;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2.4.10. </w:t>
      </w:r>
      <w:r w:rsidR="00866D0B" w:rsidRPr="00001541">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первую очередь на реализацию задач предметного обучения.</w:t>
      </w:r>
    </w:p>
    <w:p w:rsidR="00727DF1"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2.4.11. </w:t>
      </w:r>
      <w:r w:rsidR="00727DF1" w:rsidRPr="00001541">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предметные учебные исследования;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междисциплинарные учебные исследования.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2.4.12. </w:t>
      </w:r>
      <w:r w:rsidR="00866D0B" w:rsidRPr="00001541">
        <w:rPr>
          <w:rFonts w:ascii="Times New Roman" w:eastAsia="SchoolBookSanPin" w:hAnsi="Times New Roman"/>
          <w:sz w:val="24"/>
          <w:szCs w:val="24"/>
          <w:lang w:val="ru-RU"/>
        </w:rPr>
        <w:t>В отличие от предметных учебных исследований, нацеленных</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2.4.13. </w:t>
      </w:r>
      <w:r w:rsidR="00866D0B" w:rsidRPr="00001541">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2.4.14. </w:t>
      </w:r>
      <w:r w:rsidR="00866D0B" w:rsidRPr="00001541">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урок-исследование;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его результатов);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урок-консультация;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мини-исследование в рамках домашнего задания.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2.4.15. </w:t>
      </w:r>
      <w:r w:rsidR="00866D0B" w:rsidRPr="00001541">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001541">
        <w:rPr>
          <w:rFonts w:ascii="Times New Roman" w:eastAsia="SchoolBookSanPin" w:hAnsi="Times New Roman"/>
          <w:sz w:val="24"/>
          <w:szCs w:val="24"/>
          <w:lang w:val="ru-RU"/>
        </w:rPr>
        <w:t xml:space="preserve">обучающихся </w:t>
      </w:r>
      <w:r w:rsidRPr="00001541">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 (в каком направлении)... в какой степени… изменилось...</w:t>
      </w:r>
      <w:proofErr w:type="gramStart"/>
      <w:r w:rsidRPr="00001541">
        <w:rPr>
          <w:rFonts w:ascii="Times New Roman" w:eastAsia="SchoolBookSanPin" w:hAnsi="Times New Roman"/>
          <w:sz w:val="24"/>
          <w:szCs w:val="24"/>
          <w:lang w:val="ru-RU"/>
        </w:rPr>
        <w:t xml:space="preserve"> ?</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 (каким образом)... в какой степени повлияло... на…</w:t>
      </w:r>
      <w:proofErr w:type="gramStart"/>
      <w:r w:rsidRPr="00001541">
        <w:rPr>
          <w:rFonts w:ascii="Times New Roman" w:eastAsia="SchoolBookSanPin" w:hAnsi="Times New Roman"/>
          <w:sz w:val="24"/>
          <w:szCs w:val="24"/>
          <w:lang w:val="ru-RU"/>
        </w:rPr>
        <w:t xml:space="preserve"> ?</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Какой (в чем проявилась)... насколько важной… была роль...</w:t>
      </w:r>
      <w:proofErr w:type="gramStart"/>
      <w:r w:rsidRPr="00001541">
        <w:rPr>
          <w:rFonts w:ascii="Times New Roman" w:eastAsia="SchoolBookSanPin" w:hAnsi="Times New Roman"/>
          <w:sz w:val="24"/>
          <w:szCs w:val="24"/>
          <w:lang w:val="ru-RU"/>
        </w:rPr>
        <w:t xml:space="preserve"> ?</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Каково (в чем проявилось)... как можно оценить… значение...</w:t>
      </w:r>
      <w:proofErr w:type="gramStart"/>
      <w:r w:rsidRPr="00001541">
        <w:rPr>
          <w:rFonts w:ascii="Times New Roman" w:eastAsia="SchoolBookSanPin" w:hAnsi="Times New Roman"/>
          <w:sz w:val="24"/>
          <w:szCs w:val="24"/>
          <w:lang w:val="ru-RU"/>
        </w:rPr>
        <w:t xml:space="preserve"> ?</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Что произойдет... как изменится..., если...</w:t>
      </w:r>
      <w:proofErr w:type="gramStart"/>
      <w:r w:rsidRPr="00001541">
        <w:rPr>
          <w:rFonts w:ascii="Times New Roman" w:eastAsia="SchoolBookSanPin" w:hAnsi="Times New Roman"/>
          <w:sz w:val="24"/>
          <w:szCs w:val="24"/>
          <w:lang w:val="ru-RU"/>
        </w:rPr>
        <w:t xml:space="preserve"> ?</w:t>
      </w:r>
      <w:proofErr w:type="gramEnd"/>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несколько проблемных вопросов.</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2.4.16. </w:t>
      </w:r>
      <w:r w:rsidR="00866D0B" w:rsidRPr="00001541">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доклад, реферат;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2.4.17</w:t>
      </w:r>
      <w:r w:rsidR="00727DF1" w:rsidRPr="00001541">
        <w:rPr>
          <w:rFonts w:ascii="Times New Roman" w:hAnsi="Times New Roman"/>
          <w:sz w:val="24"/>
          <w:szCs w:val="24"/>
          <w:lang w:val="ru-RU"/>
        </w:rPr>
        <w:t xml:space="preserve">. </w:t>
      </w:r>
      <w:r w:rsidR="00727DF1" w:rsidRPr="00001541">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проведение развернутого и полноценного исследования.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2.4.18. </w:t>
      </w:r>
      <w:r w:rsidR="00866D0B" w:rsidRPr="00001541">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социально-гуманитарное;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филологическое;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естественнонаучное;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информационно-технологическое;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междисциплинарное.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конференция, семинар, дискуссия, диспут;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брифинг, интервью, телемост;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научно-исследовательское общество </w:t>
      </w:r>
      <w:r w:rsidR="00181A1D" w:rsidRPr="00001541">
        <w:rPr>
          <w:rFonts w:ascii="Times New Roman" w:eastAsia="SchoolBookSanPin" w:hAnsi="Times New Roman"/>
          <w:sz w:val="24"/>
          <w:szCs w:val="24"/>
          <w:lang w:val="ru-RU"/>
        </w:rPr>
        <w:t>обучающихся</w:t>
      </w:r>
      <w:r w:rsidRPr="00001541">
        <w:rPr>
          <w:rFonts w:ascii="Times New Roman" w:eastAsia="SchoolBookSanPin" w:hAnsi="Times New Roman"/>
          <w:sz w:val="24"/>
          <w:szCs w:val="24"/>
          <w:lang w:val="ru-RU"/>
        </w:rPr>
        <w:t>.</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2.4.19. </w:t>
      </w:r>
      <w:r w:rsidR="00866D0B" w:rsidRPr="00001541">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письменная исследовательская работа (эссе, доклад, реферат);</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различным предметным областям.</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2.4.20. </w:t>
      </w:r>
      <w:r w:rsidR="00866D0B" w:rsidRPr="00001541">
        <w:rPr>
          <w:rFonts w:ascii="Times New Roman" w:eastAsia="SchoolBookSanPin" w:hAnsi="Times New Roman"/>
          <w:sz w:val="24"/>
          <w:szCs w:val="24"/>
          <w:lang w:val="ru-RU"/>
        </w:rPr>
        <w:t>При оценивании результатов УИД следует ориентироваться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2.4.21. </w:t>
      </w:r>
      <w:r w:rsidR="00866D0B" w:rsidRPr="00001541">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формулировать вопросы, фиксирующие разрыв между реальным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об их развитии в новых условиях и контекстах.</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2.4.22. </w:t>
      </w:r>
      <w:r w:rsidR="00866D0B" w:rsidRPr="00001541">
        <w:rPr>
          <w:rFonts w:ascii="Times New Roman" w:eastAsia="SchoolBookSanPin" w:hAnsi="Times New Roman"/>
          <w:sz w:val="24"/>
          <w:szCs w:val="24"/>
          <w:lang w:val="ru-RU"/>
        </w:rPr>
        <w:t>Особенность проектной деятельности (далее – ПД) заключается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2.4.23. </w:t>
      </w:r>
      <w:r w:rsidR="00866D0B" w:rsidRPr="00001541">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001541">
        <w:rPr>
          <w:rFonts w:ascii="Times New Roman" w:eastAsia="SchoolBookSanPin" w:hAnsi="Times New Roman"/>
          <w:sz w:val="24"/>
          <w:szCs w:val="24"/>
          <w:lang w:val="ru-RU"/>
        </w:rPr>
        <w:t>проводить</w:t>
      </w:r>
      <w:r w:rsidRPr="00001541">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2.4.24. </w:t>
      </w:r>
      <w:r w:rsidR="00866D0B" w:rsidRPr="00001541">
        <w:rPr>
          <w:rFonts w:ascii="Times New Roman" w:eastAsia="SchoolBookSanPin" w:hAnsi="Times New Roman"/>
          <w:sz w:val="24"/>
          <w:szCs w:val="24"/>
          <w:lang w:val="ru-RU"/>
        </w:rPr>
        <w:t>Осуществление ПД обучающимися включает в себя ряд этапов: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 и формулирование проблемы;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формулирование темы проекта;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постановка цели и задач проекта;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составление плана работы;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сбор информации (исследование);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выполнение технологического этапа;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подготовка и защита проекта;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2.4.25. </w:t>
      </w:r>
      <w:r w:rsidR="00866D0B" w:rsidRPr="00001541">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эффективности продукта.</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2.4.26. </w:t>
      </w:r>
      <w:r w:rsidR="00866D0B" w:rsidRPr="00001541">
        <w:rPr>
          <w:rFonts w:ascii="Times New Roman" w:eastAsia="SchoolBookSanPin" w:hAnsi="Times New Roman"/>
          <w:sz w:val="24"/>
          <w:szCs w:val="24"/>
          <w:lang w:val="ru-RU"/>
        </w:rPr>
        <w:t>Особенности организации проектной деятельности обучающихся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2.4.27. </w:t>
      </w:r>
      <w:r w:rsidR="00866D0B" w:rsidRPr="00001541">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предметные проекты;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метапредметные проекты.</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2.4.28. </w:t>
      </w:r>
      <w:r w:rsidR="00866D0B" w:rsidRPr="00001541">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 xml:space="preserve">на решение прикладных </w:t>
      </w:r>
      <w:r w:rsidR="00866D0B" w:rsidRPr="00001541">
        <w:rPr>
          <w:rFonts w:ascii="Times New Roman" w:eastAsia="SchoolBookSanPin" w:hAnsi="Times New Roman"/>
          <w:sz w:val="24"/>
          <w:szCs w:val="24"/>
          <w:lang w:val="ru-RU"/>
        </w:rPr>
        <w:lastRenderedPageBreak/>
        <w:t>проблем, связанных с задачами жизненно-практического, социального характера и выходящих за рамки содержания предметного обучения.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2.4.29. </w:t>
      </w:r>
      <w:r w:rsidR="00866D0B" w:rsidRPr="00001541">
        <w:rPr>
          <w:rFonts w:ascii="Times New Roman" w:eastAsia="SchoolBookSanPin" w:hAnsi="Times New Roman"/>
          <w:sz w:val="24"/>
          <w:szCs w:val="24"/>
          <w:lang w:val="ru-RU"/>
        </w:rPr>
        <w:t>Формы организации ПД обучающихся могут быть следующие: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монопроект (использование содержания одного предмета);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2.4.30. </w:t>
      </w:r>
      <w:r w:rsidR="00866D0B" w:rsidRPr="00001541">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Какое средство поможет в решении проблемы... (опишите, объясните)?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 с</w:t>
      </w:r>
      <w:r w:rsidR="00BB7E68" w:rsidRPr="00001541">
        <w:rPr>
          <w:rFonts w:ascii="Times New Roman" w:eastAsia="SchoolBookSanPin" w:hAnsi="Times New Roman"/>
          <w:sz w:val="24"/>
          <w:szCs w:val="24"/>
          <w:lang w:val="ru-RU"/>
        </w:rPr>
        <w:t>проводить</w:t>
      </w:r>
      <w:r w:rsidRPr="00001541">
        <w:rPr>
          <w:rFonts w:ascii="Times New Roman" w:eastAsia="SchoolBookSanPin" w:hAnsi="Times New Roman"/>
          <w:sz w:val="24"/>
          <w:szCs w:val="24"/>
          <w:lang w:val="ru-RU"/>
        </w:rPr>
        <w:t xml:space="preserve"> средство для решения проблемы (дайте инструкцию)?</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Как выглядело... (опишите, реконструируйте)?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Как будет выглядеть... (опишите, спрогнозируйте)? </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2.4.31. </w:t>
      </w:r>
      <w:r w:rsidR="00866D0B" w:rsidRPr="00001541">
        <w:rPr>
          <w:rFonts w:ascii="Times New Roman" w:eastAsia="SchoolBookSanPin" w:hAnsi="Times New Roman"/>
          <w:sz w:val="24"/>
          <w:szCs w:val="24"/>
          <w:lang w:val="ru-RU"/>
        </w:rPr>
        <w:t>Основными формами представления итогов ПД являются: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материальный объект, макет, конструкторское изделие;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2.4.32. </w:t>
      </w:r>
      <w:r w:rsidR="00866D0B" w:rsidRPr="00001541">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2.4.33. </w:t>
      </w:r>
      <w:r w:rsidR="00866D0B" w:rsidRPr="00001541">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гуманитарное;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естественнонаучное;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социально-ориентированное;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инженерно-техническое;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художественно-творческое;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спортивно-оздоровительное;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туристско-краеведческое.</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2.4.34. </w:t>
      </w:r>
      <w:r w:rsidR="00866D0B" w:rsidRPr="00001541">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творческие мастерские;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экспериментальные лаборатории;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конструкторское бюро;</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проектные недели;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практикумы.</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2.4.35. </w:t>
      </w:r>
      <w:r w:rsidR="00866D0B" w:rsidRPr="00001541">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001541">
        <w:rPr>
          <w:rFonts w:ascii="Times New Roman" w:eastAsia="SchoolBookSanPin" w:hAnsi="Times New Roman"/>
          <w:sz w:val="24"/>
          <w:szCs w:val="24"/>
          <w:lang w:val="ru-RU"/>
        </w:rPr>
        <w:t>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2.4.36. </w:t>
      </w:r>
      <w:r w:rsidR="00866D0B" w:rsidRPr="00001541">
        <w:rPr>
          <w:rFonts w:ascii="Times New Roman" w:eastAsia="SchoolBookSanPin" w:hAnsi="Times New Roman"/>
          <w:sz w:val="24"/>
          <w:szCs w:val="24"/>
          <w:lang w:val="ru-RU"/>
        </w:rPr>
        <w:t>При оценивании результатов ПД следует ориентироваться на то,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2.4.37. </w:t>
      </w:r>
      <w:r w:rsidR="00866D0B" w:rsidRPr="00001541">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понимание проблемы, связанных с нею цели и задач;</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умение определить оптимальный путь решения проблемы;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умение планировать и работать по плану;</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hAnsi="Times New Roman"/>
          <w:sz w:val="24"/>
          <w:szCs w:val="24"/>
          <w:lang w:val="ru-RU"/>
        </w:rPr>
        <w:t>.</w:t>
      </w:r>
      <w:r w:rsidR="00866D0B" w:rsidRPr="00001541">
        <w:rPr>
          <w:rFonts w:ascii="Times New Roman" w:hAnsi="Times New Roman"/>
          <w:sz w:val="24"/>
          <w:szCs w:val="24"/>
          <w:lang w:val="ru-RU"/>
        </w:rPr>
        <w:t>2.4.38. </w:t>
      </w:r>
      <w:r w:rsidR="00866D0B" w:rsidRPr="00001541">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оригинальность);</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дискуссии).</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 Организационный раздел.</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 Формы взаимодействия участников образовательного процесса</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при создании и реализации программы формирования УУД.</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3.1.1. C целью разработки и реализации программы формирования УУД</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развитию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001541">
        <w:rPr>
          <w:rFonts w:ascii="Times New Roman" w:eastAsia="SchoolBookSanPin" w:hAnsi="Times New Roman"/>
          <w:sz w:val="24"/>
          <w:szCs w:val="24"/>
          <w:lang w:val="ru-RU"/>
        </w:rPr>
        <w:t xml:space="preserve">обучающихся </w:t>
      </w:r>
      <w:r w:rsidRPr="00001541">
        <w:rPr>
          <w:rFonts w:ascii="Times New Roman" w:eastAsia="SchoolBookSanPin" w:hAnsi="Times New Roman"/>
          <w:sz w:val="24"/>
          <w:szCs w:val="24"/>
          <w:lang w:val="ru-RU"/>
        </w:rPr>
        <w:t>по овладению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два целевых фокуса (предметный и метапредметный);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формированию и развитию ИКТ-компетенций;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применения обучающимися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уровне начального общего образования</w:t>
      </w:r>
      <w:r w:rsidR="00143528" w:rsidRPr="00001541">
        <w:rPr>
          <w:rFonts w:ascii="Times New Roman" w:eastAsia="SchoolBookSanPin" w:hAnsi="Times New Roman"/>
          <w:sz w:val="24"/>
          <w:szCs w:val="24"/>
          <w:lang w:val="ru-RU"/>
        </w:rPr>
        <w:t>,</w:t>
      </w:r>
      <w:r w:rsidRPr="00001541">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организация разъяснительной (просветительской работы) с родителями (законными </w:t>
      </w:r>
      <w:r w:rsidRPr="00001541">
        <w:rPr>
          <w:rFonts w:ascii="Times New Roman" w:eastAsia="SchoolBookSanPin" w:hAnsi="Times New Roman"/>
          <w:sz w:val="24"/>
          <w:szCs w:val="24"/>
          <w:lang w:val="ru-RU"/>
        </w:rPr>
        <w:lastRenderedPageBreak/>
        <w:t>представителями) по проблемам развития УУД у обучающихся;</w:t>
      </w:r>
    </w:p>
    <w:p w:rsidR="00727DF1" w:rsidRPr="00001541" w:rsidRDefault="00727DF1"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3.1.2. Рабочей группой может быть реализовано несколько этапов</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анализировать результаты </w:t>
      </w:r>
      <w:r w:rsidR="00181A1D" w:rsidRPr="00001541">
        <w:rPr>
          <w:rFonts w:ascii="Times New Roman" w:eastAsia="SchoolBookSanPin" w:hAnsi="Times New Roman"/>
          <w:sz w:val="24"/>
          <w:szCs w:val="24"/>
          <w:lang w:val="ru-RU"/>
        </w:rPr>
        <w:t xml:space="preserve">обучающихся </w:t>
      </w:r>
      <w:r w:rsidRPr="00001541">
        <w:rPr>
          <w:rFonts w:ascii="Times New Roman" w:eastAsia="SchoolBookSanPin" w:hAnsi="Times New Roman"/>
          <w:sz w:val="24"/>
          <w:szCs w:val="24"/>
          <w:lang w:val="ru-RU"/>
        </w:rPr>
        <w:t>по линии развития УУД</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предыдущем уровне;</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001541" w:rsidRDefault="00866D0B"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001541" w:rsidRDefault="00E7666B"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36</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866D0B" w:rsidRPr="00001541" w:rsidRDefault="00E7666B" w:rsidP="00001541">
      <w:pPr>
        <w:pStyle w:val="1"/>
        <w:pBdr>
          <w:bottom w:val="none" w:sz="0" w:space="0" w:color="auto"/>
        </w:pBdr>
        <w:spacing w:before="0" w:line="240" w:lineRule="auto"/>
        <w:ind w:firstLine="708"/>
        <w:jc w:val="both"/>
        <w:rPr>
          <w:rFonts w:eastAsia="SchoolBookSanPin"/>
          <w:b w:val="0"/>
          <w:sz w:val="24"/>
          <w:szCs w:val="24"/>
          <w:lang w:val="ru-RU"/>
        </w:rPr>
      </w:pPr>
      <w:r>
        <w:rPr>
          <w:b w:val="0"/>
          <w:sz w:val="24"/>
          <w:szCs w:val="24"/>
          <w:lang w:val="ru-RU"/>
        </w:rPr>
        <w:t>37</w:t>
      </w:r>
      <w:r w:rsidR="00113FC4" w:rsidRPr="00001541">
        <w:rPr>
          <w:b w:val="0"/>
          <w:sz w:val="24"/>
          <w:szCs w:val="24"/>
          <w:lang w:val="ru-RU"/>
        </w:rPr>
        <w:t>.</w:t>
      </w:r>
      <w:r w:rsidR="00866D0B" w:rsidRPr="00001541">
        <w:rPr>
          <w:b w:val="0"/>
          <w:sz w:val="24"/>
          <w:szCs w:val="24"/>
          <w:lang w:val="ru-RU"/>
        </w:rPr>
        <w:t xml:space="preserve"> </w:t>
      </w:r>
      <w:r w:rsidR="00866D0B" w:rsidRPr="00001541">
        <w:rPr>
          <w:rFonts w:eastAsia="SchoolBookSanPin"/>
          <w:b w:val="0"/>
          <w:sz w:val="24"/>
          <w:szCs w:val="24"/>
          <w:lang w:val="ru-RU"/>
        </w:rPr>
        <w:t>Федеральная рабочая программа воспитания.</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1. Пояснительная записка.</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 xml:space="preserve">1.1. Федеральная рабочая программа воспитания для образовательных организаций (далее – </w:t>
      </w:r>
      <w:r w:rsidR="00B44132" w:rsidRPr="00001541">
        <w:rPr>
          <w:rFonts w:ascii="Times New Roman" w:eastAsia="SchoolBookSanPin" w:hAnsi="Times New Roman"/>
          <w:sz w:val="24"/>
          <w:szCs w:val="24"/>
          <w:lang w:val="ru-RU"/>
        </w:rPr>
        <w:t>пр</w:t>
      </w:r>
      <w:r w:rsidR="00866D0B" w:rsidRPr="00001541">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1.2. Программа воспитания: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001541" w:rsidRDefault="00E7666B" w:rsidP="00001541">
      <w:pPr>
        <w:widowControl/>
        <w:spacing w:after="0" w:line="240" w:lineRule="auto"/>
        <w:ind w:firstLine="709"/>
        <w:jc w:val="both"/>
        <w:rPr>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1.4. При разработке или обновлении рабочей программы воспитания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001541">
        <w:rPr>
          <w:sz w:val="24"/>
          <w:szCs w:val="24"/>
          <w:lang w:val="ru-RU"/>
        </w:rPr>
        <w:t xml:space="preserve"> </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 Целевой раздел.</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001541" w:rsidRDefault="00E7666B" w:rsidP="00001541">
      <w:pPr>
        <w:widowControl/>
        <w:spacing w:after="0" w:line="240" w:lineRule="auto"/>
        <w:ind w:firstLine="709"/>
        <w:jc w:val="both"/>
        <w:rPr>
          <w:rFonts w:eastAsia="OfficinaSansBoldITC"/>
          <w:b/>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001541">
        <w:rPr>
          <w:rFonts w:eastAsia="OfficinaSansBoldITC"/>
          <w:b/>
          <w:sz w:val="24"/>
          <w:szCs w:val="24"/>
          <w:lang w:val="ru-RU"/>
        </w:rPr>
        <w:t xml:space="preserve"> </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2.3. Цель и задачи воспитания обучающихся.</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2.3.1. Ц</w:t>
      </w:r>
      <w:r w:rsidR="00866D0B" w:rsidRPr="00001541">
        <w:rPr>
          <w:rFonts w:ascii="Times New Roman" w:eastAsia="SchoolBookSanPin" w:hAnsi="Times New Roman"/>
          <w:bCs/>
          <w:sz w:val="24"/>
          <w:szCs w:val="24"/>
          <w:lang w:val="ru-RU"/>
        </w:rPr>
        <w:t xml:space="preserve">ель воспитания </w:t>
      </w:r>
      <w:r w:rsidR="00866D0B" w:rsidRPr="00001541">
        <w:rPr>
          <w:rFonts w:ascii="Times New Roman" w:eastAsia="SchoolBookSanPin" w:hAnsi="Times New Roman"/>
          <w:sz w:val="24"/>
          <w:szCs w:val="24"/>
          <w:lang w:val="ru-RU"/>
        </w:rPr>
        <w:t xml:space="preserve">обучающихся в образовательной организации: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2.3.2. </w:t>
      </w:r>
      <w:r w:rsidR="00866D0B" w:rsidRPr="00001541">
        <w:rPr>
          <w:rFonts w:ascii="Times New Roman" w:eastAsia="SchoolBookSanPin" w:hAnsi="Times New Roman"/>
          <w:bCs/>
          <w:sz w:val="24"/>
          <w:szCs w:val="24"/>
          <w:lang w:val="ru-RU"/>
        </w:rPr>
        <w:t xml:space="preserve">Задачи воспитания </w:t>
      </w:r>
      <w:r w:rsidR="00866D0B" w:rsidRPr="00001541">
        <w:rPr>
          <w:rFonts w:ascii="Times New Roman" w:eastAsia="SchoolBookSanPin" w:hAnsi="Times New Roman"/>
          <w:sz w:val="24"/>
          <w:szCs w:val="24"/>
          <w:lang w:val="ru-RU"/>
        </w:rPr>
        <w:t>обучающихся в образовательной организации: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001541" w:rsidRDefault="00E7666B"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осознание российской гражданской идентичности;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сформированность ценностей самостоятельности и инициативы;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001541" w:rsidRDefault="00E7666B" w:rsidP="00001541">
      <w:pPr>
        <w:widowControl/>
        <w:spacing w:after="0" w:line="240" w:lineRule="auto"/>
        <w:ind w:firstLine="709"/>
        <w:jc w:val="both"/>
        <w:rPr>
          <w:rFonts w:eastAsia="OfficinaSansBoldITC"/>
          <w:b/>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w:t>
      </w:r>
      <w:r w:rsidR="00866D0B" w:rsidRPr="00001541">
        <w:rPr>
          <w:rFonts w:ascii="Times New Roman" w:eastAsia="SchoolBookSanPin" w:hAnsi="Times New Roman"/>
          <w:sz w:val="24"/>
          <w:szCs w:val="24"/>
          <w:lang w:val="ru-RU"/>
        </w:rPr>
        <w:lastRenderedPageBreak/>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001541">
        <w:rPr>
          <w:rFonts w:eastAsia="OfficinaSansBoldITC"/>
          <w:b/>
          <w:sz w:val="24"/>
          <w:szCs w:val="24"/>
          <w:lang w:val="ru-RU"/>
        </w:rPr>
        <w:t xml:space="preserve"> </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2.4. Направления воспитания.</w:t>
      </w:r>
    </w:p>
    <w:p w:rsidR="00DB396F"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2.4.1. </w:t>
      </w:r>
      <w:r w:rsidR="00DB396F" w:rsidRPr="00001541">
        <w:rPr>
          <w:rFonts w:ascii="Times New Roman" w:eastAsia="SchoolBookSanPin" w:hAnsi="Times New Roman"/>
          <w:sz w:val="24"/>
          <w:szCs w:val="24"/>
          <w:lang w:val="ru-RU"/>
        </w:rPr>
        <w:t>Программа воспитания реализуется в единстве учебной</w:t>
      </w:r>
      <w:r w:rsidR="00CA4934" w:rsidRPr="00001541">
        <w:rPr>
          <w:rFonts w:ascii="Times New Roman" w:eastAsia="SchoolBookSanPin" w:hAnsi="Times New Roman"/>
          <w:sz w:val="24"/>
          <w:szCs w:val="24"/>
          <w:lang w:val="ru-RU"/>
        </w:rPr>
        <w:t xml:space="preserve"> </w:t>
      </w:r>
      <w:r w:rsidR="00DB396F" w:rsidRPr="00001541">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bCs/>
          <w:sz w:val="24"/>
          <w:szCs w:val="24"/>
          <w:lang w:val="ru-RU"/>
        </w:rPr>
        <w:t xml:space="preserve">гражданского воспитания, способствующего </w:t>
      </w:r>
      <w:r w:rsidRPr="00001541">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w:t>
      </w:r>
      <w:r w:rsidRPr="00001541">
        <w:rPr>
          <w:rFonts w:ascii="Times New Roman" w:eastAsia="SchoolBookSanPin" w:hAnsi="Times New Roman"/>
          <w:bCs/>
          <w:sz w:val="24"/>
          <w:szCs w:val="24"/>
          <w:lang w:val="ru-RU"/>
        </w:rPr>
        <w:t xml:space="preserve">атриотического воспитания, основанного на </w:t>
      </w:r>
      <w:r w:rsidRPr="00001541">
        <w:rPr>
          <w:rFonts w:ascii="Times New Roman" w:eastAsia="SchoolBookSanPin" w:hAnsi="Times New Roman"/>
          <w:sz w:val="24"/>
          <w:szCs w:val="24"/>
          <w:lang w:val="ru-RU"/>
        </w:rPr>
        <w:t>воспитании любви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w:t>
      </w:r>
      <w:r w:rsidRPr="00001541">
        <w:rPr>
          <w:rFonts w:ascii="Times New Roman" w:eastAsia="SchoolBookSanPin" w:hAnsi="Times New Roman"/>
          <w:bCs/>
          <w:sz w:val="24"/>
          <w:szCs w:val="24"/>
          <w:lang w:val="ru-RU"/>
        </w:rPr>
        <w:t xml:space="preserve">уховно-нравственного воспитания </w:t>
      </w:r>
      <w:r w:rsidRPr="00001541">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памяти предков.</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э</w:t>
      </w:r>
      <w:r w:rsidRPr="00001541">
        <w:rPr>
          <w:rFonts w:ascii="Times New Roman" w:eastAsia="SchoolBookSanPin" w:hAnsi="Times New Roman"/>
          <w:bCs/>
          <w:sz w:val="24"/>
          <w:szCs w:val="24"/>
          <w:lang w:val="ru-RU"/>
        </w:rPr>
        <w:t xml:space="preserve">стетического воспитания, способствующего </w:t>
      </w:r>
      <w:r w:rsidRPr="00001541">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лучшим образцам отечественного и мирового искусства.</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w:t>
      </w:r>
      <w:r w:rsidRPr="00001541">
        <w:rPr>
          <w:rFonts w:ascii="Times New Roman" w:eastAsia="SchoolBookSanPin" w:hAnsi="Times New Roman"/>
          <w:bCs/>
          <w:sz w:val="24"/>
          <w:szCs w:val="24"/>
          <w:lang w:val="ru-RU"/>
        </w:rPr>
        <w:t>изического воспитания</w:t>
      </w:r>
      <w:r w:rsidRPr="00001541">
        <w:rPr>
          <w:rFonts w:ascii="Times New Roman" w:eastAsia="SchoolBookSanPin" w:hAnsi="Times New Roman"/>
          <w:sz w:val="24"/>
          <w:szCs w:val="24"/>
          <w:lang w:val="ru-RU"/>
        </w:rPr>
        <w:t xml:space="preserve">, ориентированного на </w:t>
      </w:r>
      <w:r w:rsidRPr="00001541">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001541">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w:t>
      </w:r>
      <w:r w:rsidRPr="00001541">
        <w:rPr>
          <w:rFonts w:ascii="Times New Roman" w:eastAsia="SchoolBookSanPin" w:hAnsi="Times New Roman"/>
          <w:bCs/>
          <w:sz w:val="24"/>
          <w:szCs w:val="24"/>
          <w:lang w:val="ru-RU"/>
        </w:rPr>
        <w:t xml:space="preserve">рудового воспитания, основанного на </w:t>
      </w:r>
      <w:r w:rsidRPr="00001541">
        <w:rPr>
          <w:rFonts w:ascii="Times New Roman" w:eastAsia="SchoolBookSanPin" w:hAnsi="Times New Roman"/>
          <w:sz w:val="24"/>
          <w:szCs w:val="24"/>
          <w:lang w:val="ru-RU"/>
        </w:rPr>
        <w:t>воспитании уважения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э</w:t>
      </w:r>
      <w:r w:rsidRPr="00001541">
        <w:rPr>
          <w:rFonts w:ascii="Times New Roman" w:eastAsia="SchoolBookSanPin" w:hAnsi="Times New Roman"/>
          <w:bCs/>
          <w:sz w:val="24"/>
          <w:szCs w:val="24"/>
          <w:lang w:val="ru-RU"/>
        </w:rPr>
        <w:t xml:space="preserve">кологического воспитания, способствующего </w:t>
      </w:r>
      <w:r w:rsidRPr="00001541">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ц</w:t>
      </w:r>
      <w:r w:rsidRPr="00001541">
        <w:rPr>
          <w:rFonts w:ascii="Times New Roman" w:eastAsia="SchoolBookSanPin" w:hAnsi="Times New Roman"/>
          <w:bCs/>
          <w:sz w:val="24"/>
          <w:szCs w:val="24"/>
          <w:lang w:val="ru-RU"/>
        </w:rPr>
        <w:t xml:space="preserve">енности научного познания, ориентированного на </w:t>
      </w:r>
      <w:r w:rsidRPr="00001541">
        <w:rPr>
          <w:rFonts w:ascii="Times New Roman" w:eastAsia="SchoolBookSanPin" w:hAnsi="Times New Roman"/>
          <w:sz w:val="24"/>
          <w:szCs w:val="24"/>
          <w:lang w:val="ru-RU"/>
        </w:rPr>
        <w:t>воспитание стремления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2.5. </w:t>
      </w:r>
      <w:r w:rsidR="00866D0B" w:rsidRPr="00001541">
        <w:rPr>
          <w:rFonts w:ascii="Times New Roman" w:eastAsia="OfficinaSansBoldITC" w:hAnsi="Times New Roman"/>
          <w:sz w:val="24"/>
          <w:szCs w:val="24"/>
          <w:lang w:val="ru-RU"/>
        </w:rPr>
        <w:t xml:space="preserve">Целевые ориентиры результатов воспитания. </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2.5.1. Требования к личностным результатам освоения обучающимися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ООП ООО установлены ФГОС ООО.</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2.5.3. </w:t>
      </w:r>
      <w:r w:rsidR="00866D0B" w:rsidRPr="00001541">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2.5.3.1. </w:t>
      </w:r>
      <w:r w:rsidR="00DF5C43" w:rsidRPr="00001541">
        <w:rPr>
          <w:rFonts w:ascii="Times New Roman" w:eastAsia="SchoolBookSanPin" w:hAnsi="Times New Roman"/>
          <w:bCs/>
          <w:sz w:val="24"/>
          <w:szCs w:val="24"/>
          <w:lang w:val="ru-RU"/>
        </w:rPr>
        <w:t>Гражданск</w:t>
      </w:r>
      <w:r w:rsidR="00866D0B" w:rsidRPr="00001541">
        <w:rPr>
          <w:rFonts w:ascii="Times New Roman" w:eastAsia="SchoolBookSanPin" w:hAnsi="Times New Roman"/>
          <w:bCs/>
          <w:sz w:val="24"/>
          <w:szCs w:val="24"/>
          <w:lang w:val="ru-RU"/>
        </w:rPr>
        <w:t>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DF5C43" w:rsidRPr="00001541">
        <w:rPr>
          <w:rFonts w:ascii="Times New Roman" w:eastAsia="SchoolBookSanPin" w:hAnsi="Times New Roman"/>
          <w:sz w:val="24"/>
          <w:szCs w:val="24"/>
          <w:lang w:val="ru-RU"/>
        </w:rPr>
        <w:t>2.5.3.2. Патриотическое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1" w:name="_Hlk126441483"/>
      <w:r w:rsidRPr="00001541">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и защитников Отечества в прошлом и современности; </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принимающий участие в мероприятиях патриотической направленности.</w:t>
      </w:r>
    </w:p>
    <w:bookmarkEnd w:id="81"/>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3</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Духовно-нравственное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2" w:name="_Hlk126441867"/>
      <w:r w:rsidRPr="00001541">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3" w:name="_Hlk126441946"/>
      <w:bookmarkEnd w:id="82"/>
      <w:r w:rsidRPr="00001541">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4" w:name="_Hlk126442040"/>
      <w:bookmarkEnd w:id="83"/>
      <w:r w:rsidRPr="00001541">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ценностям;</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5" w:name="_Hlk126442070"/>
      <w:bookmarkEnd w:id="84"/>
      <w:r w:rsidRPr="00001541">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6" w:name="_Hlk126442124"/>
      <w:bookmarkEnd w:id="85"/>
      <w:r w:rsidRPr="00001541">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интерес к чтению, к родному языку, русскому языку</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86"/>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4</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Эстетическое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7" w:name="_Hlk126442283"/>
      <w:r w:rsidRPr="00001541">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ориентированный на самовыражение в разных видах искусства,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художественном творчестве.</w:t>
      </w:r>
    </w:p>
    <w:bookmarkEnd w:id="87"/>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5</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Физическое воспитание, формирование культуры здоровья</w:t>
      </w:r>
      <w:r w:rsidR="00CA4934" w:rsidRPr="00001541">
        <w:rPr>
          <w:rFonts w:ascii="Times New Roman" w:eastAsia="SchoolBookSanPin" w:hAnsi="Times New Roman"/>
          <w:bCs/>
          <w:sz w:val="24"/>
          <w:szCs w:val="24"/>
          <w:lang w:val="ru-RU"/>
        </w:rPr>
        <w:t xml:space="preserve"> </w:t>
      </w:r>
      <w:r w:rsidR="00866D0B" w:rsidRPr="00001541">
        <w:rPr>
          <w:rFonts w:ascii="Times New Roman" w:eastAsia="SchoolBookSanPin" w:hAnsi="Times New Roman"/>
          <w:bCs/>
          <w:sz w:val="24"/>
          <w:szCs w:val="24"/>
          <w:lang w:val="ru-RU"/>
        </w:rPr>
        <w:t>и эмоционального благополучия:</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8" w:name="_Hlk126442442"/>
      <w:r w:rsidRPr="00001541">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89" w:name="_Hlk126442479"/>
      <w:bookmarkEnd w:id="88"/>
      <w:r w:rsidRPr="00001541">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природным условиям, стрессовым ситуациям.</w:t>
      </w:r>
    </w:p>
    <w:bookmarkEnd w:id="89"/>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6</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Трудовое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90" w:name="_Hlk126442623"/>
      <w:r w:rsidRPr="00001541">
        <w:rPr>
          <w:rFonts w:ascii="Times New Roman" w:eastAsia="SchoolBookSanPin" w:hAnsi="Times New Roman"/>
          <w:sz w:val="24"/>
          <w:szCs w:val="24"/>
          <w:lang w:val="ru-RU"/>
        </w:rPr>
        <w:t>уважающий труд, результаты своего труда, труда других людей;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общественных интересов, потребностей.</w:t>
      </w:r>
    </w:p>
    <w:bookmarkEnd w:id="90"/>
    <w:p w:rsidR="00866D0B" w:rsidRPr="00001541" w:rsidRDefault="00143E8D" w:rsidP="00001541">
      <w:pPr>
        <w:widowControl/>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7</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Экологическое воспитание: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91" w:name="_Hlk126442730"/>
      <w:r w:rsidRPr="00001541">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оценки их возможных последствий для окружающей среды;</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91"/>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2.5.3.</w:t>
      </w:r>
      <w:r w:rsidR="00DF5C43" w:rsidRPr="00001541">
        <w:rPr>
          <w:rFonts w:ascii="Times New Roman" w:eastAsia="SchoolBookSanPin" w:hAnsi="Times New Roman"/>
          <w:sz w:val="24"/>
          <w:szCs w:val="24"/>
          <w:lang w:val="ru-RU"/>
        </w:rPr>
        <w:t>8</w:t>
      </w:r>
      <w:r w:rsidR="00866D0B" w:rsidRPr="00001541">
        <w:rPr>
          <w:rFonts w:ascii="Times New Roman" w:eastAsia="SchoolBookSanPin" w:hAnsi="Times New Roman"/>
          <w:sz w:val="24"/>
          <w:szCs w:val="24"/>
          <w:lang w:val="ru-RU"/>
        </w:rPr>
        <w:t>. </w:t>
      </w:r>
      <w:r w:rsidR="00866D0B" w:rsidRPr="00001541">
        <w:rPr>
          <w:rFonts w:ascii="Times New Roman" w:eastAsia="SchoolBookSanPin" w:hAnsi="Times New Roman"/>
          <w:bCs/>
          <w:sz w:val="24"/>
          <w:szCs w:val="24"/>
          <w:lang w:val="ru-RU"/>
        </w:rPr>
        <w:t>Ценности научного познания:</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bookmarkStart w:id="92" w:name="_Hlk126443003"/>
      <w:r w:rsidRPr="00001541">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учётом индивидуальных интересов, способностей, достижений;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001541" w:rsidRDefault="00DF5C43"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92"/>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 Содержательный раздел.</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 Уклад образовательной организации.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3.1.2. Уклад задаёт порядок жизни образовательной организации</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образовательной организации.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наиболее значимые традиционные дела, события, мероприятия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традиции и ритуалы, символика, особые нормы этикета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их реализации, трансляции в системе образования;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001541" w:rsidRDefault="00866D0B" w:rsidP="00001541">
      <w:pPr>
        <w:widowControl/>
        <w:tabs>
          <w:tab w:val="left" w:pos="940"/>
        </w:tabs>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001541" w:rsidRDefault="00866D0B" w:rsidP="00001541">
      <w:pPr>
        <w:widowControl/>
        <w:spacing w:after="0" w:line="240" w:lineRule="auto"/>
        <w:ind w:firstLine="709"/>
        <w:jc w:val="both"/>
        <w:rPr>
          <w:sz w:val="24"/>
          <w:szCs w:val="24"/>
          <w:lang w:val="ru-RU"/>
        </w:rPr>
      </w:pPr>
      <w:r w:rsidRPr="00001541">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01541">
        <w:rPr>
          <w:sz w:val="24"/>
          <w:szCs w:val="24"/>
          <w:lang w:val="ru-RU"/>
        </w:rPr>
        <w:t xml:space="preserve"> </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 Виды, формы и содержание воспитательной деятельности.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другое).</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3.2.3. Последовательность описания модулей является ориентировочной,</w:t>
      </w:r>
      <w:r w:rsidR="00CA4934" w:rsidRPr="00001541">
        <w:rPr>
          <w:rFonts w:ascii="Times New Roman" w:eastAsia="SchoolBookSanPin" w:hAnsi="Times New Roman"/>
          <w:sz w:val="24"/>
          <w:szCs w:val="24"/>
          <w:lang w:val="ru-RU"/>
        </w:rPr>
        <w:t xml:space="preserve"> </w:t>
      </w:r>
      <w:r w:rsidR="00866D0B" w:rsidRPr="00001541">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3.2.4. Модуль «</w:t>
      </w:r>
      <w:r w:rsidR="00866D0B" w:rsidRPr="00001541">
        <w:rPr>
          <w:rFonts w:ascii="Times New Roman" w:eastAsia="SchoolBookSanPin" w:hAnsi="Times New Roman"/>
          <w:bCs/>
          <w:sz w:val="24"/>
          <w:szCs w:val="24"/>
          <w:lang w:val="ru-RU"/>
        </w:rPr>
        <w:t>Урочная деятельность».</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привлечение внимания обучающихся к ценностному аспекту изучаемых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 изучаемым событиям, явлениям, лицам;</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побуждение обучающихся соблюдать нормы поведения, правила общения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001541" w:rsidRDefault="00866D0B" w:rsidP="00001541">
      <w:pPr>
        <w:pStyle w:val="af1"/>
        <w:widowControl/>
        <w:spacing w:after="0"/>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организацию </w:t>
      </w:r>
      <w:r w:rsidRPr="00001541">
        <w:rPr>
          <w:rFonts w:ascii="Times New Roman" w:hAnsi="Times New Roman"/>
          <w:sz w:val="24"/>
          <w:szCs w:val="24"/>
          <w:lang w:val="ru-RU"/>
        </w:rPr>
        <w:t>наставничества</w:t>
      </w:r>
      <w:r w:rsidRPr="00001541">
        <w:rPr>
          <w:rFonts w:ascii="Times New Roman" w:eastAsia="SchoolBookSanPin" w:hAnsi="Times New Roman"/>
          <w:sz w:val="24"/>
          <w:szCs w:val="24"/>
          <w:lang w:val="ru-RU"/>
        </w:rPr>
        <w:t xml:space="preserve"> мотивированных и эрудированных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взаимной помощи;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866D0B" w:rsidRPr="00001541">
        <w:rPr>
          <w:rFonts w:ascii="Times New Roman" w:eastAsia="SchoolBookSanPin" w:hAnsi="Times New Roman"/>
          <w:sz w:val="24"/>
          <w:szCs w:val="24"/>
          <w:lang w:val="ru-RU"/>
        </w:rPr>
        <w:t>3.2.5. Модуль «</w:t>
      </w:r>
      <w:r w:rsidR="00866D0B" w:rsidRPr="00001541">
        <w:rPr>
          <w:rFonts w:ascii="Times New Roman" w:eastAsia="SchoolBookSanPin" w:hAnsi="Times New Roman"/>
          <w:bCs/>
          <w:sz w:val="24"/>
          <w:szCs w:val="24"/>
          <w:lang w:val="ru-RU"/>
        </w:rPr>
        <w:t>Внеурочная деятельность».</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экологической, природоохранной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туристско-краеведческой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курсы, занятия оздоровительной и спортивной направленности.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3.2.6. Модуль «</w:t>
      </w:r>
      <w:r w:rsidR="00866D0B" w:rsidRPr="00001541">
        <w:rPr>
          <w:rFonts w:ascii="Times New Roman" w:eastAsia="SchoolBookSanPin" w:hAnsi="Times New Roman"/>
          <w:bCs/>
          <w:sz w:val="24"/>
          <w:szCs w:val="24"/>
          <w:lang w:val="ru-RU"/>
        </w:rPr>
        <w:t>Классное руководство».</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запланированные):</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инициирование и поддержку классными руководителями участия классов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общешкольных делах, мероприятиях, оказание необходимой помощи обучающимся в их подготовке, проведении и анализе;</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выработку совместно с обучающимися правил поведения класса, участие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выработке таких правил поведения в образовательной организации;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регулярные консультации с учителями-предметниками, направленные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обучающимися;</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классе, жизни класса в целом, помощь родителям (законными представителями)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иным членам семьи в отношениях с учителями, администрацией;</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классе и общеобразовательной организации;</w:t>
      </w:r>
    </w:p>
    <w:p w:rsidR="00DB396F" w:rsidRPr="00001541" w:rsidRDefault="00DB396F"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3.2.7. Модуль «</w:t>
      </w:r>
      <w:r w:rsidR="00866D0B" w:rsidRPr="00001541">
        <w:rPr>
          <w:rFonts w:ascii="Times New Roman" w:eastAsia="SchoolBookSanPin" w:hAnsi="Times New Roman"/>
          <w:bCs/>
          <w:sz w:val="24"/>
          <w:szCs w:val="24"/>
          <w:lang w:val="ru-RU"/>
        </w:rPr>
        <w:t>Основные школьные дела».</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церемонии награждения (по итогам учебного периода, года)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педагогов за участие в жизни образовательной организации, достижения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конкурсах, соревнованиях, олимпиадах, вклад в развитие образовательной организации, своей местности;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проводимые для жителей населенного пункта и организуемые совместно</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семьями обучающихся праздники, фестивали, представления в связи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памятными датами, значимыми событиями для жителей населенного пункта;</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разновозрастные сборы, многодневные выездные события, включающие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обучающимися разных возрастов, с педагогическими работниками и другими взрослыми.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3.2.8. Модуль «</w:t>
      </w:r>
      <w:r w:rsidR="00866D0B" w:rsidRPr="00001541">
        <w:rPr>
          <w:rFonts w:ascii="Times New Roman" w:eastAsia="SchoolBookSanPin" w:hAnsi="Times New Roman"/>
          <w:bCs/>
          <w:sz w:val="24"/>
          <w:szCs w:val="24"/>
          <w:lang w:val="ru-RU"/>
        </w:rPr>
        <w:t>Внешкольные мероприятия».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Реализация воспитательного потенциала внешкольных мероприятий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может предусматривать (указываются конкретные позиции, имеющиеся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общие внешкольные мероприятия, в том числе организуемые совместно</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социальными партнёрами образовательной организации;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экскурсии, походы выходного дня (в музей, картинную галерею, технопарк,</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предприятие и другое), организуемые в классах классными руководителями,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привлечением их к планированию, организации, проведению, оценке мероприятия;</w:t>
      </w:r>
    </w:p>
    <w:p w:rsidR="003F42C5"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001541">
        <w:rPr>
          <w:rFonts w:ascii="Times New Roman" w:eastAsia="SchoolBookSanPin" w:hAnsi="Times New Roman"/>
          <w:sz w:val="24"/>
          <w:szCs w:val="24"/>
          <w:lang w:val="ru-RU"/>
        </w:rPr>
        <w:t>и другие;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3.2.9. Модуль «</w:t>
      </w:r>
      <w:r w:rsidR="00866D0B" w:rsidRPr="00001541">
        <w:rPr>
          <w:rFonts w:ascii="Times New Roman" w:eastAsia="SchoolBookSanPin" w:hAnsi="Times New Roman"/>
          <w:bCs/>
          <w:sz w:val="24"/>
          <w:szCs w:val="24"/>
          <w:lang w:val="ru-RU"/>
        </w:rPr>
        <w:t>Организация предметно-пространственной среды».</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оформление внешнего вида здания, фасада, холла при входе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001541" w:rsidRDefault="003F42C5" w:rsidP="00001541">
      <w:pPr>
        <w:widowControl/>
        <w:tabs>
          <w:tab w:val="left" w:pos="1800"/>
        </w:tabs>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как повседневно, так и в торжественные моменты;</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поддержание эстетического вида и благоустройство всех помещений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общего использования свои книги, брать для чтения другие;</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деятельность классных руководителей и других педагогов вместе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обучающимися, их родителями по благоустройству, оформлению школьных аудиторий, пришкольной территории;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разработку и обновление материалов (стендов, плакатов, инсталляций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Предметно-пространственная среда строится как максимально доступная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обучающихся с особыми образовательными потребностями.</w:t>
      </w:r>
    </w:p>
    <w:p w:rsidR="00866D0B" w:rsidRPr="00001541" w:rsidRDefault="00143E8D"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3.2.10. Модуль «</w:t>
      </w:r>
      <w:r w:rsidR="00866D0B" w:rsidRPr="00001541">
        <w:rPr>
          <w:rFonts w:ascii="Times New Roman" w:eastAsia="SchoolBookSanPin" w:hAnsi="Times New Roman"/>
          <w:bCs/>
          <w:sz w:val="24"/>
          <w:szCs w:val="24"/>
          <w:lang w:val="ru-RU"/>
        </w:rPr>
        <w:t>Взаимодействие с родителями (законными представителями)».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или запланированные):</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совместного досуга и общения, с обсуждением актуальных вопросов воспитания;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родительские форумы на официальном сайте 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 психолого-педагогическом консилиуме в образовательной организации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соответствии с порядком привлечения родителей (законных представителей);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привлечение родителей (законных представителей) к подготовке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проведению классных и общешкольных мероприятий;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3.2.11. Модуль «</w:t>
      </w:r>
      <w:r w:rsidR="00866D0B" w:rsidRPr="00001541">
        <w:rPr>
          <w:rFonts w:ascii="Times New Roman" w:eastAsia="SchoolBookSanPin" w:hAnsi="Times New Roman"/>
          <w:bCs/>
          <w:sz w:val="24"/>
          <w:szCs w:val="24"/>
          <w:lang w:val="ru-RU"/>
        </w:rPr>
        <w:t>Самоуправление».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ученического самоуправления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w:t>
      </w:r>
    </w:p>
    <w:p w:rsidR="00866D0B"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3.2.12. Модуль «</w:t>
      </w:r>
      <w:r w:rsidR="00866D0B" w:rsidRPr="00001541">
        <w:rPr>
          <w:rFonts w:ascii="Times New Roman" w:eastAsia="SchoolBookSanPin" w:hAnsi="Times New Roman"/>
          <w:bCs/>
          <w:sz w:val="24"/>
          <w:szCs w:val="24"/>
          <w:lang w:val="ru-RU"/>
        </w:rPr>
        <w:t>Профилактика и безопасность».</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профилактической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целях формирования и поддержки безопасной и комфортной среды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hAnsi="Times New Roman"/>
          <w:sz w:val="24"/>
          <w:szCs w:val="24"/>
          <w:lang w:val="ru-RU"/>
        </w:rPr>
        <w:t>организацию деятельности педагогического коллектива по созданию</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в общеобразовательной организации эффективной профилактической среды</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с целью обеспечения безопасности жизнедеятельности как условия успешной воспитательной деятельности</w:t>
      </w:r>
      <w:r w:rsidRPr="00001541">
        <w:rPr>
          <w:rFonts w:ascii="Times New Roman" w:eastAsia="SchoolBookSanPin" w:hAnsi="Times New Roman"/>
          <w:sz w:val="24"/>
          <w:szCs w:val="24"/>
          <w:lang w:val="ru-RU"/>
        </w:rPr>
        <w:t>;</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разработку и реализацию профилактических программ, направленных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работу как с девиантными обучающимися, так и с их окружением; организацию межведомственного взаимодействия;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профессиональной, религиозно-духовной, благотворительной, художественной и другой);</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агрессивным поведением и других);</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дети-мигранты, обучающиеся с </w:t>
      </w:r>
      <w:r w:rsidR="00BE6299" w:rsidRPr="00001541">
        <w:rPr>
          <w:rFonts w:ascii="Times New Roman" w:eastAsia="SchoolBookSanPin" w:hAnsi="Times New Roman"/>
          <w:sz w:val="24"/>
          <w:szCs w:val="24"/>
          <w:lang w:val="ru-RU"/>
        </w:rPr>
        <w:t>ограниченными возможностями здоровья (далее – ОВЗ)</w:t>
      </w:r>
      <w:r w:rsidRPr="00001541">
        <w:rPr>
          <w:rFonts w:ascii="Times New Roman" w:eastAsia="SchoolBookSanPin" w:hAnsi="Times New Roman"/>
          <w:sz w:val="24"/>
          <w:szCs w:val="24"/>
          <w:lang w:val="ru-RU"/>
        </w:rPr>
        <w:t xml:space="preserve"> и другие).</w:t>
      </w:r>
    </w:p>
    <w:p w:rsidR="00866D0B"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3.2.13. Модуль «</w:t>
      </w:r>
      <w:r w:rsidR="00866D0B" w:rsidRPr="00001541">
        <w:rPr>
          <w:rFonts w:ascii="Times New Roman" w:eastAsia="SchoolBookSanPin" w:hAnsi="Times New Roman"/>
          <w:bCs/>
          <w:sz w:val="24"/>
          <w:szCs w:val="24"/>
          <w:lang w:val="ru-RU"/>
        </w:rPr>
        <w:t>Социальное партнёрство».</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участие представителей организаций-партнёров, в том числе в соответствии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(дни открытых дверей, государственные, региональные, школьные праздники, торжественные мероприятия и другие);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3.2.14. Модуль «</w:t>
      </w:r>
      <w:r w:rsidR="00866D0B" w:rsidRPr="00001541">
        <w:rPr>
          <w:rFonts w:ascii="Times New Roman" w:eastAsia="SchoolBookSanPin" w:hAnsi="Times New Roman"/>
          <w:bCs/>
          <w:sz w:val="24"/>
          <w:szCs w:val="24"/>
          <w:lang w:val="ru-RU"/>
        </w:rPr>
        <w:t>Профориентация».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экскурсии на предприятия, в организации, дающие начальные представления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 существующих профессиях и условиях работы;</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где обучающиеся могут познакомиться с профессиями, получить представление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об их специфике, попробовать свои силы в той или иной профессии, развить соответствующие навыки;</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совместное с педагогами изучение обучающимися </w:t>
      </w:r>
      <w:r w:rsidR="00242D99" w:rsidRPr="00001541">
        <w:rPr>
          <w:rFonts w:ascii="Times New Roman" w:eastAsia="SchoolBookSanPin" w:hAnsi="Times New Roman"/>
          <w:sz w:val="24"/>
          <w:szCs w:val="24"/>
          <w:lang w:val="ru-RU"/>
        </w:rPr>
        <w:t>интернет-</w:t>
      </w:r>
      <w:r w:rsidRPr="00001541">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участие в работе всероссийских профориентационных проектов;</w:t>
      </w:r>
    </w:p>
    <w:p w:rsidR="00866D0B" w:rsidRPr="00001541" w:rsidRDefault="00866D0B"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выборе ими будущей профессии;</w:t>
      </w:r>
    </w:p>
    <w:p w:rsidR="00866D0B" w:rsidRPr="00001541" w:rsidRDefault="00866D0B" w:rsidP="00001541">
      <w:pPr>
        <w:widowControl/>
        <w:spacing w:after="0" w:line="240" w:lineRule="auto"/>
        <w:ind w:firstLine="709"/>
        <w:jc w:val="both"/>
        <w:rPr>
          <w:sz w:val="24"/>
          <w:szCs w:val="24"/>
          <w:lang w:val="ru-RU"/>
        </w:rPr>
      </w:pPr>
      <w:r w:rsidRPr="00001541">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001541">
        <w:rPr>
          <w:sz w:val="24"/>
          <w:szCs w:val="24"/>
          <w:lang w:val="ru-RU"/>
        </w:rPr>
        <w:t xml:space="preserve"> </w:t>
      </w:r>
    </w:p>
    <w:p w:rsidR="00866D0B"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37</w:t>
      </w:r>
      <w:r w:rsidR="00113FC4" w:rsidRPr="00001541">
        <w:rPr>
          <w:rFonts w:ascii="Times New Roman" w:eastAsia="SchoolBookSanPin" w:hAnsi="Times New Roman"/>
          <w:sz w:val="24"/>
          <w:szCs w:val="24"/>
          <w:lang w:val="ru-RU"/>
        </w:rPr>
        <w:t>.</w:t>
      </w:r>
      <w:r w:rsidR="00866D0B" w:rsidRPr="00001541">
        <w:rPr>
          <w:rFonts w:ascii="Times New Roman" w:eastAsia="SchoolBookSanPin" w:hAnsi="Times New Roman"/>
          <w:sz w:val="24"/>
          <w:szCs w:val="24"/>
          <w:lang w:val="ru-RU"/>
        </w:rPr>
        <w:t>4. Организационный раздел.</w:t>
      </w:r>
    </w:p>
    <w:p w:rsidR="00134744" w:rsidRPr="00001541" w:rsidRDefault="00A76169" w:rsidP="00001541">
      <w:pPr>
        <w:pStyle w:val="7"/>
        <w:widowControl/>
        <w:spacing w:before="0" w:after="0"/>
        <w:ind w:firstLine="709"/>
        <w:rPr>
          <w:rFonts w:eastAsia="OfficinaSansBoldITC"/>
          <w:b w:val="0"/>
          <w:szCs w:val="24"/>
          <w:lang w:val="ru-RU"/>
        </w:rPr>
      </w:pPr>
      <w:r>
        <w:rPr>
          <w:rFonts w:eastAsia="SchoolBookSanPin"/>
          <w:b w:val="0"/>
          <w:szCs w:val="24"/>
          <w:lang w:val="ru-RU"/>
        </w:rPr>
        <w:t>37</w:t>
      </w:r>
      <w:r w:rsidR="00113FC4" w:rsidRPr="00001541">
        <w:rPr>
          <w:rFonts w:eastAsia="OfficinaSansBoldITC"/>
          <w:b w:val="0"/>
          <w:szCs w:val="24"/>
          <w:lang w:val="ru-RU"/>
        </w:rPr>
        <w:t>.</w:t>
      </w:r>
      <w:r w:rsidR="00134744" w:rsidRPr="00001541">
        <w:rPr>
          <w:rFonts w:eastAsia="OfficinaSansBoldITC"/>
          <w:b w:val="0"/>
          <w:szCs w:val="24"/>
          <w:lang w:val="ru-RU"/>
        </w:rPr>
        <w:t>4.1. Кадровое обеспечение.</w:t>
      </w:r>
    </w:p>
    <w:p w:rsidR="00134744" w:rsidRPr="00001541" w:rsidRDefault="00134744" w:rsidP="00001541">
      <w:pPr>
        <w:pStyle w:val="af1"/>
        <w:widowControl/>
        <w:spacing w:after="0"/>
        <w:ind w:firstLine="709"/>
        <w:jc w:val="both"/>
        <w:rPr>
          <w:rFonts w:ascii="Times New Roman" w:hAnsi="Times New Roman"/>
          <w:sz w:val="24"/>
          <w:szCs w:val="24"/>
          <w:lang w:val="ru-RU"/>
        </w:rPr>
      </w:pPr>
      <w:r w:rsidRPr="00001541">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001541">
        <w:rPr>
          <w:rFonts w:ascii="Times New Roman" w:eastAsia="SchoolBookSanPin" w:hAnsi="Times New Roman"/>
          <w:sz w:val="24"/>
          <w:szCs w:val="24"/>
          <w:lang w:val="ru-RU"/>
        </w:rPr>
        <w:t xml:space="preserve">с </w:t>
      </w:r>
      <w:r w:rsidRPr="00001541">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001541">
        <w:rPr>
          <w:rFonts w:ascii="Times New Roman" w:hAnsi="Times New Roman"/>
          <w:sz w:val="24"/>
          <w:szCs w:val="24"/>
          <w:lang w:val="ru-RU"/>
        </w:rPr>
        <w:t xml:space="preserve"> </w:t>
      </w:r>
    </w:p>
    <w:p w:rsidR="00134744" w:rsidRPr="00001541" w:rsidRDefault="00A76169" w:rsidP="00001541">
      <w:pPr>
        <w:pStyle w:val="7"/>
        <w:widowControl/>
        <w:spacing w:before="0" w:after="0"/>
        <w:ind w:firstLine="709"/>
        <w:jc w:val="both"/>
        <w:rPr>
          <w:rFonts w:eastAsia="OfficinaSansBoldITC"/>
          <w:b w:val="0"/>
          <w:szCs w:val="24"/>
          <w:lang w:val="ru-RU"/>
        </w:rPr>
      </w:pPr>
      <w:r>
        <w:rPr>
          <w:rFonts w:eastAsia="SchoolBookSanPin"/>
          <w:b w:val="0"/>
          <w:szCs w:val="24"/>
          <w:lang w:val="ru-RU"/>
        </w:rPr>
        <w:t>37</w:t>
      </w:r>
      <w:r w:rsidR="00113FC4" w:rsidRPr="00001541">
        <w:rPr>
          <w:rFonts w:eastAsia="OfficinaSansBoldITC"/>
          <w:b w:val="0"/>
          <w:szCs w:val="24"/>
          <w:lang w:val="ru-RU"/>
        </w:rPr>
        <w:t>.</w:t>
      </w:r>
      <w:r w:rsidR="00134744" w:rsidRPr="00001541">
        <w:rPr>
          <w:rFonts w:eastAsia="OfficinaSansBoldITC"/>
          <w:b w:val="0"/>
          <w:szCs w:val="24"/>
          <w:lang w:val="ru-RU"/>
        </w:rPr>
        <w:t>4.2. Нормативно-методическое обеспечение.</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001541" w:rsidRDefault="00A76169" w:rsidP="00001541">
      <w:pPr>
        <w:pStyle w:val="7"/>
        <w:widowControl/>
        <w:spacing w:before="0" w:after="0"/>
        <w:ind w:firstLine="709"/>
        <w:jc w:val="both"/>
        <w:rPr>
          <w:rFonts w:eastAsia="OfficinaSansBoldITC"/>
          <w:b w:val="0"/>
          <w:szCs w:val="24"/>
          <w:lang w:val="ru-RU"/>
        </w:rPr>
      </w:pPr>
      <w:r>
        <w:rPr>
          <w:rFonts w:eastAsia="OfficinaSansBoldITC"/>
          <w:b w:val="0"/>
          <w:szCs w:val="24"/>
          <w:lang w:val="ru-RU"/>
        </w:rPr>
        <w:t>37</w:t>
      </w:r>
      <w:r w:rsidR="00113FC4" w:rsidRPr="00001541">
        <w:rPr>
          <w:rFonts w:eastAsia="OfficinaSansBoldITC"/>
          <w:b w:val="0"/>
          <w:szCs w:val="24"/>
          <w:lang w:val="ru-RU"/>
        </w:rPr>
        <w:t>.</w:t>
      </w:r>
      <w:r w:rsidR="00134744" w:rsidRPr="00001541">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001541" w:rsidRDefault="00A76169"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4.3.1. Данный раздел наполняется конкретными материалами с учётом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со стороны всех участников образовательных отношений;</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с использованием </w:t>
      </w:r>
      <w:r w:rsidR="002913AE" w:rsidRPr="00001541">
        <w:rPr>
          <w:rFonts w:ascii="Times New Roman" w:eastAsia="SchoolBookSanPin" w:hAnsi="Times New Roman"/>
          <w:sz w:val="24"/>
          <w:szCs w:val="24"/>
          <w:lang w:val="ru-RU"/>
        </w:rPr>
        <w:t>соответствующих</w:t>
      </w:r>
      <w:r w:rsidRPr="00001541">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001541" w:rsidRDefault="0055771E" w:rsidP="00001541">
      <w:pPr>
        <w:pStyle w:val="7"/>
        <w:widowControl/>
        <w:spacing w:before="0" w:after="0"/>
        <w:ind w:firstLine="709"/>
        <w:jc w:val="both"/>
        <w:rPr>
          <w:rFonts w:eastAsia="OfficinaSansBoldITC"/>
          <w:b w:val="0"/>
          <w:szCs w:val="24"/>
          <w:lang w:val="ru-RU"/>
        </w:rPr>
      </w:pPr>
      <w:r>
        <w:rPr>
          <w:rFonts w:eastAsia="OfficinaSansBoldITC"/>
          <w:b w:val="0"/>
          <w:szCs w:val="24"/>
          <w:lang w:val="ru-RU"/>
        </w:rPr>
        <w:lastRenderedPageBreak/>
        <w:t>37</w:t>
      </w:r>
      <w:r w:rsidR="00113FC4" w:rsidRPr="00001541">
        <w:rPr>
          <w:rFonts w:eastAsia="OfficinaSansBoldITC"/>
          <w:b w:val="0"/>
          <w:szCs w:val="24"/>
          <w:lang w:val="ru-RU"/>
        </w:rPr>
        <w:t>.</w:t>
      </w:r>
      <w:r w:rsidR="00134744" w:rsidRPr="00001541">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4.4.1. Система поощрения проявлений активной жизненной позиции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регулирования частоты награждений (недопущение избыточности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поощрениях, чрезмерно больших групп поощряемых и другое);</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не получившими награды);</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4.4.4. </w:t>
      </w:r>
      <w:r w:rsidR="003F42C5" w:rsidRPr="00001541">
        <w:rPr>
          <w:rFonts w:ascii="Times New Roman" w:eastAsia="SchoolBookSanPin" w:hAnsi="Times New Roman"/>
          <w:sz w:val="24"/>
          <w:szCs w:val="24"/>
          <w:lang w:val="ru-RU"/>
        </w:rPr>
        <w:t>Ведение портфолио отражает деятельность обучающихся</w:t>
      </w:r>
      <w:r w:rsidR="00CA4934" w:rsidRPr="00001541">
        <w:rPr>
          <w:rFonts w:ascii="Times New Roman" w:eastAsia="SchoolBookSanPin" w:hAnsi="Times New Roman"/>
          <w:sz w:val="24"/>
          <w:szCs w:val="24"/>
          <w:lang w:val="ru-RU"/>
        </w:rPr>
        <w:t xml:space="preserve"> </w:t>
      </w:r>
      <w:r w:rsidR="003F42C5" w:rsidRPr="00001541">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4.4.6. </w:t>
      </w:r>
      <w:r w:rsidR="003F42C5" w:rsidRPr="00001541">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001541">
        <w:rPr>
          <w:rFonts w:ascii="Times New Roman" w:eastAsia="SchoolBookSanPin" w:hAnsi="Times New Roman"/>
          <w:sz w:val="24"/>
          <w:szCs w:val="24"/>
          <w:lang w:val="ru-RU"/>
        </w:rPr>
        <w:t xml:space="preserve"> </w:t>
      </w:r>
      <w:r w:rsidR="003F42C5" w:rsidRPr="00001541">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001541">
        <w:rPr>
          <w:rFonts w:ascii="Times New Roman" w:eastAsia="SchoolBookSanPin" w:hAnsi="Times New Roman"/>
          <w:sz w:val="24"/>
          <w:szCs w:val="24"/>
          <w:lang w:val="ru-RU"/>
        </w:rPr>
        <w:t xml:space="preserve"> </w:t>
      </w:r>
      <w:r w:rsidR="003F42C5" w:rsidRPr="00001541">
        <w:rPr>
          <w:rFonts w:ascii="Times New Roman" w:eastAsia="SchoolBookSanPin" w:hAnsi="Times New Roman"/>
          <w:sz w:val="24"/>
          <w:szCs w:val="24"/>
          <w:lang w:val="ru-RU"/>
        </w:rPr>
        <w:t>в помощи обучающихся, семей, педагогических работников.</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4.4.7. </w:t>
      </w:r>
      <w:r w:rsidR="003F42C5" w:rsidRPr="00001541">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001541">
        <w:rPr>
          <w:rFonts w:ascii="Times New Roman" w:eastAsia="SchoolBookSanPin" w:hAnsi="Times New Roman"/>
          <w:color w:val="000000"/>
          <w:sz w:val="24"/>
          <w:szCs w:val="24"/>
          <w:lang w:val="ru-RU"/>
        </w:rPr>
        <w:t xml:space="preserve">родительского </w:t>
      </w:r>
      <w:r w:rsidR="003F42C5" w:rsidRPr="00001541">
        <w:rPr>
          <w:rFonts w:ascii="Times New Roman" w:eastAsia="SchoolBookSanPin" w:hAnsi="Times New Roman"/>
          <w:sz w:val="24"/>
          <w:szCs w:val="24"/>
          <w:lang w:val="ru-RU"/>
        </w:rPr>
        <w:t>сообщества во избежание деструктивного воздействия</w:t>
      </w:r>
      <w:r w:rsidR="00CA4934" w:rsidRPr="00001541">
        <w:rPr>
          <w:rFonts w:ascii="Times New Roman" w:eastAsia="SchoolBookSanPin" w:hAnsi="Times New Roman"/>
          <w:sz w:val="24"/>
          <w:szCs w:val="24"/>
          <w:lang w:val="ru-RU"/>
        </w:rPr>
        <w:t xml:space="preserve"> </w:t>
      </w:r>
      <w:r w:rsidR="003F42C5" w:rsidRPr="00001541">
        <w:rPr>
          <w:rFonts w:ascii="Times New Roman" w:eastAsia="SchoolBookSanPin" w:hAnsi="Times New Roman"/>
          <w:sz w:val="24"/>
          <w:szCs w:val="24"/>
          <w:lang w:val="ru-RU"/>
        </w:rPr>
        <w:t>на взаимоотношения в образовательной организации.</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37</w:t>
      </w:r>
      <w:r w:rsidR="00113FC4" w:rsidRPr="00001541">
        <w:rPr>
          <w:rFonts w:ascii="Times New Roman" w:eastAsia="OfficinaSansBoldITC" w:hAnsi="Times New Roman"/>
          <w:sz w:val="24"/>
          <w:szCs w:val="24"/>
          <w:lang w:val="ru-RU"/>
        </w:rPr>
        <w:t>.</w:t>
      </w:r>
      <w:r w:rsidR="00134744" w:rsidRPr="00001541">
        <w:rPr>
          <w:rFonts w:ascii="Times New Roman" w:eastAsia="OfficinaSansBoldITC" w:hAnsi="Times New Roman"/>
          <w:sz w:val="24"/>
          <w:szCs w:val="24"/>
          <w:lang w:val="ru-RU"/>
        </w:rPr>
        <w:t>4.5. </w:t>
      </w:r>
      <w:r w:rsidR="00134744" w:rsidRPr="00001541">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ФГОС ООО.</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Основным методом анализа воспитательного процесса</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Планирование анализа воспитательного процесса включается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календарный план воспитательной работы.</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4.6. Основные принципы самоанализа воспитательной работы:</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001541" w:rsidRDefault="00134744" w:rsidP="00001541">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развивающий характер осуществляемого анализа ориентирует</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4.7.1.3. Внимание педагогических работников сосредоточивается</w:t>
      </w:r>
      <w:r w:rsidR="00CA4934" w:rsidRPr="00001541">
        <w:rPr>
          <w:rFonts w:ascii="Times New Roman" w:eastAsia="SchoolBookSanPin" w:hAnsi="Times New Roman"/>
          <w:sz w:val="24"/>
          <w:szCs w:val="24"/>
          <w:lang w:val="ru-RU"/>
        </w:rPr>
        <w:t xml:space="preserve"> </w:t>
      </w:r>
      <w:r w:rsidR="003F42C5" w:rsidRPr="00001541">
        <w:rPr>
          <w:rFonts w:ascii="Times New Roman" w:eastAsia="SchoolBookSanPin" w:hAnsi="Times New Roman"/>
          <w:sz w:val="24"/>
          <w:szCs w:val="24"/>
          <w:lang w:val="ru-RU"/>
        </w:rPr>
        <w:t xml:space="preserve">на решение вопросов: </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проблемы, затруднения решить не удалось и почему; </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 Состояние совместной деятельности обучающихся и взрослых.</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w:t>
      </w:r>
      <w:r w:rsidR="00134744" w:rsidRPr="00001541">
        <w:rPr>
          <w:rFonts w:ascii="Times New Roman" w:eastAsia="SchoolBookSanPin" w:hAnsi="Times New Roman"/>
          <w:sz w:val="24"/>
          <w:szCs w:val="24"/>
          <w:lang w:val="ru-RU"/>
        </w:rPr>
        <w:lastRenderedPageBreak/>
        <w:t xml:space="preserve">обучающимися и их родителями (законными представителями), педагогическими работниками, представителями совета обучающихся. </w:t>
      </w:r>
    </w:p>
    <w:p w:rsidR="00134744"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001541" w:rsidRDefault="0055771E"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4.7.2.5. </w:t>
      </w:r>
      <w:r w:rsidR="003F42C5" w:rsidRPr="00001541">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реализации воспитательного потенциала урочной деятельности;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организуемой внеурочной деятельности обучающихся;</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деятельности классных руководителей и их классов;</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проводимых общешкольных основных дел, мероприятий;</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внешкольных мероприятий;</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создания и поддержки предметно-пространственной среды;</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взаимодействия с родительским сообществом;</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деятельности ученического самоуправления;</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деятельности по профилактике и безопасности;</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реализации потенциала социального партнёрства;</w:t>
      </w:r>
    </w:p>
    <w:p w:rsidR="00134744" w:rsidRPr="00001541" w:rsidRDefault="00134744"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деятельности по профориентации обучающихся;</w:t>
      </w:r>
    </w:p>
    <w:p w:rsidR="003F42C5" w:rsidRPr="00001541" w:rsidRDefault="003F42C5" w:rsidP="00001541">
      <w:pPr>
        <w:widowControl/>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 другие по дополнительным модулям.</w:t>
      </w:r>
    </w:p>
    <w:p w:rsidR="00134744" w:rsidRPr="00001541" w:rsidRDefault="00486A00"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4.7.2.6. Итогом самоанализа является перечень выявленных проблем,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001541" w:rsidRDefault="00486A00" w:rsidP="00001541">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001541">
        <w:rPr>
          <w:rFonts w:ascii="Times New Roman" w:eastAsia="SchoolBookSanPin" w:hAnsi="Times New Roman"/>
          <w:sz w:val="24"/>
          <w:szCs w:val="24"/>
          <w:lang w:val="ru-RU"/>
        </w:rPr>
        <w:t>бщеобразовательной организации.</w:t>
      </w:r>
    </w:p>
    <w:p w:rsidR="00BE7F9E" w:rsidRPr="00001541" w:rsidRDefault="00BE7F9E" w:rsidP="00486A00">
      <w:pPr>
        <w:spacing w:after="0" w:line="240" w:lineRule="auto"/>
        <w:rPr>
          <w:rFonts w:ascii="Times New Roman" w:hAnsi="Times New Roman"/>
          <w:b/>
          <w:sz w:val="24"/>
          <w:szCs w:val="24"/>
          <w:lang w:val="ru-RU"/>
        </w:rPr>
      </w:pPr>
    </w:p>
    <w:p w:rsidR="00134744" w:rsidRPr="00001541" w:rsidRDefault="00134744" w:rsidP="00001541">
      <w:pPr>
        <w:pStyle w:val="6"/>
        <w:spacing w:line="240" w:lineRule="auto"/>
        <w:jc w:val="center"/>
        <w:rPr>
          <w:rFonts w:ascii="Times New Roman" w:hAnsi="Times New Roman"/>
          <w:sz w:val="24"/>
          <w:szCs w:val="24"/>
        </w:rPr>
      </w:pPr>
      <w:r w:rsidRPr="00001541">
        <w:rPr>
          <w:rFonts w:ascii="Times New Roman" w:hAnsi="Times New Roman"/>
          <w:sz w:val="24"/>
          <w:szCs w:val="24"/>
        </w:rPr>
        <w:t>I</w:t>
      </w:r>
      <w:r w:rsidR="00BE7F9E" w:rsidRPr="00001541">
        <w:rPr>
          <w:rFonts w:ascii="Times New Roman" w:hAnsi="Times New Roman"/>
          <w:sz w:val="24"/>
          <w:szCs w:val="24"/>
          <w:lang w:val="en-US"/>
        </w:rPr>
        <w:t>II</w:t>
      </w:r>
      <w:r w:rsidRPr="00001541">
        <w:rPr>
          <w:rFonts w:ascii="Times New Roman" w:hAnsi="Times New Roman"/>
          <w:sz w:val="24"/>
          <w:szCs w:val="24"/>
        </w:rPr>
        <w:t>. Организационный раздел</w:t>
      </w:r>
    </w:p>
    <w:p w:rsidR="00BC1B7E" w:rsidRPr="00001541" w:rsidRDefault="00BC1B7E" w:rsidP="00001541">
      <w:pPr>
        <w:spacing w:after="0" w:line="240" w:lineRule="auto"/>
        <w:jc w:val="center"/>
        <w:rPr>
          <w:rFonts w:ascii="Times New Roman" w:hAnsi="Times New Roman"/>
          <w:b/>
          <w:sz w:val="24"/>
          <w:szCs w:val="24"/>
          <w:lang w:val="ru-RU"/>
        </w:rPr>
      </w:pPr>
    </w:p>
    <w:p w:rsidR="00134744" w:rsidRPr="00001541" w:rsidRDefault="00486A00" w:rsidP="00001541">
      <w:pPr>
        <w:pStyle w:val="7"/>
        <w:spacing w:before="0" w:after="0"/>
        <w:ind w:firstLine="708"/>
        <w:jc w:val="both"/>
        <w:rPr>
          <w:b w:val="0"/>
          <w:szCs w:val="24"/>
          <w:lang w:val="ru-RU"/>
        </w:rPr>
      </w:pPr>
      <w:r>
        <w:rPr>
          <w:b w:val="0"/>
          <w:szCs w:val="24"/>
          <w:lang w:val="ru-RU"/>
        </w:rPr>
        <w:t>38</w:t>
      </w:r>
      <w:r w:rsidR="00113FC4" w:rsidRPr="00001541">
        <w:rPr>
          <w:b w:val="0"/>
          <w:szCs w:val="24"/>
          <w:lang w:val="ru-RU"/>
        </w:rPr>
        <w:t>.</w:t>
      </w:r>
      <w:r w:rsidR="00134744" w:rsidRPr="00001541">
        <w:rPr>
          <w:b w:val="0"/>
          <w:szCs w:val="24"/>
          <w:lang w:val="ru-RU"/>
        </w:rPr>
        <w:t> </w:t>
      </w:r>
      <w:r>
        <w:rPr>
          <w:b w:val="0"/>
          <w:szCs w:val="24"/>
          <w:lang w:val="ru-RU"/>
        </w:rPr>
        <w:t>У</w:t>
      </w:r>
      <w:r w:rsidR="00134744" w:rsidRPr="00001541">
        <w:rPr>
          <w:b w:val="0"/>
          <w:szCs w:val="24"/>
          <w:lang w:val="ru-RU"/>
        </w:rPr>
        <w:t>чебный план основного общего образования.</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1. </w:t>
      </w:r>
      <w:r>
        <w:rPr>
          <w:rFonts w:ascii="Times New Roman" w:hAnsi="Times New Roman"/>
          <w:sz w:val="24"/>
          <w:szCs w:val="24"/>
          <w:lang w:val="ru-RU"/>
        </w:rPr>
        <w:t>У</w:t>
      </w:r>
      <w:r w:rsidR="00134744" w:rsidRPr="00001541">
        <w:rPr>
          <w:rFonts w:ascii="Times New Roman" w:hAnsi="Times New Roman"/>
          <w:sz w:val="24"/>
          <w:szCs w:val="24"/>
          <w:lang w:val="ru-RU"/>
        </w:rPr>
        <w:t>чебный план образовательных организаций, реализующих образовательную программу основного общего образования</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2. </w:t>
      </w:r>
      <w:r>
        <w:rPr>
          <w:rFonts w:ascii="Times New Roman" w:hAnsi="Times New Roman"/>
          <w:sz w:val="24"/>
          <w:szCs w:val="24"/>
          <w:lang w:val="ru-RU"/>
        </w:rPr>
        <w:t>У</w:t>
      </w:r>
      <w:r w:rsidR="00134744" w:rsidRPr="00001541">
        <w:rPr>
          <w:rFonts w:ascii="Times New Roman" w:hAnsi="Times New Roman"/>
          <w:sz w:val="24"/>
          <w:szCs w:val="24"/>
          <w:lang w:val="ru-RU"/>
        </w:rPr>
        <w:t>чебный план:</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 xml:space="preserve">фиксирует максимальный </w:t>
      </w:r>
      <w:r w:rsidR="00CA100B" w:rsidRPr="00001541">
        <w:rPr>
          <w:rFonts w:ascii="Times New Roman" w:hAnsi="Times New Roman"/>
          <w:sz w:val="24"/>
          <w:szCs w:val="24"/>
          <w:lang w:val="ru-RU"/>
        </w:rPr>
        <w:t>объём</w:t>
      </w:r>
      <w:r w:rsidRPr="00001541">
        <w:rPr>
          <w:rFonts w:ascii="Times New Roman" w:hAnsi="Times New Roman"/>
          <w:sz w:val="24"/>
          <w:szCs w:val="24"/>
          <w:lang w:val="ru-RU"/>
        </w:rPr>
        <w:t xml:space="preserve"> учебной нагрузки обучающихся;</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распределяет учебные предметы, курсы, модули по классам и учебным годам.</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3. </w:t>
      </w:r>
      <w:r>
        <w:rPr>
          <w:rFonts w:ascii="Times New Roman" w:hAnsi="Times New Roman"/>
          <w:sz w:val="24"/>
          <w:szCs w:val="24"/>
          <w:lang w:val="ru-RU"/>
        </w:rPr>
        <w:t>У</w:t>
      </w:r>
      <w:r w:rsidR="00134744" w:rsidRPr="00001541">
        <w:rPr>
          <w:rFonts w:ascii="Times New Roman" w:hAnsi="Times New Roman"/>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5. </w:t>
      </w:r>
      <w:r>
        <w:rPr>
          <w:rFonts w:ascii="Times New Roman" w:hAnsi="Times New Roman"/>
          <w:sz w:val="24"/>
          <w:szCs w:val="24"/>
          <w:lang w:val="ru-RU"/>
        </w:rPr>
        <w:t>У</w:t>
      </w:r>
      <w:r w:rsidR="00134744" w:rsidRPr="00001541">
        <w:rPr>
          <w:rFonts w:ascii="Times New Roman" w:hAnsi="Times New Roman"/>
          <w:sz w:val="24"/>
          <w:szCs w:val="24"/>
          <w:lang w:val="ru-RU"/>
        </w:rPr>
        <w:t>чебный план состоит из двух частей: обязательной части</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 xml:space="preserve">и части, формируемой </w:t>
      </w:r>
      <w:r w:rsidR="00134744" w:rsidRPr="00001541">
        <w:rPr>
          <w:rFonts w:ascii="Times New Roman" w:hAnsi="Times New Roman"/>
          <w:sz w:val="24"/>
          <w:szCs w:val="24"/>
          <w:lang w:val="ru-RU"/>
        </w:rPr>
        <w:lastRenderedPageBreak/>
        <w:t>участниками образовательных отношений.</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001541" w:rsidRDefault="0013474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7. </w:t>
      </w:r>
      <w:r>
        <w:rPr>
          <w:rFonts w:ascii="Times New Roman" w:hAnsi="Times New Roman"/>
          <w:sz w:val="24"/>
          <w:szCs w:val="24"/>
          <w:lang w:val="ru-RU"/>
        </w:rPr>
        <w:t>О</w:t>
      </w:r>
      <w:r w:rsidR="00134744" w:rsidRPr="00001541">
        <w:rPr>
          <w:rFonts w:ascii="Times New Roman" w:hAnsi="Times New Roman"/>
          <w:sz w:val="24"/>
          <w:szCs w:val="24"/>
          <w:lang w:val="ru-RU"/>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в неделю в 8 и 9 классах составляет 33 часа. При 6-дневной учебной неделе</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в 5, 6, 7 классах – 32, 33, 35 часов соответственно, в 8 и 9 классах – 36 часов.</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не менее 7 календарных дней.</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001541" w:rsidRDefault="00486A00"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11. Для основного общего образования представлены шесть вариантов федерального учебного плана:</w:t>
      </w:r>
    </w:p>
    <w:p w:rsidR="00487514" w:rsidRPr="00001541" w:rsidRDefault="00487514" w:rsidP="00001541">
      <w:pPr>
        <w:spacing w:after="0" w:line="240" w:lineRule="auto"/>
        <w:ind w:firstLine="709"/>
        <w:jc w:val="both"/>
        <w:rPr>
          <w:rFonts w:ascii="Times New Roman" w:hAnsi="Times New Roman"/>
          <w:sz w:val="24"/>
          <w:szCs w:val="24"/>
          <w:lang w:val="ru-RU"/>
        </w:rPr>
      </w:pPr>
      <w:r w:rsidRPr="00001541">
        <w:rPr>
          <w:rFonts w:ascii="Times New Roman" w:hAnsi="Times New Roman"/>
          <w:sz w:val="24"/>
          <w:szCs w:val="24"/>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8B0F3E" w:rsidRPr="00001541" w:rsidRDefault="008B0F3E" w:rsidP="00001541">
      <w:pPr>
        <w:spacing w:after="0" w:line="240" w:lineRule="auto"/>
        <w:ind w:firstLine="709"/>
        <w:jc w:val="both"/>
        <w:rPr>
          <w:rFonts w:ascii="Times New Roman" w:hAnsi="Times New Roman"/>
          <w:sz w:val="24"/>
          <w:szCs w:val="24"/>
          <w:lang w:val="ru-RU"/>
        </w:rPr>
      </w:pPr>
    </w:p>
    <w:p w:rsidR="008B0F3E" w:rsidRPr="00001541" w:rsidRDefault="008B0F3E" w:rsidP="00001541">
      <w:pPr>
        <w:spacing w:after="0" w:line="240" w:lineRule="auto"/>
        <w:ind w:firstLine="709"/>
        <w:jc w:val="both"/>
        <w:rPr>
          <w:rFonts w:ascii="Times New Roman" w:hAnsi="Times New Roman"/>
          <w:sz w:val="24"/>
          <w:szCs w:val="24"/>
          <w:lang w:val="ru-RU"/>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142"/>
        <w:gridCol w:w="3606"/>
        <w:gridCol w:w="646"/>
        <w:gridCol w:w="709"/>
        <w:gridCol w:w="567"/>
        <w:gridCol w:w="702"/>
        <w:gridCol w:w="7"/>
        <w:gridCol w:w="567"/>
        <w:gridCol w:w="738"/>
      </w:tblGrid>
      <w:tr w:rsidR="00487514" w:rsidRPr="00001541"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OfficinaSansBoldITC" w:hAnsi="Times New Roman"/>
                <w:sz w:val="24"/>
                <w:szCs w:val="24"/>
                <w:lang w:val="ru-RU"/>
              </w:rPr>
            </w:pPr>
            <w:r w:rsidRPr="00001541">
              <w:rPr>
                <w:rFonts w:ascii="Times New Roman" w:eastAsia="OfficinaSansBoldITC" w:hAnsi="Times New Roman"/>
                <w:sz w:val="24"/>
                <w:szCs w:val="24"/>
                <w:lang w:val="ru-RU"/>
              </w:rPr>
              <w:t>Вариант № 1</w:t>
            </w:r>
          </w:p>
          <w:p w:rsidR="00487514" w:rsidRPr="00001541" w:rsidRDefault="00487514" w:rsidP="00001541">
            <w:pPr>
              <w:spacing w:after="0" w:line="240" w:lineRule="auto"/>
              <w:jc w:val="center"/>
              <w:rPr>
                <w:rFonts w:ascii="Times New Roman" w:hAnsi="Times New Roman"/>
                <w:sz w:val="24"/>
                <w:szCs w:val="24"/>
                <w:lang w:val="ru-RU"/>
              </w:rPr>
            </w:pPr>
          </w:p>
        </w:tc>
      </w:tr>
      <w:tr w:rsidR="00487514" w:rsidRPr="00503002"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r w:rsidRPr="00001541">
              <w:rPr>
                <w:rFonts w:ascii="Times New Roman" w:eastAsia="SchoolBookSanPin" w:hAnsi="Times New Roman"/>
                <w:bCs/>
                <w:sz w:val="24"/>
                <w:szCs w:val="24"/>
                <w:lang w:val="ru-RU"/>
              </w:rPr>
              <w:t>Федеральный недельный учебный план основного общего образования</w:t>
            </w:r>
            <w:r w:rsidR="00CA4934" w:rsidRPr="00001541">
              <w:rPr>
                <w:rFonts w:ascii="Times New Roman" w:eastAsia="SchoolBookSanPin" w:hAnsi="Times New Roman"/>
                <w:bCs/>
                <w:sz w:val="24"/>
                <w:szCs w:val="24"/>
                <w:lang w:val="ru-RU"/>
              </w:rPr>
              <w:t xml:space="preserve"> </w:t>
            </w:r>
            <w:r w:rsidRPr="00001541">
              <w:rPr>
                <w:rFonts w:ascii="Times New Roman" w:eastAsia="SchoolBookSanPin" w:hAnsi="Times New Roman"/>
                <w:bCs/>
                <w:sz w:val="24"/>
                <w:szCs w:val="24"/>
                <w:lang w:val="ru-RU"/>
              </w:rPr>
              <w:t xml:space="preserve">для 5-дневной учебной недели </w:t>
            </w:r>
          </w:p>
        </w:tc>
      </w:tr>
      <w:tr w:rsidR="00487514" w:rsidRPr="00001541"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r w:rsidRPr="00001541">
              <w:rPr>
                <w:rFonts w:ascii="Times New Roman" w:eastAsia="SchoolBookSanPin" w:hAnsi="Times New Roman"/>
                <w:bCs/>
                <w:sz w:val="24"/>
                <w:szCs w:val="24"/>
                <w:lang w:val="ru-RU"/>
              </w:rPr>
              <w:t>Количество часов в неделю</w:t>
            </w:r>
          </w:p>
        </w:tc>
      </w:tr>
      <w:tr w:rsidR="00487514" w:rsidRPr="00001541"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eastAsia="SchoolBookSanPin" w:hAnsi="Times New Roman"/>
                <w:sz w:val="24"/>
                <w:szCs w:val="24"/>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rPr>
              <w:t>VII</w:t>
            </w:r>
          </w:p>
        </w:tc>
        <w:tc>
          <w:tcPr>
            <w:tcW w:w="702"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rPr>
              <w:t>IX</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bCs/>
                <w:sz w:val="24"/>
                <w:szCs w:val="24"/>
                <w:lang w:val="ru-RU"/>
              </w:rPr>
              <w:t>Всего</w:t>
            </w:r>
          </w:p>
        </w:tc>
      </w:tr>
      <w:tr w:rsidR="00487514" w:rsidRPr="00001541"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r>
      <w:tr w:rsidR="00487514" w:rsidRPr="00001541"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Русский язык</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21</w:t>
            </w:r>
          </w:p>
        </w:tc>
      </w:tr>
      <w:tr w:rsidR="00487514" w:rsidRPr="00001541"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13</w:t>
            </w:r>
          </w:p>
        </w:tc>
      </w:tr>
      <w:tr w:rsidR="00487514" w:rsidRPr="00001541"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15</w:t>
            </w:r>
          </w:p>
        </w:tc>
      </w:tr>
      <w:tr w:rsidR="00487514" w:rsidRPr="00001541"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Математика</w:t>
            </w:r>
            <w:r w:rsidR="00CA4934" w:rsidRPr="00001541">
              <w:rPr>
                <w:rFonts w:ascii="Times New Roman" w:hAnsi="Times New Roman"/>
                <w:sz w:val="24"/>
                <w:szCs w:val="24"/>
                <w:lang w:val="ru-RU"/>
              </w:rPr>
              <w:t xml:space="preserve"> </w:t>
            </w:r>
            <w:r w:rsidRPr="00001541">
              <w:rPr>
                <w:rFonts w:ascii="Times New Roman" w:hAnsi="Times New Roman"/>
                <w:sz w:val="24"/>
                <w:szCs w:val="24"/>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10</w:t>
            </w:r>
          </w:p>
        </w:tc>
      </w:tr>
      <w:tr w:rsidR="00487514" w:rsidRPr="00001541"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9</w:t>
            </w:r>
          </w:p>
        </w:tc>
      </w:tr>
      <w:tr w:rsidR="00487514" w:rsidRPr="00001541"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6</w:t>
            </w:r>
          </w:p>
        </w:tc>
      </w:tr>
      <w:tr w:rsidR="00487514" w:rsidRPr="00001541"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r>
      <w:tr w:rsidR="00487514" w:rsidRPr="00001541"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r>
      <w:tr w:rsidR="00487514" w:rsidRPr="00001541"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10</w:t>
            </w:r>
          </w:p>
        </w:tc>
      </w:tr>
      <w:tr w:rsidR="00487514" w:rsidRPr="00001541"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4</w:t>
            </w:r>
          </w:p>
        </w:tc>
      </w:tr>
      <w:tr w:rsidR="00487514" w:rsidRPr="00001541"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8</w:t>
            </w:r>
          </w:p>
        </w:tc>
      </w:tr>
      <w:tr w:rsidR="00487514" w:rsidRPr="00001541"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7</w:t>
            </w:r>
          </w:p>
        </w:tc>
      </w:tr>
      <w:tr w:rsidR="00487514" w:rsidRPr="00001541"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4</w:t>
            </w:r>
          </w:p>
        </w:tc>
      </w:tr>
      <w:tr w:rsidR="00487514" w:rsidRPr="00001541"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7</w:t>
            </w:r>
          </w:p>
        </w:tc>
      </w:tr>
      <w:tr w:rsidR="00487514" w:rsidRPr="00001541" w:rsidTr="00830A63">
        <w:trPr>
          <w:trHeight w:hRule="exact" w:val="885"/>
        </w:trPr>
        <w:tc>
          <w:tcPr>
            <w:tcW w:w="2591"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r>
      <w:tr w:rsidR="00487514" w:rsidRPr="00001541"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w:t>
            </w:r>
          </w:p>
        </w:tc>
      </w:tr>
      <w:tr w:rsidR="00487514" w:rsidRPr="00001541"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4</w:t>
            </w:r>
          </w:p>
        </w:tc>
      </w:tr>
      <w:tr w:rsidR="00487514" w:rsidRPr="00001541"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361B00" w:rsidP="00001541">
            <w:pPr>
              <w:spacing w:after="0" w:line="240" w:lineRule="auto"/>
              <w:rPr>
                <w:rFonts w:ascii="Times New Roman" w:hAnsi="Times New Roman"/>
                <w:sz w:val="24"/>
                <w:szCs w:val="24"/>
                <w:lang w:val="ru-RU"/>
              </w:rPr>
            </w:pPr>
            <w:r>
              <w:rPr>
                <w:rFonts w:ascii="Times New Roman" w:hAnsi="Times New Roman"/>
                <w:sz w:val="24"/>
                <w:szCs w:val="24"/>
                <w:lang w:val="ru-RU"/>
              </w:rPr>
              <w:t>Труд (</w:t>
            </w:r>
            <w:r w:rsidR="00487514" w:rsidRPr="00001541">
              <w:rPr>
                <w:rFonts w:ascii="Times New Roman" w:hAnsi="Times New Roman"/>
                <w:sz w:val="24"/>
                <w:szCs w:val="24"/>
                <w:lang w:val="ru-RU"/>
              </w:rPr>
              <w:t>Технология</w:t>
            </w:r>
            <w:r>
              <w:rPr>
                <w:rFonts w:ascii="Times New Roman" w:hAnsi="Times New Roman"/>
                <w:sz w:val="24"/>
                <w:szCs w:val="24"/>
                <w:lang w:val="ru-RU"/>
              </w:rPr>
              <w:t>)</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8</w:t>
            </w:r>
          </w:p>
        </w:tc>
      </w:tr>
      <w:tr w:rsidR="00487514" w:rsidRPr="00001541"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10</w:t>
            </w:r>
          </w:p>
        </w:tc>
      </w:tr>
      <w:tr w:rsidR="00487514" w:rsidRPr="00001541"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01541" w:rsidRDefault="00487514" w:rsidP="00361B00">
            <w:pPr>
              <w:spacing w:after="0" w:line="240" w:lineRule="auto"/>
              <w:rPr>
                <w:rFonts w:ascii="Times New Roman" w:hAnsi="Times New Roman"/>
                <w:sz w:val="24"/>
                <w:szCs w:val="24"/>
                <w:lang w:val="ru-RU"/>
              </w:rPr>
            </w:pPr>
            <w:r w:rsidRPr="00001541">
              <w:rPr>
                <w:rFonts w:ascii="Times New Roman" w:hAnsi="Times New Roman"/>
                <w:sz w:val="24"/>
                <w:szCs w:val="24"/>
                <w:lang w:val="ru-RU"/>
              </w:rPr>
              <w:t xml:space="preserve">Основы безопасности </w:t>
            </w:r>
            <w:r w:rsidR="00361B00">
              <w:rPr>
                <w:rFonts w:ascii="Times New Roman" w:hAnsi="Times New Roman"/>
                <w:sz w:val="24"/>
                <w:szCs w:val="24"/>
                <w:lang w:val="ru-RU"/>
              </w:rPr>
              <w:t xml:space="preserve"> защиты Родины</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2</w:t>
            </w:r>
          </w:p>
        </w:tc>
      </w:tr>
      <w:tr w:rsidR="00487514" w:rsidRPr="00001541"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rPr>
              <w:t>2</w:t>
            </w:r>
            <w:r w:rsidRPr="00001541">
              <w:rPr>
                <w:rFonts w:ascii="Times New Roman" w:eastAsia="SchoolBookSanPin" w:hAnsi="Times New Roman"/>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rPr>
              <w:t>3</w:t>
            </w:r>
            <w:r w:rsidRPr="00001541">
              <w:rPr>
                <w:rFonts w:ascii="Times New Roman" w:eastAsia="SchoolBookSanPin" w:hAnsi="Times New Roman"/>
                <w:sz w:val="24"/>
                <w:szCs w:val="24"/>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rPr>
              <w:t>3</w:t>
            </w:r>
            <w:r w:rsidRPr="00001541">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rPr>
              <w:t>3</w:t>
            </w:r>
            <w:r w:rsidRPr="00001541">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rPr>
              <w:t>1</w:t>
            </w:r>
            <w:r w:rsidRPr="00001541">
              <w:rPr>
                <w:rFonts w:ascii="Times New Roman" w:eastAsia="SchoolBookSanPin" w:hAnsi="Times New Roman"/>
                <w:sz w:val="24"/>
                <w:szCs w:val="24"/>
                <w:lang w:val="ru-RU"/>
              </w:rPr>
              <w:t>49</w:t>
            </w:r>
          </w:p>
        </w:tc>
      </w:tr>
      <w:tr w:rsidR="00487514" w:rsidRPr="00001541"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w:t>
            </w:r>
          </w:p>
        </w:tc>
      </w:tr>
      <w:tr w:rsidR="00487514" w:rsidRPr="00001541"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34</w:t>
            </w:r>
          </w:p>
        </w:tc>
      </w:tr>
      <w:tr w:rsidR="00487514" w:rsidRPr="00001541"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rPr>
                <w:rFonts w:ascii="Times New Roman" w:hAnsi="Times New Roman"/>
                <w:sz w:val="24"/>
                <w:szCs w:val="24"/>
                <w:lang w:val="ru-RU"/>
              </w:rPr>
            </w:pPr>
            <w:r w:rsidRPr="00001541">
              <w:rPr>
                <w:rFonts w:ascii="Times New Roman" w:hAnsi="Times New Roman"/>
                <w:sz w:val="24"/>
                <w:szCs w:val="24"/>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986</w:t>
            </w:r>
          </w:p>
        </w:tc>
        <w:tc>
          <w:tcPr>
            <w:tcW w:w="709"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1122</w:t>
            </w:r>
          </w:p>
        </w:tc>
        <w:tc>
          <w:tcPr>
            <w:tcW w:w="738" w:type="dxa"/>
            <w:tcBorders>
              <w:top w:val="single" w:sz="4" w:space="0" w:color="auto"/>
              <w:left w:val="single" w:sz="4" w:space="0" w:color="auto"/>
              <w:bottom w:val="single" w:sz="4" w:space="0" w:color="auto"/>
              <w:right w:val="single" w:sz="4" w:space="0" w:color="auto"/>
            </w:tcBorders>
          </w:tcPr>
          <w:p w:rsidR="00487514" w:rsidRPr="00001541" w:rsidRDefault="00487514" w:rsidP="00001541">
            <w:pPr>
              <w:spacing w:after="0" w:line="240" w:lineRule="auto"/>
              <w:jc w:val="center"/>
              <w:rPr>
                <w:rFonts w:ascii="Times New Roman" w:eastAsia="SchoolBookSanPin" w:hAnsi="Times New Roman"/>
                <w:sz w:val="24"/>
                <w:szCs w:val="24"/>
              </w:rPr>
            </w:pPr>
            <w:r w:rsidRPr="00001541">
              <w:rPr>
                <w:rFonts w:ascii="Times New Roman" w:eastAsia="SchoolBookSanPin" w:hAnsi="Times New Roman"/>
                <w:sz w:val="24"/>
                <w:szCs w:val="24"/>
              </w:rPr>
              <w:t>5338</w:t>
            </w:r>
          </w:p>
        </w:tc>
      </w:tr>
    </w:tbl>
    <w:p w:rsidR="00830A63" w:rsidRPr="00001541" w:rsidRDefault="00830A63" w:rsidP="00001541">
      <w:pPr>
        <w:spacing w:after="0" w:line="240" w:lineRule="auto"/>
        <w:ind w:firstLine="709"/>
        <w:jc w:val="both"/>
        <w:rPr>
          <w:rFonts w:ascii="Times New Roman" w:hAnsi="Times New Roman"/>
          <w:sz w:val="24"/>
          <w:szCs w:val="24"/>
          <w:lang w:val="ru-RU"/>
        </w:rPr>
      </w:pP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 xml:space="preserve">12. При реализации </w:t>
      </w:r>
      <w:r w:rsidR="00487514" w:rsidRPr="00001541">
        <w:rPr>
          <w:rFonts w:ascii="Times New Roman" w:hAnsi="Times New Roman"/>
          <w:sz w:val="24"/>
          <w:szCs w:val="24"/>
          <w:lang w:val="ru-RU"/>
        </w:rPr>
        <w:t xml:space="preserve">вариантов № 1, № 3 – № 6 </w:t>
      </w:r>
      <w:r>
        <w:rPr>
          <w:rFonts w:ascii="Times New Roman" w:hAnsi="Times New Roman"/>
          <w:sz w:val="24"/>
          <w:szCs w:val="24"/>
          <w:lang w:val="ru-RU"/>
        </w:rPr>
        <w:t>у</w:t>
      </w:r>
      <w:r w:rsidR="00134744" w:rsidRPr="00001541">
        <w:rPr>
          <w:rFonts w:ascii="Times New Roman" w:hAnsi="Times New Roman"/>
          <w:sz w:val="24"/>
          <w:szCs w:val="24"/>
          <w:lang w:val="ru-RU"/>
        </w:rPr>
        <w:t xml:space="preserve">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001541">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134744" w:rsidRPr="00001541">
        <w:rPr>
          <w:rFonts w:ascii="Times New Roman" w:hAnsi="Times New Roman"/>
          <w:sz w:val="24"/>
          <w:szCs w:val="24"/>
          <w:lang w:val="ru-RU"/>
        </w:rPr>
        <w:t>внеурочной деятельности</w:t>
      </w:r>
      <w:r w:rsidR="00134744" w:rsidRPr="00001541">
        <w:rPr>
          <w:sz w:val="24"/>
          <w:szCs w:val="24"/>
          <w:lang w:val="ru-RU"/>
        </w:rPr>
        <w:t xml:space="preserve"> </w:t>
      </w:r>
      <w:r w:rsidR="00134744" w:rsidRPr="00001541">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13. При реализации модуля «Введение в Новейшую историю России»</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 xml:space="preserve">в курсе «История России» количество часов на изучение учебного предмета «История» в 9 классе </w:t>
      </w:r>
      <w:r w:rsidR="00C63C25" w:rsidRPr="00001541">
        <w:rPr>
          <w:rFonts w:ascii="Times New Roman" w:hAnsi="Times New Roman"/>
          <w:sz w:val="24"/>
          <w:szCs w:val="24"/>
          <w:lang w:val="ru-RU"/>
        </w:rPr>
        <w:t>рекомендуется</w:t>
      </w:r>
      <w:r w:rsidR="00134744" w:rsidRPr="00001541">
        <w:rPr>
          <w:rFonts w:ascii="Times New Roman" w:hAnsi="Times New Roman"/>
          <w:sz w:val="24"/>
          <w:szCs w:val="24"/>
          <w:lang w:val="ru-RU"/>
        </w:rPr>
        <w:t xml:space="preserve"> увелич</w:t>
      </w:r>
      <w:r w:rsidR="00C63C25" w:rsidRPr="00001541">
        <w:rPr>
          <w:rFonts w:ascii="Times New Roman" w:hAnsi="Times New Roman"/>
          <w:sz w:val="24"/>
          <w:szCs w:val="24"/>
          <w:lang w:val="ru-RU"/>
        </w:rPr>
        <w:t>ить</w:t>
      </w:r>
      <w:r w:rsidR="00134744" w:rsidRPr="00001541">
        <w:rPr>
          <w:rFonts w:ascii="Times New Roman" w:hAnsi="Times New Roman"/>
          <w:sz w:val="24"/>
          <w:szCs w:val="24"/>
          <w:lang w:val="ru-RU"/>
        </w:rPr>
        <w:t xml:space="preserve"> на 1</w:t>
      </w:r>
      <w:r w:rsidR="00B21D58" w:rsidRPr="00001541">
        <w:rPr>
          <w:rFonts w:ascii="Times New Roman" w:hAnsi="Times New Roman"/>
          <w:sz w:val="24"/>
          <w:szCs w:val="24"/>
          <w:lang w:val="ru-RU"/>
        </w:rPr>
        <w:t>7</w:t>
      </w:r>
      <w:r w:rsidR="00134744" w:rsidRPr="00001541">
        <w:rPr>
          <w:rFonts w:ascii="Times New Roman" w:hAnsi="Times New Roman"/>
          <w:sz w:val="24"/>
          <w:szCs w:val="24"/>
          <w:lang w:val="ru-RU"/>
        </w:rPr>
        <w:t xml:space="preserve"> учебных часов.</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001541">
        <w:rPr>
          <w:rFonts w:ascii="Times New Roman" w:hAnsi="Times New Roman"/>
          <w:sz w:val="24"/>
          <w:szCs w:val="24"/>
          <w:lang w:val="ru-RU"/>
        </w:rPr>
        <w:t>.</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15. В образовательных организациях республик Российской Федерации,</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001541">
        <w:rPr>
          <w:rFonts w:ascii="Times New Roman" w:hAnsi="Times New Roman"/>
          <w:sz w:val="24"/>
          <w:szCs w:val="24"/>
          <w:lang w:val="ru-RU"/>
        </w:rPr>
        <w:t xml:space="preserve"> </w:t>
      </w:r>
      <w:r w:rsidR="00134744" w:rsidRPr="00001541">
        <w:rPr>
          <w:rFonts w:ascii="Times New Roman" w:hAnsi="Times New Roman"/>
          <w:sz w:val="24"/>
          <w:szCs w:val="24"/>
          <w:lang w:val="ru-RU"/>
        </w:rPr>
        <w:t>и при наличии возможностей организации, осуществляющей образовательную деятельность.</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18. </w:t>
      </w:r>
      <w:r>
        <w:rPr>
          <w:rFonts w:ascii="Times New Roman" w:eastAsia="SchoolBookSanPin" w:hAnsi="Times New Roman"/>
          <w:sz w:val="24"/>
          <w:szCs w:val="24"/>
          <w:lang w:val="ru-RU"/>
        </w:rPr>
        <w:t>Н</w:t>
      </w:r>
      <w:r w:rsidR="00134744" w:rsidRPr="00001541">
        <w:rPr>
          <w:rFonts w:ascii="Times New Roman" w:eastAsia="SchoolBookSanPin" w:hAnsi="Times New Roman"/>
          <w:sz w:val="24"/>
          <w:szCs w:val="24"/>
          <w:lang w:val="ru-RU"/>
        </w:rPr>
        <w:t>едельный учебный план является ориентиром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состав учебных предметов;</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position w:val="1"/>
          <w:sz w:val="24"/>
          <w:szCs w:val="24"/>
          <w:lang w:val="ru-RU"/>
        </w:rPr>
        <w:t>план комплектования классов.</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19. </w:t>
      </w:r>
      <w:r w:rsidR="00134744" w:rsidRPr="00001541">
        <w:rPr>
          <w:rFonts w:ascii="Times New Roman" w:eastAsia="SchoolBookSanPin" w:hAnsi="Times New Roman"/>
          <w:position w:val="1"/>
          <w:sz w:val="24"/>
          <w:szCs w:val="24"/>
          <w:lang w:val="ru-RU"/>
        </w:rPr>
        <w:t>Учебный план образовательной организации может также составляться</w:t>
      </w:r>
      <w:r w:rsidR="00CA4934" w:rsidRPr="00001541">
        <w:rPr>
          <w:rFonts w:ascii="Times New Roman" w:eastAsia="SchoolBookSanPin" w:hAnsi="Times New Roman"/>
          <w:position w:val="1"/>
          <w:sz w:val="24"/>
          <w:szCs w:val="24"/>
          <w:lang w:val="ru-RU"/>
        </w:rPr>
        <w:t xml:space="preserve"> </w:t>
      </w:r>
      <w:r w:rsidR="00134744" w:rsidRPr="00001541">
        <w:rPr>
          <w:rFonts w:ascii="Times New Roman" w:eastAsia="SchoolBookSanPin" w:hAnsi="Times New Roman"/>
          <w:position w:val="1"/>
          <w:sz w:val="24"/>
          <w:szCs w:val="24"/>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001541">
        <w:rPr>
          <w:rFonts w:ascii="Times New Roman" w:eastAsia="SchoolBookSanPin" w:hAnsi="Times New Roman"/>
          <w:position w:val="1"/>
          <w:sz w:val="24"/>
          <w:szCs w:val="24"/>
          <w:lang w:val="ru-RU"/>
        </w:rPr>
        <w:t xml:space="preserve"> </w:t>
      </w:r>
      <w:r w:rsidR="00134744" w:rsidRPr="00001541">
        <w:rPr>
          <w:rFonts w:ascii="Times New Roman" w:eastAsia="SchoolBookSanPin" w:hAnsi="Times New Roman"/>
          <w:position w:val="1"/>
          <w:sz w:val="24"/>
          <w:szCs w:val="24"/>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001541" w:rsidRDefault="00722A64" w:rsidP="00001541">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20. </w:t>
      </w:r>
      <w:r w:rsidR="00134744" w:rsidRPr="00001541">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001541">
        <w:rPr>
          <w:rFonts w:ascii="Times New Roman" w:eastAsia="SchoolBookSanPin" w:hAnsi="Times New Roman"/>
          <w:position w:val="1"/>
          <w:sz w:val="24"/>
          <w:szCs w:val="24"/>
          <w:lang w:val="ru-RU"/>
        </w:rPr>
        <w:t>объём</w:t>
      </w:r>
      <w:r w:rsidR="00134744" w:rsidRPr="00001541">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001541" w:rsidRDefault="00722A64" w:rsidP="00001541">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38</w:t>
      </w:r>
      <w:r w:rsidR="00113FC4" w:rsidRPr="00001541">
        <w:rPr>
          <w:rFonts w:ascii="Times New Roman" w:hAnsi="Times New Roman"/>
          <w:sz w:val="24"/>
          <w:szCs w:val="24"/>
          <w:lang w:val="ru-RU"/>
        </w:rPr>
        <w:t>.</w:t>
      </w:r>
      <w:r w:rsidR="00134744" w:rsidRPr="00001541">
        <w:rPr>
          <w:rFonts w:ascii="Times New Roman" w:hAnsi="Times New Roman"/>
          <w:sz w:val="24"/>
          <w:szCs w:val="24"/>
          <w:lang w:val="ru-RU"/>
        </w:rPr>
        <w:t>21. </w:t>
      </w:r>
      <w:r w:rsidR="00134744" w:rsidRPr="00001541">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001541">
        <w:rPr>
          <w:rFonts w:ascii="Times New Roman" w:eastAsia="SchoolBookSanPin" w:hAnsi="Times New Roman"/>
          <w:position w:val="1"/>
          <w:sz w:val="24"/>
          <w:szCs w:val="24"/>
          <w:lang w:val="ru-RU"/>
        </w:rPr>
        <w:t xml:space="preserve"> </w:t>
      </w:r>
      <w:r w:rsidR="00134744" w:rsidRPr="00001541">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001541">
        <w:rPr>
          <w:rFonts w:ascii="Times New Roman" w:eastAsia="SchoolBookSanPin" w:hAnsi="Times New Roman"/>
          <w:sz w:val="24"/>
          <w:szCs w:val="24"/>
          <w:lang w:val="ru-RU"/>
        </w:rPr>
        <w:t>обучающихся</w:t>
      </w:r>
      <w:r w:rsidR="00BC1B3F" w:rsidRPr="00001541">
        <w:rPr>
          <w:rFonts w:ascii="Times New Roman" w:eastAsia="SchoolBookSanPin" w:hAnsi="Times New Roman"/>
          <w:position w:val="1"/>
          <w:sz w:val="24"/>
          <w:szCs w:val="24"/>
          <w:lang w:val="ru-RU"/>
        </w:rPr>
        <w:t xml:space="preserve"> </w:t>
      </w:r>
      <w:r w:rsidR="00134744" w:rsidRPr="00001541">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134744" w:rsidRPr="00001541" w:rsidRDefault="00722A64" w:rsidP="00001541">
      <w:pPr>
        <w:pStyle w:val="7"/>
        <w:spacing w:before="0" w:after="0"/>
        <w:ind w:firstLine="708"/>
        <w:jc w:val="both"/>
        <w:rPr>
          <w:rFonts w:eastAsia="SchoolBookSanPin"/>
          <w:b w:val="0"/>
          <w:szCs w:val="24"/>
          <w:lang w:val="ru-RU"/>
        </w:rPr>
      </w:pPr>
      <w:r>
        <w:rPr>
          <w:rFonts w:eastAsia="SchoolBookSanPin"/>
          <w:b w:val="0"/>
          <w:position w:val="1"/>
          <w:szCs w:val="24"/>
          <w:lang w:val="ru-RU"/>
        </w:rPr>
        <w:t>39</w:t>
      </w:r>
      <w:r w:rsidR="00D042A1" w:rsidRPr="00001541">
        <w:rPr>
          <w:rFonts w:eastAsia="SchoolBookSanPin"/>
          <w:b w:val="0"/>
          <w:position w:val="1"/>
          <w:szCs w:val="24"/>
          <w:lang w:val="ru-RU"/>
        </w:rPr>
        <w:t>.</w:t>
      </w:r>
      <w:r w:rsidR="00134744" w:rsidRPr="00001541">
        <w:rPr>
          <w:rFonts w:eastAsia="SchoolBookSanPin"/>
          <w:b w:val="0"/>
          <w:position w:val="1"/>
          <w:szCs w:val="24"/>
          <w:lang w:val="ru-RU"/>
        </w:rPr>
        <w:t> </w:t>
      </w:r>
      <w:r>
        <w:rPr>
          <w:rFonts w:eastAsia="SchoolBookSanPin"/>
          <w:b w:val="0"/>
          <w:position w:val="1"/>
          <w:szCs w:val="24"/>
          <w:lang w:val="ru-RU"/>
        </w:rPr>
        <w:t>К</w:t>
      </w:r>
      <w:r w:rsidR="00134744" w:rsidRPr="00001541">
        <w:rPr>
          <w:rFonts w:eastAsia="SchoolBookSanPin"/>
          <w:b w:val="0"/>
          <w:position w:val="1"/>
          <w:szCs w:val="24"/>
          <w:lang w:val="ru-RU"/>
        </w:rPr>
        <w:t>алендарный учебный график.</w:t>
      </w:r>
    </w:p>
    <w:p w:rsidR="00134744" w:rsidRPr="00001541" w:rsidRDefault="00722A64" w:rsidP="00001541">
      <w:pPr>
        <w:spacing w:after="0" w:line="240" w:lineRule="auto"/>
        <w:ind w:firstLine="709"/>
        <w:jc w:val="both"/>
        <w:rPr>
          <w:rFonts w:ascii="Times New Roma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1. </w:t>
      </w:r>
      <w:r w:rsidR="00134744" w:rsidRPr="00001541">
        <w:rPr>
          <w:rFonts w:ascii="Times New Roman" w:eastAsia="SchoolBookSanPin" w:hAnsi="Times New Roman"/>
          <w:sz w:val="24"/>
          <w:szCs w:val="24"/>
          <w:lang w:val="ru-RU"/>
        </w:rPr>
        <w:t>Организация образовательной деятельности осуществляется</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по учебным четвертям.</w:t>
      </w:r>
      <w:r w:rsidR="00134744" w:rsidRPr="00001541">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2. </w:t>
      </w:r>
      <w:r w:rsidR="00134744" w:rsidRPr="00001541">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3. </w:t>
      </w:r>
      <w:r w:rsidR="00134744" w:rsidRPr="00001541">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4. </w:t>
      </w:r>
      <w:r w:rsidR="00134744" w:rsidRPr="00001541">
        <w:rPr>
          <w:rFonts w:ascii="Times New Roman" w:eastAsia="SchoolBookSanPin" w:hAnsi="Times New Roman"/>
          <w:sz w:val="24"/>
          <w:szCs w:val="24"/>
          <w:lang w:val="ru-RU"/>
        </w:rPr>
        <w:t>Учебный год в образовательной организации заканчивается 2</w:t>
      </w:r>
      <w:r w:rsidR="00A364C8" w:rsidRPr="00001541">
        <w:rPr>
          <w:rFonts w:ascii="Times New Roman" w:eastAsia="SchoolBookSanPin" w:hAnsi="Times New Roman"/>
          <w:sz w:val="24"/>
          <w:szCs w:val="24"/>
          <w:lang w:val="ru-RU"/>
        </w:rPr>
        <w:t>6</w:t>
      </w:r>
      <w:r w:rsidR="00134744" w:rsidRPr="00001541">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5. </w:t>
      </w:r>
      <w:r w:rsidR="00134744" w:rsidRPr="00001541">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6. </w:t>
      </w:r>
      <w:r w:rsidR="00134744" w:rsidRPr="00001541">
        <w:rPr>
          <w:rFonts w:ascii="Times New Roman" w:eastAsia="SchoolBookSanPin" w:hAnsi="Times New Roman"/>
          <w:sz w:val="24"/>
          <w:szCs w:val="24"/>
          <w:lang w:val="ru-RU"/>
        </w:rPr>
        <w:t>Продолжительность учебных четвертей составляет:</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rPr>
        <w:t>I</w:t>
      </w:r>
      <w:r w:rsidR="00134744" w:rsidRPr="00001541">
        <w:rPr>
          <w:rFonts w:ascii="Times New Roman" w:eastAsia="SchoolBookSanPin" w:hAnsi="Times New Roman"/>
          <w:sz w:val="24"/>
          <w:szCs w:val="24"/>
          <w:lang w:val="ru-RU"/>
        </w:rPr>
        <w:t xml:space="preserve"> четверть –</w:t>
      </w:r>
      <w:r w:rsidR="00BE6299"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8 учебных недель (для </w:t>
      </w:r>
      <w:r w:rsidR="00DD052C" w:rsidRPr="00001541">
        <w:rPr>
          <w:rFonts w:ascii="Times New Roman" w:eastAsia="SchoolBookSanPin" w:hAnsi="Times New Roman"/>
          <w:sz w:val="24"/>
          <w:szCs w:val="24"/>
          <w:lang w:val="ru-RU"/>
        </w:rPr>
        <w:t>5–9</w:t>
      </w:r>
      <w:r w:rsidR="00134744" w:rsidRPr="00001541">
        <w:rPr>
          <w:rFonts w:ascii="Times New Roman" w:eastAsia="SchoolBookSanPin" w:hAnsi="Times New Roman"/>
          <w:sz w:val="24"/>
          <w:szCs w:val="24"/>
          <w:lang w:val="ru-RU"/>
        </w:rPr>
        <w:t xml:space="preserve"> классов), </w:t>
      </w:r>
      <w:r w:rsidR="00134744" w:rsidRPr="00001541">
        <w:rPr>
          <w:rFonts w:ascii="Times New Roman" w:eastAsia="SchoolBookSanPin" w:hAnsi="Times New Roman"/>
          <w:sz w:val="24"/>
          <w:szCs w:val="24"/>
        </w:rPr>
        <w:t>II</w:t>
      </w:r>
      <w:r w:rsidR="00134744" w:rsidRPr="00001541">
        <w:rPr>
          <w:rFonts w:ascii="Times New Roman" w:eastAsia="SchoolBookSanPin" w:hAnsi="Times New Roman"/>
          <w:sz w:val="24"/>
          <w:szCs w:val="24"/>
          <w:lang w:val="ru-RU"/>
        </w:rPr>
        <w:t xml:space="preserve"> четверть – 8 учебных недель</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(для </w:t>
      </w:r>
      <w:r w:rsidR="00DD052C" w:rsidRPr="00001541">
        <w:rPr>
          <w:rFonts w:ascii="Times New Roman" w:eastAsia="SchoolBookSanPin" w:hAnsi="Times New Roman"/>
          <w:sz w:val="24"/>
          <w:szCs w:val="24"/>
          <w:lang w:val="ru-RU"/>
        </w:rPr>
        <w:t>5–9</w:t>
      </w:r>
      <w:r w:rsidR="00134744" w:rsidRPr="00001541">
        <w:rPr>
          <w:rFonts w:ascii="Times New Roman" w:eastAsia="SchoolBookSanPin" w:hAnsi="Times New Roman"/>
          <w:sz w:val="24"/>
          <w:szCs w:val="24"/>
          <w:lang w:val="ru-RU"/>
        </w:rPr>
        <w:t xml:space="preserve"> классов), </w:t>
      </w:r>
      <w:r w:rsidR="00134744" w:rsidRPr="00001541">
        <w:rPr>
          <w:rFonts w:ascii="Times New Roman" w:eastAsia="SchoolBookSanPin" w:hAnsi="Times New Roman"/>
          <w:sz w:val="24"/>
          <w:szCs w:val="24"/>
        </w:rPr>
        <w:t>III</w:t>
      </w:r>
      <w:r w:rsidR="00134744" w:rsidRPr="00001541">
        <w:rPr>
          <w:rFonts w:ascii="Times New Roman" w:eastAsia="SchoolBookSanPin" w:hAnsi="Times New Roman"/>
          <w:sz w:val="24"/>
          <w:szCs w:val="24"/>
          <w:lang w:val="ru-RU"/>
        </w:rPr>
        <w:t xml:space="preserve"> четверть – 1</w:t>
      </w:r>
      <w:r w:rsidR="00A364C8" w:rsidRPr="00001541">
        <w:rPr>
          <w:rFonts w:ascii="Times New Roman" w:eastAsia="SchoolBookSanPin" w:hAnsi="Times New Roman"/>
          <w:sz w:val="24"/>
          <w:szCs w:val="24"/>
          <w:lang w:val="ru-RU"/>
        </w:rPr>
        <w:t>1</w:t>
      </w:r>
      <w:r w:rsidR="00134744" w:rsidRPr="00001541">
        <w:rPr>
          <w:rFonts w:ascii="Times New Roman" w:eastAsia="SchoolBookSanPin" w:hAnsi="Times New Roman"/>
          <w:sz w:val="24"/>
          <w:szCs w:val="24"/>
          <w:lang w:val="ru-RU"/>
        </w:rPr>
        <w:t xml:space="preserve"> учебных недель (для </w:t>
      </w:r>
      <w:r w:rsidR="00DD052C" w:rsidRPr="00001541">
        <w:rPr>
          <w:rFonts w:ascii="Times New Roman" w:eastAsia="SchoolBookSanPin" w:hAnsi="Times New Roman"/>
          <w:sz w:val="24"/>
          <w:szCs w:val="24"/>
          <w:lang w:val="ru-RU"/>
        </w:rPr>
        <w:t>5–9</w:t>
      </w:r>
      <w:r w:rsidR="00134744" w:rsidRPr="00001541">
        <w:rPr>
          <w:rFonts w:ascii="Times New Roman" w:eastAsia="SchoolBookSanPin" w:hAnsi="Times New Roman"/>
          <w:sz w:val="24"/>
          <w:szCs w:val="24"/>
          <w:lang w:val="ru-RU"/>
        </w:rPr>
        <w:t xml:space="preserve"> классов),</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rPr>
        <w:t>IV</w:t>
      </w:r>
      <w:r w:rsidR="00134744" w:rsidRPr="00001541">
        <w:rPr>
          <w:rFonts w:ascii="Times New Roman" w:eastAsia="SchoolBookSanPin" w:hAnsi="Times New Roman"/>
          <w:sz w:val="24"/>
          <w:szCs w:val="24"/>
          <w:lang w:val="ru-RU"/>
        </w:rPr>
        <w:t xml:space="preserve"> четверть –</w:t>
      </w:r>
      <w:r w:rsidR="00BE6299" w:rsidRPr="00001541">
        <w:rPr>
          <w:rFonts w:ascii="Times New Roman" w:eastAsia="SchoolBookSanPin" w:hAnsi="Times New Roman"/>
          <w:sz w:val="24"/>
          <w:szCs w:val="24"/>
          <w:lang w:val="ru-RU"/>
        </w:rPr>
        <w:t xml:space="preserve"> </w:t>
      </w:r>
      <w:r w:rsidR="00A364C8" w:rsidRPr="00001541">
        <w:rPr>
          <w:rFonts w:ascii="Times New Roman" w:eastAsia="SchoolBookSanPin" w:hAnsi="Times New Roman"/>
          <w:sz w:val="24"/>
          <w:szCs w:val="24"/>
          <w:lang w:val="ru-RU"/>
        </w:rPr>
        <w:t>7</w:t>
      </w:r>
      <w:r w:rsidR="00134744" w:rsidRPr="00001541">
        <w:rPr>
          <w:rFonts w:ascii="Times New Roman" w:eastAsia="SchoolBookSanPin" w:hAnsi="Times New Roman"/>
          <w:sz w:val="24"/>
          <w:szCs w:val="24"/>
          <w:lang w:val="ru-RU"/>
        </w:rPr>
        <w:t xml:space="preserve"> учебных недель (для </w:t>
      </w:r>
      <w:r w:rsidR="00DD052C" w:rsidRPr="00001541">
        <w:rPr>
          <w:rFonts w:ascii="Times New Roman" w:eastAsia="SchoolBookSanPin" w:hAnsi="Times New Roman"/>
          <w:sz w:val="24"/>
          <w:szCs w:val="24"/>
          <w:lang w:val="ru-RU"/>
        </w:rPr>
        <w:t>5–9</w:t>
      </w:r>
      <w:r w:rsidR="00134744" w:rsidRPr="00001541">
        <w:rPr>
          <w:rFonts w:ascii="Times New Roman" w:eastAsia="SchoolBookSanPin" w:hAnsi="Times New Roman"/>
          <w:sz w:val="24"/>
          <w:szCs w:val="24"/>
          <w:lang w:val="ru-RU"/>
        </w:rPr>
        <w:t xml:space="preserve"> классов).</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7. </w:t>
      </w:r>
      <w:r w:rsidR="00134744" w:rsidRPr="00001541">
        <w:rPr>
          <w:rFonts w:ascii="Times New Roman" w:eastAsia="SchoolBookSanPin" w:hAnsi="Times New Roman"/>
          <w:sz w:val="24"/>
          <w:szCs w:val="24"/>
          <w:lang w:val="ru-RU"/>
        </w:rPr>
        <w:t xml:space="preserve">Продолжительность каникул составляет: </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по окончании </w:t>
      </w:r>
      <w:r w:rsidRPr="00001541">
        <w:rPr>
          <w:rFonts w:ascii="Times New Roman" w:eastAsia="SchoolBookSanPin" w:hAnsi="Times New Roman"/>
          <w:sz w:val="24"/>
          <w:szCs w:val="24"/>
        </w:rPr>
        <w:t>I</w:t>
      </w:r>
      <w:r w:rsidRPr="00001541">
        <w:rPr>
          <w:rFonts w:ascii="Times New Roman" w:eastAsia="SchoolBookSanPin" w:hAnsi="Times New Roman"/>
          <w:sz w:val="24"/>
          <w:szCs w:val="24"/>
          <w:lang w:val="ru-RU"/>
        </w:rPr>
        <w:t xml:space="preserve"> четверти (осенние каникулы) – 9 календарных дней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(для </w:t>
      </w:r>
      <w:r w:rsidR="00DD052C" w:rsidRPr="00001541">
        <w:rPr>
          <w:rFonts w:ascii="Times New Roman" w:eastAsia="SchoolBookSanPin" w:hAnsi="Times New Roman"/>
          <w:sz w:val="24"/>
          <w:szCs w:val="24"/>
          <w:lang w:val="ru-RU"/>
        </w:rPr>
        <w:t>5–9</w:t>
      </w:r>
      <w:r w:rsidRPr="00001541">
        <w:rPr>
          <w:rFonts w:ascii="Times New Roman" w:eastAsia="SchoolBookSanPin" w:hAnsi="Times New Roman"/>
          <w:sz w:val="24"/>
          <w:szCs w:val="24"/>
          <w:lang w:val="ru-RU"/>
        </w:rPr>
        <w:t xml:space="preserve"> классов); </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по окончании </w:t>
      </w:r>
      <w:r w:rsidRPr="00001541">
        <w:rPr>
          <w:rFonts w:ascii="Times New Roman" w:eastAsia="SchoolBookSanPin" w:hAnsi="Times New Roman"/>
          <w:sz w:val="24"/>
          <w:szCs w:val="24"/>
        </w:rPr>
        <w:t>II</w:t>
      </w:r>
      <w:r w:rsidRPr="00001541">
        <w:rPr>
          <w:rFonts w:ascii="Times New Roman" w:eastAsia="SchoolBookSanPin" w:hAnsi="Times New Roman"/>
          <w:sz w:val="24"/>
          <w:szCs w:val="24"/>
          <w:lang w:val="ru-RU"/>
        </w:rPr>
        <w:t xml:space="preserve"> четверти (зимние каникулы) – 9 календарных дней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(для </w:t>
      </w:r>
      <w:r w:rsidR="00DD052C" w:rsidRPr="00001541">
        <w:rPr>
          <w:rFonts w:ascii="Times New Roman" w:eastAsia="SchoolBookSanPin" w:hAnsi="Times New Roman"/>
          <w:sz w:val="24"/>
          <w:szCs w:val="24"/>
          <w:lang w:val="ru-RU"/>
        </w:rPr>
        <w:t>5–9</w:t>
      </w:r>
      <w:r w:rsidRPr="00001541">
        <w:rPr>
          <w:rFonts w:ascii="Times New Roman" w:eastAsia="SchoolBookSanPin" w:hAnsi="Times New Roman"/>
          <w:sz w:val="24"/>
          <w:szCs w:val="24"/>
          <w:lang w:val="ru-RU"/>
        </w:rPr>
        <w:t xml:space="preserve"> классов); </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по окончании </w:t>
      </w:r>
      <w:r w:rsidRPr="00001541">
        <w:rPr>
          <w:rFonts w:ascii="Times New Roman" w:eastAsia="SchoolBookSanPin" w:hAnsi="Times New Roman"/>
          <w:sz w:val="24"/>
          <w:szCs w:val="24"/>
        </w:rPr>
        <w:t>III</w:t>
      </w:r>
      <w:r w:rsidRPr="00001541">
        <w:rPr>
          <w:rFonts w:ascii="Times New Roman" w:eastAsia="SchoolBookSanPin" w:hAnsi="Times New Roman"/>
          <w:sz w:val="24"/>
          <w:szCs w:val="24"/>
          <w:lang w:val="ru-RU"/>
        </w:rPr>
        <w:t xml:space="preserve"> четверти (весенние каникулы) – 9 календарных дней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(для </w:t>
      </w:r>
      <w:r w:rsidR="00DD052C" w:rsidRPr="00001541">
        <w:rPr>
          <w:rFonts w:ascii="Times New Roman" w:eastAsia="SchoolBookSanPin" w:hAnsi="Times New Roman"/>
          <w:sz w:val="24"/>
          <w:szCs w:val="24"/>
          <w:lang w:val="ru-RU"/>
        </w:rPr>
        <w:t>5–9</w:t>
      </w:r>
      <w:r w:rsidRPr="00001541">
        <w:rPr>
          <w:rFonts w:ascii="Times New Roman" w:eastAsia="SchoolBookSanPin" w:hAnsi="Times New Roman"/>
          <w:sz w:val="24"/>
          <w:szCs w:val="24"/>
          <w:lang w:val="ru-RU"/>
        </w:rPr>
        <w:t xml:space="preserve"> классов); </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 окончании учебного года (летние каникулы) – не менее 8 недель.</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8. </w:t>
      </w:r>
      <w:r w:rsidR="00134744" w:rsidRPr="00001541">
        <w:rPr>
          <w:rFonts w:ascii="Times New Roman" w:eastAsia="SchoolBookSanPin" w:hAnsi="Times New Roman"/>
          <w:sz w:val="24"/>
          <w:szCs w:val="24"/>
          <w:lang w:val="ru-RU"/>
        </w:rPr>
        <w:t>Продолжительность урока не должна превышать 45 минут.</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9. </w:t>
      </w:r>
      <w:r w:rsidR="00134744" w:rsidRPr="00001541">
        <w:rPr>
          <w:rFonts w:ascii="Times New Roman" w:eastAsia="SchoolBookSanPin" w:hAnsi="Times New Roman"/>
          <w:sz w:val="24"/>
          <w:szCs w:val="24"/>
          <w:lang w:val="ru-RU"/>
        </w:rPr>
        <w:t>Продолжительность перемен между уроками составляет не менее</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001541" w:rsidRDefault="0048751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10. </w:t>
      </w:r>
      <w:r w:rsidR="00134744" w:rsidRPr="00001541">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11. </w:t>
      </w:r>
      <w:r w:rsidR="00134744" w:rsidRPr="00001541">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в течение учебной недели, при этом </w:t>
      </w:r>
      <w:r w:rsidR="00CA100B" w:rsidRPr="00001541">
        <w:rPr>
          <w:rFonts w:ascii="Times New Roman" w:eastAsia="SchoolBookSanPin" w:hAnsi="Times New Roman"/>
          <w:sz w:val="24"/>
          <w:szCs w:val="24"/>
          <w:lang w:val="ru-RU"/>
        </w:rPr>
        <w:t>объём</w:t>
      </w:r>
      <w:r w:rsidR="00134744" w:rsidRPr="00001541">
        <w:rPr>
          <w:rFonts w:ascii="Times New Roman" w:eastAsia="SchoolBookSanPin" w:hAnsi="Times New Roman"/>
          <w:sz w:val="24"/>
          <w:szCs w:val="24"/>
          <w:lang w:val="ru-RU"/>
        </w:rPr>
        <w:t xml:space="preserve"> максимально допустимой нагрузки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 течение дня составляет:</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для обучающихся 5 и 6 классов – не более 6 уроков, для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7-9 классов – не более 7 уроков.</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12. </w:t>
      </w:r>
      <w:r w:rsidR="00134744" w:rsidRPr="00001541">
        <w:rPr>
          <w:rFonts w:ascii="Times New Roman" w:eastAsia="SchoolBookSanPin" w:hAnsi="Times New Roman"/>
          <w:sz w:val="24"/>
          <w:szCs w:val="24"/>
          <w:lang w:val="ru-RU"/>
        </w:rPr>
        <w:t>Занятия начинаются не ранее 8 часов утра и заканчиваются не позднее</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19 часов. </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13. </w:t>
      </w:r>
      <w:r w:rsidR="00134744" w:rsidRPr="00001541">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position w:val="1"/>
          <w:sz w:val="24"/>
          <w:szCs w:val="24"/>
          <w:lang w:val="ru-RU"/>
        </w:rPr>
        <w:t>.</w:t>
      </w:r>
      <w:r w:rsidR="00134744" w:rsidRPr="00001541">
        <w:rPr>
          <w:rFonts w:ascii="Times New Roman" w:eastAsia="SchoolBookSanPin" w:hAnsi="Times New Roman"/>
          <w:position w:val="1"/>
          <w:sz w:val="24"/>
          <w:szCs w:val="24"/>
          <w:lang w:val="ru-RU"/>
        </w:rPr>
        <w:t>14. </w:t>
      </w:r>
      <w:r w:rsidR="00134744" w:rsidRPr="00001541">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иных социальных целей (каникул) по календарным периодам учебного года.</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39</w:t>
      </w:r>
      <w:r w:rsidR="00D042A1"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001541" w:rsidRDefault="00722A64" w:rsidP="00001541">
      <w:pPr>
        <w:pStyle w:val="7"/>
        <w:spacing w:before="0" w:after="0"/>
        <w:ind w:firstLine="708"/>
        <w:jc w:val="both"/>
        <w:rPr>
          <w:rFonts w:eastAsia="SchoolBookSanPin"/>
          <w:b w:val="0"/>
          <w:szCs w:val="24"/>
          <w:lang w:val="ru-RU"/>
        </w:rPr>
      </w:pPr>
      <w:r>
        <w:rPr>
          <w:rFonts w:eastAsia="SchoolBookSanPin"/>
          <w:b w:val="0"/>
          <w:szCs w:val="24"/>
          <w:lang w:val="ru-RU"/>
        </w:rPr>
        <w:t>40</w:t>
      </w:r>
      <w:r w:rsidR="00CD6052" w:rsidRPr="00001541">
        <w:rPr>
          <w:rFonts w:eastAsia="SchoolBookSanPin"/>
          <w:b w:val="0"/>
          <w:szCs w:val="24"/>
          <w:lang w:val="ru-RU"/>
        </w:rPr>
        <w:t>.</w:t>
      </w:r>
      <w:r w:rsidR="00134744" w:rsidRPr="00001541">
        <w:rPr>
          <w:rFonts w:eastAsia="SchoolBookSanPin"/>
          <w:b w:val="0"/>
          <w:szCs w:val="24"/>
          <w:lang w:val="ru-RU"/>
        </w:rPr>
        <w:t xml:space="preserve"> План внеурочной деятельности.</w:t>
      </w:r>
    </w:p>
    <w:p w:rsidR="00DF6CF9"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DF6CF9" w:rsidRPr="00001541">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001541" w:rsidRDefault="00722A64"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001541" w:rsidRDefault="002C2A90" w:rsidP="002C2A90">
      <w:pPr>
        <w:spacing w:after="0" w:line="240" w:lineRule="auto"/>
        <w:ind w:firstLine="708"/>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w:t>
      </w:r>
      <w:r w:rsidR="00134744" w:rsidRPr="00001541">
        <w:rPr>
          <w:rFonts w:ascii="Times New Roman" w:eastAsia="SchoolBookSanPin" w:hAnsi="Times New Roman"/>
          <w:sz w:val="24"/>
          <w:szCs w:val="24"/>
          <w:lang w:val="ru-RU"/>
        </w:rPr>
        <w:lastRenderedPageBreak/>
        <w:t>включать в себя:</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 внеурочную деятельность по учебным предметам образовательной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программы (учебные курсы, учебные модули по выбору обучающихся, родителей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интересы, особые образовательные потребности обучающихся с ограниченными возможностями здоровья;</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исследовательской деятельности);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юношеских общественных объединений, организаций и других;</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по обеспечению успешной реализации образовательной программы и другие);</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001541">
        <w:rPr>
          <w:rFonts w:ascii="Times New Roman" w:eastAsia="SchoolBookSanPin" w:hAnsi="Times New Roman"/>
          <w:sz w:val="24"/>
          <w:szCs w:val="24"/>
          <w:lang w:val="ru-RU"/>
        </w:rPr>
        <w:t>организации</w:t>
      </w:r>
      <w:r w:rsidRPr="00001541">
        <w:rPr>
          <w:rFonts w:ascii="Times New Roman" w:eastAsia="SchoolBookSanPin" w:hAnsi="Times New Roman"/>
          <w:sz w:val="24"/>
          <w:szCs w:val="24"/>
          <w:lang w:val="ru-RU"/>
        </w:rPr>
        <w:t xml:space="preserve"> (безопасности жизни и здоровья </w:t>
      </w:r>
      <w:r w:rsidR="004B3F70" w:rsidRPr="00001541">
        <w:rPr>
          <w:rFonts w:ascii="Times New Roman" w:eastAsia="SchoolBookSanPin" w:hAnsi="Times New Roman"/>
          <w:sz w:val="24"/>
          <w:szCs w:val="24"/>
          <w:lang w:val="ru-RU"/>
        </w:rPr>
        <w:t>обучающихся</w:t>
      </w:r>
      <w:r w:rsidRPr="00001541">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001541">
        <w:rPr>
          <w:rFonts w:ascii="Times New Roman" w:eastAsia="SchoolBookSanPin" w:hAnsi="Times New Roman"/>
          <w:sz w:val="24"/>
          <w:szCs w:val="24"/>
          <w:lang w:val="ru-RU"/>
        </w:rPr>
        <w:t>обучающегося</w:t>
      </w:r>
      <w:r w:rsidRPr="00001541">
        <w:rPr>
          <w:rFonts w:ascii="Times New Roman" w:eastAsia="SchoolBookSanPin" w:hAnsi="Times New Roman"/>
          <w:sz w:val="24"/>
          <w:szCs w:val="24"/>
          <w:lang w:val="ru-RU"/>
        </w:rPr>
        <w:t xml:space="preserve"> с окружающей средой, социальной защиты </w:t>
      </w:r>
      <w:r w:rsidR="00181A1D" w:rsidRPr="00001541">
        <w:rPr>
          <w:rFonts w:ascii="Times New Roman" w:eastAsia="SchoolBookSanPin" w:hAnsi="Times New Roman"/>
          <w:sz w:val="24"/>
          <w:szCs w:val="24"/>
          <w:lang w:val="ru-RU"/>
        </w:rPr>
        <w:t>обучающихся</w:t>
      </w:r>
      <w:r w:rsidRPr="00001541">
        <w:rPr>
          <w:rFonts w:ascii="Times New Roman" w:eastAsia="SchoolBookSanPin" w:hAnsi="Times New Roman"/>
          <w:sz w:val="24"/>
          <w:szCs w:val="24"/>
          <w:lang w:val="ru-RU"/>
        </w:rPr>
        <w:t>).</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4. Для достижения целей и задач внеурочной деятельности используется</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все многообразие доступных объектов отечественной культуры, в том числе наследие отечественного кинематографа.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так и быть основой для разработки курсов внеурочной деятельности, посвященной этому виду отечественного искусства.</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w:t>
      </w:r>
      <w:r w:rsidR="00134744" w:rsidRPr="00001541">
        <w:rPr>
          <w:rFonts w:ascii="Times New Roman" w:eastAsia="SchoolBookSanPin" w:hAnsi="Times New Roman"/>
          <w:sz w:val="24"/>
          <w:szCs w:val="24"/>
          <w:lang w:val="ru-RU"/>
        </w:rPr>
        <w:lastRenderedPageBreak/>
        <w:t>освоение обучающимися учебного плана, но не более</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на периоды каникул, но не более 1/2 количества часов. Внеурочная деятельность</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на базе загородных детских центров, в походах, поездках и другие).</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от 2 до 4 часов;</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внеурочную деятельность по формированию функциональной</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грамотности – от 1 до 2 часов;</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001541" w:rsidRDefault="00DF6CF9"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их благополучия еженедельно – от 2 до 3 часов.</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7. Общий </w:t>
      </w:r>
      <w:r w:rsidR="00CA100B" w:rsidRPr="00001541">
        <w:rPr>
          <w:rFonts w:ascii="Times New Roman" w:eastAsia="SchoolBookSanPin" w:hAnsi="Times New Roman"/>
          <w:sz w:val="24"/>
          <w:szCs w:val="24"/>
          <w:lang w:val="ru-RU"/>
        </w:rPr>
        <w:t>объём</w:t>
      </w:r>
      <w:r w:rsidR="00134744" w:rsidRPr="00001541">
        <w:rPr>
          <w:rFonts w:ascii="Times New Roman" w:eastAsia="SchoolBookSanPin" w:hAnsi="Times New Roman"/>
          <w:sz w:val="24"/>
          <w:szCs w:val="24"/>
          <w:lang w:val="ru-RU"/>
        </w:rPr>
        <w:t xml:space="preserve"> внеурочной деятельности не должен превышать 10 часов</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 неделю.</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ее людям, ее уникальной истории, богатой природе и великой культуре. Внеурочные занятия </w:t>
      </w:r>
      <w:r w:rsidR="00DF6CF9" w:rsidRPr="00001541">
        <w:rPr>
          <w:rFonts w:ascii="Times New Roman" w:eastAsia="SchoolBookSanPin" w:hAnsi="Times New Roman"/>
          <w:sz w:val="24"/>
          <w:szCs w:val="24"/>
          <w:lang w:val="ru-RU"/>
        </w:rPr>
        <w:t xml:space="preserve">«Разговоры о важном» </w:t>
      </w:r>
      <w:r w:rsidR="00134744" w:rsidRPr="00001541">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001541">
        <w:rPr>
          <w:rFonts w:ascii="Times New Roman" w:eastAsia="SchoolBookSanPin" w:hAnsi="Times New Roman"/>
          <w:sz w:val="24"/>
          <w:szCs w:val="24"/>
          <w:lang w:val="ru-RU"/>
        </w:rPr>
        <w:t xml:space="preserve"> </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сохранением природы, ориентацией в мировой художественной культуре</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повседневной культуре поведения, доброжелательным отношением</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к окружающим и ответственным отношением к собственным поступкам.</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001541">
        <w:rPr>
          <w:rFonts w:ascii="Times New Roman" w:eastAsia="SchoolBookSanPin" w:hAnsi="Times New Roman"/>
          <w:sz w:val="24"/>
          <w:szCs w:val="24"/>
          <w:lang w:val="ru-RU"/>
        </w:rPr>
        <w:t>В</w:t>
      </w:r>
      <w:r w:rsidR="00134744" w:rsidRPr="00001541">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001541">
        <w:rPr>
          <w:rFonts w:ascii="Times New Roman" w:eastAsia="SchoolBookSanPin" w:hAnsi="Times New Roman"/>
          <w:sz w:val="24"/>
          <w:szCs w:val="24"/>
          <w:lang w:val="ru-RU"/>
        </w:rPr>
        <w:t xml:space="preserve">с </w:t>
      </w:r>
      <w:r w:rsidR="00134744" w:rsidRPr="00001541">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и организационному </w:t>
      </w:r>
      <w:r w:rsidRPr="00001541">
        <w:rPr>
          <w:rFonts w:ascii="Times New Roman" w:eastAsia="SchoolBookSanPin" w:hAnsi="Times New Roman"/>
          <w:sz w:val="24"/>
          <w:szCs w:val="24"/>
          <w:lang w:val="ru-RU"/>
        </w:rPr>
        <w:lastRenderedPageBreak/>
        <w:t>обеспечению учебной деятельности;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модель плана с преобладанием педагогической поддержки обучающихся</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 xml:space="preserve">и работы по обеспечению их благополучия в пространстве общеобразовательной </w:t>
      </w:r>
      <w:r w:rsidR="0002377D" w:rsidRPr="00001541">
        <w:rPr>
          <w:rFonts w:ascii="Times New Roman" w:eastAsia="SchoolBookSanPin" w:hAnsi="Times New Roman"/>
          <w:sz w:val="24"/>
          <w:szCs w:val="24"/>
          <w:lang w:val="ru-RU"/>
        </w:rPr>
        <w:t>организации</w:t>
      </w:r>
      <w:r w:rsidRPr="00001541">
        <w:rPr>
          <w:rFonts w:ascii="Times New Roman" w:eastAsia="SchoolBookSanPin" w:hAnsi="Times New Roman"/>
          <w:sz w:val="24"/>
          <w:szCs w:val="24"/>
          <w:lang w:val="ru-RU"/>
        </w:rPr>
        <w:t>;</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модель плана с преобладанием деятельности ученических сообществ</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воспитательных мероприятий.</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11.</w:t>
      </w:r>
      <w:r w:rsidR="00B32708"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Формы реализации внеурочной деятельности образовательная организация определяет самостоятельно.</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12. Формы внеурочной деятельности должны предусматривать активность</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(в том числе экспедиции, практики), экскурсии (в музеи, парки, на предприятия</w:t>
      </w:r>
      <w:r w:rsidR="00CA4934" w:rsidRPr="00001541">
        <w:rPr>
          <w:rFonts w:ascii="Times New Roman" w:eastAsia="SchoolBookSanPin" w:hAnsi="Times New Roman"/>
          <w:sz w:val="24"/>
          <w:szCs w:val="24"/>
          <w:lang w:val="ru-RU"/>
        </w:rPr>
        <w:t xml:space="preserve"> </w:t>
      </w:r>
      <w:r w:rsidR="00134744" w:rsidRPr="00001541">
        <w:rPr>
          <w:rFonts w:ascii="Times New Roman" w:eastAsia="SchoolBookSanPin" w:hAnsi="Times New Roman"/>
          <w:sz w:val="24"/>
          <w:szCs w:val="24"/>
          <w:lang w:val="ru-RU"/>
        </w:rPr>
        <w:t>и другие), походы, деловые игры и другое.</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40</w:t>
      </w:r>
      <w:r w:rsidR="00CD6052"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001541" w:rsidRDefault="002C2A90" w:rsidP="00001541">
      <w:pPr>
        <w:pStyle w:val="7"/>
        <w:spacing w:before="0" w:after="0"/>
        <w:ind w:firstLine="708"/>
        <w:jc w:val="both"/>
        <w:rPr>
          <w:rFonts w:eastAsia="SchoolBookSanPin"/>
          <w:b w:val="0"/>
          <w:szCs w:val="24"/>
          <w:lang w:val="ru-RU"/>
        </w:rPr>
      </w:pPr>
      <w:r>
        <w:rPr>
          <w:rFonts w:eastAsia="SchoolBookSanPin"/>
          <w:b w:val="0"/>
          <w:szCs w:val="24"/>
          <w:lang w:val="ru-RU"/>
        </w:rPr>
        <w:t>41</w:t>
      </w:r>
      <w:r w:rsidR="00D042A1" w:rsidRPr="00001541">
        <w:rPr>
          <w:rFonts w:eastAsia="SchoolBookSanPin"/>
          <w:b w:val="0"/>
          <w:szCs w:val="24"/>
          <w:lang w:val="ru-RU"/>
        </w:rPr>
        <w:t>.</w:t>
      </w:r>
      <w:r>
        <w:rPr>
          <w:rFonts w:eastAsia="SchoolBookSanPin"/>
          <w:b w:val="0"/>
          <w:szCs w:val="24"/>
          <w:lang w:val="ru-RU"/>
        </w:rPr>
        <w:t xml:space="preserve"> К</w:t>
      </w:r>
      <w:r w:rsidR="00134744" w:rsidRPr="00001541">
        <w:rPr>
          <w:rFonts w:eastAsia="SchoolBookSanPin"/>
          <w:b w:val="0"/>
          <w:szCs w:val="24"/>
          <w:lang w:val="ru-RU"/>
        </w:rPr>
        <w:t>алендарный план воспитательной работы.</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D042A1"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1. </w:t>
      </w:r>
      <w:r>
        <w:rPr>
          <w:rFonts w:ascii="Times New Roman" w:eastAsia="SchoolBookSanPin" w:hAnsi="Times New Roman"/>
          <w:sz w:val="24"/>
          <w:szCs w:val="24"/>
          <w:lang w:val="ru-RU"/>
        </w:rPr>
        <w:t>К</w:t>
      </w:r>
      <w:r w:rsidR="00134744" w:rsidRPr="00001541">
        <w:rPr>
          <w:rFonts w:ascii="Times New Roman" w:eastAsia="SchoolBookSanPin" w:hAnsi="Times New Roman"/>
          <w:sz w:val="24"/>
          <w:szCs w:val="24"/>
          <w:lang w:val="ru-RU"/>
        </w:rPr>
        <w:t xml:space="preserve">алендарный план воспитательной работы является единым для образовательных организаций. </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D042A1"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2. </w:t>
      </w:r>
      <w:r>
        <w:rPr>
          <w:rFonts w:ascii="Times New Roman" w:eastAsia="SchoolBookSanPin" w:hAnsi="Times New Roman"/>
          <w:sz w:val="24"/>
          <w:szCs w:val="24"/>
          <w:lang w:val="ru-RU"/>
        </w:rPr>
        <w:t>К</w:t>
      </w:r>
      <w:r w:rsidR="00134744" w:rsidRPr="00001541">
        <w:rPr>
          <w:rFonts w:ascii="Times New Roman" w:eastAsia="SchoolBookSanPin" w:hAnsi="Times New Roman"/>
          <w:sz w:val="24"/>
          <w:szCs w:val="24"/>
          <w:lang w:val="ru-RU"/>
        </w:rPr>
        <w:t xml:space="preserve">алендарный план воспитательной работы может быть реализован в рамках урочной и внеурочной деятельности. </w:t>
      </w:r>
    </w:p>
    <w:p w:rsidR="00134744" w:rsidRPr="00001541" w:rsidRDefault="002C2A90" w:rsidP="0000154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D042A1" w:rsidRPr="00001541">
        <w:rPr>
          <w:rFonts w:ascii="Times New Roman" w:eastAsia="SchoolBookSanPin" w:hAnsi="Times New Roman"/>
          <w:sz w:val="24"/>
          <w:szCs w:val="24"/>
          <w:lang w:val="ru-RU"/>
        </w:rPr>
        <w:t>.</w:t>
      </w:r>
      <w:r w:rsidR="00134744" w:rsidRPr="00001541">
        <w:rPr>
          <w:rFonts w:ascii="Times New Roman" w:eastAsia="SchoolBookSanPin" w:hAnsi="Times New Roman"/>
          <w:sz w:val="24"/>
          <w:szCs w:val="24"/>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Сентябрь: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 сентября: День знаний;</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 сентября: День окончания Второй мировой войны, День солидарности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борьбе с терроризмом;</w:t>
      </w:r>
      <w:r w:rsidR="009F74FF" w:rsidRPr="00001541">
        <w:rPr>
          <w:rFonts w:ascii="Times New Roman" w:eastAsia="SchoolBookSanPin" w:hAnsi="Times New Roman"/>
          <w:sz w:val="24"/>
          <w:szCs w:val="24"/>
          <w:lang w:val="ru-RU"/>
        </w:rPr>
        <w:t xml:space="preserve"> </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 сентября: Международный день распространения грамотности</w:t>
      </w:r>
      <w:r w:rsidR="009F74FF" w:rsidRPr="00001541">
        <w:rPr>
          <w:rFonts w:ascii="Times New Roman" w:eastAsia="SchoolBookSanPin" w:hAnsi="Times New Roman"/>
          <w:sz w:val="24"/>
          <w:szCs w:val="24"/>
          <w:lang w:val="ru-RU"/>
        </w:rPr>
        <w:t>;</w:t>
      </w:r>
    </w:p>
    <w:p w:rsidR="009F74FF" w:rsidRPr="00001541" w:rsidRDefault="009F74FF"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10 сентября: Международный день памяти жертв фашизма.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Октябрь: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4 октября: День защиты животных;</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 октября: День учителя;</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25 октября: Международный день школьных библиотек;</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Третье воскресенье октября: День отца.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Ноябрь: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4 ноября: День народного единства</w:t>
      </w:r>
      <w:r w:rsidR="007539E0" w:rsidRPr="00001541">
        <w:rPr>
          <w:rFonts w:ascii="Times New Roman" w:eastAsia="SchoolBookSanPin" w:hAnsi="Times New Roman"/>
          <w:sz w:val="24"/>
          <w:szCs w:val="24"/>
          <w:lang w:val="ru-RU"/>
        </w:rPr>
        <w:t>;</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Последнее воскресенье ноября: День Матери;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30 ноября: День Государственного герба Российской Федерации.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Декабрь: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5 декабря: День добровольца (волонтера) в России;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9 декабря: День Героев Отечества;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12 декабря: День Конституции Российской Федерации.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lastRenderedPageBreak/>
        <w:t>Январь: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25 января: День российского студенчества;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 xml:space="preserve">27 января: День </w:t>
      </w:r>
      <w:r w:rsidR="007539E0" w:rsidRPr="00001541">
        <w:rPr>
          <w:rFonts w:ascii="Times New Roman" w:eastAsia="SchoolBookSanPin" w:hAnsi="Times New Roman"/>
          <w:sz w:val="24"/>
          <w:szCs w:val="24"/>
          <w:lang w:val="ru-RU"/>
        </w:rPr>
        <w:t>полного освобождения Ленинграда от фашистской блокады;</w:t>
      </w:r>
      <w:r w:rsidRPr="00001541">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Февраль: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 февраля: День разгрома советскими войсками немецко-фашистских войск</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в Сталинградской битве;</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 февраля: День российской науки;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15 февраля: День памяти о россиянах, исполнявших служебный долг</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за пределами Отечества;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21 февраля: Международный день родного языка;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23 февраля: День защитника Отечества.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Март:</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 марта: Международный женский день;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18 марта: День воссоединения Крыма с Россией</w:t>
      </w:r>
      <w:r w:rsidR="007539E0" w:rsidRPr="00001541">
        <w:rPr>
          <w:rFonts w:ascii="Times New Roman" w:eastAsia="SchoolBookSanPin" w:hAnsi="Times New Roman"/>
          <w:sz w:val="24"/>
          <w:szCs w:val="24"/>
          <w:lang w:val="ru-RU"/>
        </w:rPr>
        <w:t>;</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27 марта: Всемирный день театра.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Апрель:</w:t>
      </w:r>
    </w:p>
    <w:p w:rsidR="00134744" w:rsidRPr="00001541" w:rsidRDefault="007539E0"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12 апреля: День космонавтики;</w:t>
      </w:r>
    </w:p>
    <w:p w:rsidR="007539E0" w:rsidRPr="00001541" w:rsidRDefault="007539E0"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19 апреля: День памяти о геноциде советского народа нацистами</w:t>
      </w:r>
      <w:r w:rsidR="00CA4934" w:rsidRPr="00001541">
        <w:rPr>
          <w:rFonts w:ascii="Times New Roman" w:eastAsia="SchoolBookSanPin" w:hAnsi="Times New Roman"/>
          <w:sz w:val="24"/>
          <w:szCs w:val="24"/>
          <w:lang w:val="ru-RU"/>
        </w:rPr>
        <w:t xml:space="preserve"> </w:t>
      </w:r>
      <w:r w:rsidRPr="00001541">
        <w:rPr>
          <w:rFonts w:ascii="Times New Roman" w:eastAsia="SchoolBookSanPin" w:hAnsi="Times New Roman"/>
          <w:sz w:val="24"/>
          <w:szCs w:val="24"/>
          <w:lang w:val="ru-RU"/>
        </w:rPr>
        <w:t>и их пособниками в годы Великой Отечественной войны.</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Май:</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 мая: Праздник Весны и Труда;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9 мая: День Победы;</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19 мая: День детских общественных организаций России;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24 мая: День славянской письменности и культуры.</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Июнь: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 июня: День защиты детей;</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6 июня: День русского языка;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12 июня: День России;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22 июня: День памяти и скорби;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27 июня: День молодежи.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Июль:</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8 июля: День семьи, любви и верности.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Август:</w:t>
      </w:r>
    </w:p>
    <w:p w:rsidR="00134744" w:rsidRPr="00001541" w:rsidRDefault="00E43C86"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Вторая суббота августа</w:t>
      </w:r>
      <w:r w:rsidR="00134744" w:rsidRPr="00001541">
        <w:rPr>
          <w:rFonts w:ascii="Times New Roman" w:eastAsia="SchoolBookSanPin" w:hAnsi="Times New Roman"/>
          <w:sz w:val="24"/>
          <w:szCs w:val="24"/>
          <w:lang w:val="ru-RU"/>
        </w:rPr>
        <w:t>: День физкультурника;</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22 августа: День Государственного флага Российской Федерации;</w:t>
      </w:r>
    </w:p>
    <w:p w:rsidR="00134744" w:rsidRPr="00001541" w:rsidRDefault="00134744" w:rsidP="00001541">
      <w:pPr>
        <w:spacing w:after="0" w:line="240" w:lineRule="auto"/>
        <w:ind w:firstLine="709"/>
        <w:jc w:val="both"/>
        <w:rPr>
          <w:rFonts w:ascii="Times New Roman" w:eastAsia="SchoolBookSanPin" w:hAnsi="Times New Roman"/>
          <w:sz w:val="24"/>
          <w:szCs w:val="24"/>
          <w:lang w:val="ru-RU"/>
        </w:rPr>
      </w:pPr>
      <w:r w:rsidRPr="00001541">
        <w:rPr>
          <w:rFonts w:ascii="Times New Roman" w:eastAsia="SchoolBookSanPin" w:hAnsi="Times New Roman"/>
          <w:sz w:val="24"/>
          <w:szCs w:val="24"/>
          <w:lang w:val="ru-RU"/>
        </w:rPr>
        <w:t>27 августа: День российского кино.</w:t>
      </w:r>
    </w:p>
    <w:bookmarkEnd w:id="1"/>
    <w:p w:rsidR="00134744" w:rsidRPr="00001541" w:rsidRDefault="00134744" w:rsidP="00001541">
      <w:pPr>
        <w:spacing w:after="0" w:line="240" w:lineRule="auto"/>
        <w:ind w:left="709"/>
        <w:jc w:val="both"/>
        <w:rPr>
          <w:rFonts w:ascii="Times New Roman" w:eastAsia="SchoolBookSanPin" w:hAnsi="Times New Roman"/>
          <w:sz w:val="24"/>
          <w:szCs w:val="24"/>
          <w:lang w:val="ru-RU"/>
        </w:rPr>
      </w:pPr>
    </w:p>
    <w:sectPr w:rsidR="00134744" w:rsidRPr="00001541" w:rsidSect="009978D9">
      <w:headerReference w:type="default" r:id="rId9"/>
      <w:footerReference w:type="even" r:id="rId10"/>
      <w:pgSz w:w="11907" w:h="16840"/>
      <w:pgMar w:top="1134" w:right="708"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9F9" w:rsidRDefault="009719F9">
      <w:pPr>
        <w:spacing w:after="0" w:line="240" w:lineRule="auto"/>
      </w:pPr>
      <w:r>
        <w:separator/>
      </w:r>
    </w:p>
  </w:endnote>
  <w:endnote w:type="continuationSeparator" w:id="0">
    <w:p w:rsidR="009719F9" w:rsidRDefault="009719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panose1 w:val="02020603050405020304"/>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6B" w:rsidRDefault="00D2446B">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9F9" w:rsidRDefault="009719F9">
      <w:pPr>
        <w:spacing w:after="0" w:line="240" w:lineRule="auto"/>
      </w:pPr>
      <w:r>
        <w:separator/>
      </w:r>
    </w:p>
  </w:footnote>
  <w:footnote w:type="continuationSeparator" w:id="0">
    <w:p w:rsidR="009719F9" w:rsidRDefault="009719F9">
      <w:pPr>
        <w:spacing w:after="0" w:line="240" w:lineRule="auto"/>
      </w:pPr>
      <w:r>
        <w:continuationSeparator/>
      </w:r>
    </w:p>
  </w:footnote>
  <w:footnote w:id="1">
    <w:p w:rsidR="00D2446B" w:rsidRPr="008003A9" w:rsidRDefault="00D2446B" w:rsidP="00AE479F">
      <w:pPr>
        <w:pStyle w:val="af5"/>
        <w:jc w:val="both"/>
        <w:rPr>
          <w:lang w:val="ru-RU"/>
        </w:rPr>
      </w:pPr>
      <w:r>
        <w:rPr>
          <w:rStyle w:val="af7"/>
        </w:rPr>
        <w:footnoteRef/>
      </w:r>
      <w:r w:rsidRPr="008003A9">
        <w:rPr>
          <w:lang w:val="ru-RU"/>
        </w:rPr>
        <w:t xml:space="preserve"> </w:t>
      </w:r>
      <w:r w:rsidRPr="00EE0888">
        <w:rPr>
          <w:rFonts w:ascii="Times New Roman" w:hAnsi="Times New Roman"/>
          <w:sz w:val="24"/>
          <w:szCs w:val="24"/>
          <w:lang w:val="ru-RU"/>
        </w:rPr>
        <w:t xml:space="preserve">Пункт 3 </w:t>
      </w:r>
      <w:r w:rsidRPr="00E83921">
        <w:rPr>
          <w:rFonts w:ascii="Times New Roman" w:hAnsi="Times New Roman"/>
          <w:sz w:val="24"/>
          <w:szCs w:val="24"/>
          <w:lang w:val="ru-RU"/>
        </w:rPr>
        <w:t xml:space="preserve">части 1 </w:t>
      </w:r>
      <w:r w:rsidRPr="008003A9">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8003A9">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2">
    <w:p w:rsidR="00D2446B" w:rsidRDefault="00D2446B" w:rsidP="00614054">
      <w:pPr>
        <w:pStyle w:val="af5"/>
        <w:jc w:val="both"/>
        <w:rPr>
          <w:lang w:val="ru-RU"/>
        </w:rPr>
      </w:pPr>
      <w:r>
        <w:rPr>
          <w:rStyle w:val="af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3">
    <w:p w:rsidR="00D2446B" w:rsidRDefault="00D2446B" w:rsidP="00D32FE9">
      <w:pPr>
        <w:pStyle w:val="af5"/>
        <w:jc w:val="both"/>
        <w:rPr>
          <w:lang w:val="ru-RU"/>
        </w:rPr>
      </w:pPr>
      <w:r w:rsidRPr="00CA4934">
        <w:rPr>
          <w:rStyle w:val="af7"/>
        </w:rPr>
        <w:footnoteRef/>
      </w:r>
      <w:r w:rsidRPr="008003A9">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D2446B" w:rsidRPr="00D32FE9" w:rsidRDefault="00D2446B">
      <w:pPr>
        <w:pStyle w:val="af5"/>
        <w:rPr>
          <w:lang w:val="ru-RU"/>
        </w:rPr>
      </w:pPr>
    </w:p>
  </w:footnote>
  <w:footnote w:id="4">
    <w:p w:rsidR="00D2446B" w:rsidRPr="00B9591A" w:rsidRDefault="00D2446B"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5535"/>
      <w:docPartObj>
        <w:docPartGallery w:val="Page Numbers (Top of Page)"/>
        <w:docPartUnique/>
      </w:docPartObj>
    </w:sdtPr>
    <w:sdtContent>
      <w:p w:rsidR="00503002" w:rsidRDefault="00503002">
        <w:pPr>
          <w:pStyle w:val="a7"/>
          <w:jc w:val="center"/>
        </w:pPr>
        <w:fldSimple w:instr=" PAGE   \* MERGEFORMAT ">
          <w:r>
            <w:rPr>
              <w:noProof/>
            </w:rPr>
            <w:t>377</w:t>
          </w:r>
        </w:fldSimple>
      </w:p>
    </w:sdtContent>
  </w:sdt>
  <w:p w:rsidR="00503002" w:rsidRDefault="0050300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6B" w:rsidRDefault="00756F38" w:rsidP="00393A0A">
    <w:pPr>
      <w:pStyle w:val="a7"/>
      <w:jc w:val="center"/>
    </w:pPr>
    <w:r w:rsidRPr="00E16212">
      <w:rPr>
        <w:rFonts w:ascii="Times New Roman" w:hAnsi="Times New Roman"/>
        <w:sz w:val="24"/>
        <w:szCs w:val="24"/>
      </w:rPr>
      <w:fldChar w:fldCharType="begin"/>
    </w:r>
    <w:r w:rsidR="00D2446B"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503002" w:rsidRPr="00503002">
      <w:rPr>
        <w:rFonts w:ascii="Times New Roman" w:hAnsi="Times New Roman"/>
        <w:noProof/>
        <w:sz w:val="24"/>
        <w:szCs w:val="24"/>
        <w:lang w:val="ru-RU"/>
      </w:rPr>
      <w:t>435</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D0E1483"/>
    <w:multiLevelType w:val="hybridMultilevel"/>
    <w:tmpl w:val="D31C964A"/>
    <w:lvl w:ilvl="0" w:tplc="999EBDA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A61203F"/>
    <w:multiLevelType w:val="hybridMultilevel"/>
    <w:tmpl w:val="2C02CA56"/>
    <w:lvl w:ilvl="0" w:tplc="334E9C7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356719"/>
    <w:multiLevelType w:val="hybridMultilevel"/>
    <w:tmpl w:val="112AEC90"/>
    <w:lvl w:ilvl="0" w:tplc="090421FE">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845C3B90">
      <w:numFmt w:val="bullet"/>
      <w:lvlText w:val="•"/>
      <w:lvlJc w:val="left"/>
      <w:pPr>
        <w:ind w:left="1122" w:hanging="426"/>
      </w:pPr>
      <w:rPr>
        <w:rFonts w:hint="default"/>
        <w:lang w:val="ru-RU" w:eastAsia="en-US" w:bidi="ar-SA"/>
      </w:rPr>
    </w:lvl>
    <w:lvl w:ilvl="2" w:tplc="4F8647A0">
      <w:numFmt w:val="bullet"/>
      <w:lvlText w:val="•"/>
      <w:lvlJc w:val="left"/>
      <w:pPr>
        <w:ind w:left="2125" w:hanging="426"/>
      </w:pPr>
      <w:rPr>
        <w:rFonts w:hint="default"/>
        <w:lang w:val="ru-RU" w:eastAsia="en-US" w:bidi="ar-SA"/>
      </w:rPr>
    </w:lvl>
    <w:lvl w:ilvl="3" w:tplc="5BE03C94">
      <w:numFmt w:val="bullet"/>
      <w:lvlText w:val="•"/>
      <w:lvlJc w:val="left"/>
      <w:pPr>
        <w:ind w:left="3128" w:hanging="426"/>
      </w:pPr>
      <w:rPr>
        <w:rFonts w:hint="default"/>
        <w:lang w:val="ru-RU" w:eastAsia="en-US" w:bidi="ar-SA"/>
      </w:rPr>
    </w:lvl>
    <w:lvl w:ilvl="4" w:tplc="61F4600E">
      <w:numFmt w:val="bullet"/>
      <w:lvlText w:val="•"/>
      <w:lvlJc w:val="left"/>
      <w:pPr>
        <w:ind w:left="4131" w:hanging="426"/>
      </w:pPr>
      <w:rPr>
        <w:rFonts w:hint="default"/>
        <w:lang w:val="ru-RU" w:eastAsia="en-US" w:bidi="ar-SA"/>
      </w:rPr>
    </w:lvl>
    <w:lvl w:ilvl="5" w:tplc="59C8C0AA">
      <w:numFmt w:val="bullet"/>
      <w:lvlText w:val="•"/>
      <w:lvlJc w:val="left"/>
      <w:pPr>
        <w:ind w:left="5134" w:hanging="426"/>
      </w:pPr>
      <w:rPr>
        <w:rFonts w:hint="default"/>
        <w:lang w:val="ru-RU" w:eastAsia="en-US" w:bidi="ar-SA"/>
      </w:rPr>
    </w:lvl>
    <w:lvl w:ilvl="6" w:tplc="CF14AA70">
      <w:numFmt w:val="bullet"/>
      <w:lvlText w:val="•"/>
      <w:lvlJc w:val="left"/>
      <w:pPr>
        <w:ind w:left="6137" w:hanging="426"/>
      </w:pPr>
      <w:rPr>
        <w:rFonts w:hint="default"/>
        <w:lang w:val="ru-RU" w:eastAsia="en-US" w:bidi="ar-SA"/>
      </w:rPr>
    </w:lvl>
    <w:lvl w:ilvl="7" w:tplc="3946C186">
      <w:numFmt w:val="bullet"/>
      <w:lvlText w:val="•"/>
      <w:lvlJc w:val="left"/>
      <w:pPr>
        <w:ind w:left="7140" w:hanging="426"/>
      </w:pPr>
      <w:rPr>
        <w:rFonts w:hint="default"/>
        <w:lang w:val="ru-RU" w:eastAsia="en-US" w:bidi="ar-SA"/>
      </w:rPr>
    </w:lvl>
    <w:lvl w:ilvl="8" w:tplc="AF98D806">
      <w:numFmt w:val="bullet"/>
      <w:lvlText w:val="•"/>
      <w:lvlJc w:val="left"/>
      <w:pPr>
        <w:ind w:left="8143" w:hanging="426"/>
      </w:pPr>
      <w:rPr>
        <w:rFonts w:hint="default"/>
        <w:lang w:val="ru-RU" w:eastAsia="en-US" w:bidi="ar-SA"/>
      </w:rPr>
    </w:lvl>
  </w:abstractNum>
  <w:abstractNum w:abstractNumId="2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E43FE3"/>
    <w:multiLevelType w:val="multilevel"/>
    <w:tmpl w:val="9348B156"/>
    <w:lvl w:ilvl="0">
      <w:start w:val="1"/>
      <w:numFmt w:val="decimal"/>
      <w:lvlText w:val="%1."/>
      <w:lvlJc w:val="left"/>
      <w:pPr>
        <w:ind w:left="720" w:hanging="360"/>
      </w:pPr>
      <w:rPr>
        <w:rFonts w:ascii="Times New Roman" w:eastAsia="Century Schoolbook" w:hAnsi="Times New Roman" w:cs="Times New Roman"/>
      </w:rPr>
    </w:lvl>
    <w:lvl w:ilvl="1">
      <w:start w:val="1"/>
      <w:numFmt w:val="decimal"/>
      <w:isLgl/>
      <w:lvlText w:val="%1.%2."/>
      <w:lvlJc w:val="left"/>
      <w:pPr>
        <w:ind w:left="1080" w:hanging="360"/>
      </w:pPr>
      <w:rPr>
        <w:rFonts w:eastAsia="Century Schoolbook" w:hint="default"/>
        <w:b w:val="0"/>
        <w:color w:val="auto"/>
      </w:rPr>
    </w:lvl>
    <w:lvl w:ilvl="2">
      <w:start w:val="1"/>
      <w:numFmt w:val="decimal"/>
      <w:isLgl/>
      <w:lvlText w:val="%1.%2.%3."/>
      <w:lvlJc w:val="left"/>
      <w:pPr>
        <w:ind w:left="1800" w:hanging="720"/>
      </w:pPr>
      <w:rPr>
        <w:rFonts w:eastAsia="Century Schoolbook" w:hint="default"/>
        <w:b w:val="0"/>
        <w:color w:val="auto"/>
      </w:rPr>
    </w:lvl>
    <w:lvl w:ilvl="3">
      <w:start w:val="1"/>
      <w:numFmt w:val="decimal"/>
      <w:isLgl/>
      <w:lvlText w:val="%1.%2.%3.%4."/>
      <w:lvlJc w:val="left"/>
      <w:pPr>
        <w:ind w:left="2160" w:hanging="720"/>
      </w:pPr>
      <w:rPr>
        <w:rFonts w:eastAsia="Century Schoolbook" w:hint="default"/>
        <w:b w:val="0"/>
        <w:color w:val="auto"/>
      </w:rPr>
    </w:lvl>
    <w:lvl w:ilvl="4">
      <w:start w:val="1"/>
      <w:numFmt w:val="decimal"/>
      <w:isLgl/>
      <w:lvlText w:val="%1.%2.%3.%4.%5."/>
      <w:lvlJc w:val="left"/>
      <w:pPr>
        <w:ind w:left="2880" w:hanging="1080"/>
      </w:pPr>
      <w:rPr>
        <w:rFonts w:eastAsia="Century Schoolbook" w:hint="default"/>
        <w:b w:val="0"/>
        <w:color w:val="auto"/>
      </w:rPr>
    </w:lvl>
    <w:lvl w:ilvl="5">
      <w:start w:val="1"/>
      <w:numFmt w:val="decimal"/>
      <w:isLgl/>
      <w:lvlText w:val="%1.%2.%3.%4.%5.%6."/>
      <w:lvlJc w:val="left"/>
      <w:pPr>
        <w:ind w:left="3240" w:hanging="1080"/>
      </w:pPr>
      <w:rPr>
        <w:rFonts w:eastAsia="Century Schoolbook" w:hint="default"/>
        <w:b w:val="0"/>
        <w:color w:val="auto"/>
      </w:rPr>
    </w:lvl>
    <w:lvl w:ilvl="6">
      <w:start w:val="1"/>
      <w:numFmt w:val="decimal"/>
      <w:isLgl/>
      <w:lvlText w:val="%1.%2.%3.%4.%5.%6.%7."/>
      <w:lvlJc w:val="left"/>
      <w:pPr>
        <w:ind w:left="3960" w:hanging="1440"/>
      </w:pPr>
      <w:rPr>
        <w:rFonts w:eastAsia="Century Schoolbook" w:hint="default"/>
        <w:b w:val="0"/>
        <w:color w:val="auto"/>
      </w:rPr>
    </w:lvl>
    <w:lvl w:ilvl="7">
      <w:start w:val="1"/>
      <w:numFmt w:val="decimal"/>
      <w:isLgl/>
      <w:lvlText w:val="%1.%2.%3.%4.%5.%6.%7.%8."/>
      <w:lvlJc w:val="left"/>
      <w:pPr>
        <w:ind w:left="4320" w:hanging="1440"/>
      </w:pPr>
      <w:rPr>
        <w:rFonts w:eastAsia="Century Schoolbook" w:hint="default"/>
        <w:b w:val="0"/>
        <w:color w:val="auto"/>
      </w:rPr>
    </w:lvl>
    <w:lvl w:ilvl="8">
      <w:start w:val="1"/>
      <w:numFmt w:val="decimal"/>
      <w:isLgl/>
      <w:lvlText w:val="%1.%2.%3.%4.%5.%6.%7.%8.%9."/>
      <w:lvlJc w:val="left"/>
      <w:pPr>
        <w:ind w:left="5040" w:hanging="1800"/>
      </w:pPr>
      <w:rPr>
        <w:rFonts w:eastAsia="Century Schoolbook" w:hint="default"/>
        <w:b w:val="0"/>
        <w:color w:val="auto"/>
      </w:rPr>
    </w:lvl>
  </w:abstractNum>
  <w:abstractNum w:abstractNumId="23">
    <w:nsid w:val="3CD90C1F"/>
    <w:multiLevelType w:val="hybridMultilevel"/>
    <w:tmpl w:val="47669CE0"/>
    <w:lvl w:ilvl="0" w:tplc="D18A149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717D0FDC"/>
    <w:multiLevelType w:val="hybridMultilevel"/>
    <w:tmpl w:val="C840BAB8"/>
    <w:lvl w:ilvl="0" w:tplc="DDA46406">
      <w:start w:val="1"/>
      <w:numFmt w:val="decimal"/>
      <w:lvlText w:val="%1)"/>
      <w:lvlJc w:val="left"/>
      <w:pPr>
        <w:ind w:left="990" w:hanging="311"/>
      </w:pPr>
      <w:rPr>
        <w:rFonts w:ascii="Times New Roman" w:eastAsia="Times New Roman" w:hAnsi="Times New Roman" w:cs="Times New Roman" w:hint="default"/>
        <w:b w:val="0"/>
        <w:bCs/>
        <w:i w:val="0"/>
        <w:iCs w:val="0"/>
        <w:spacing w:val="0"/>
        <w:w w:val="100"/>
        <w:sz w:val="28"/>
        <w:szCs w:val="28"/>
        <w:lang w:val="ru-RU" w:eastAsia="en-US" w:bidi="ar-SA"/>
      </w:rPr>
    </w:lvl>
    <w:lvl w:ilvl="1" w:tplc="6A34BE48">
      <w:numFmt w:val="bullet"/>
      <w:lvlText w:val="•"/>
      <w:lvlJc w:val="left"/>
      <w:pPr>
        <w:ind w:left="1914" w:hanging="311"/>
      </w:pPr>
      <w:rPr>
        <w:rFonts w:hint="default"/>
        <w:lang w:val="ru-RU" w:eastAsia="en-US" w:bidi="ar-SA"/>
      </w:rPr>
    </w:lvl>
    <w:lvl w:ilvl="2" w:tplc="5DD8C260">
      <w:numFmt w:val="bullet"/>
      <w:lvlText w:val="•"/>
      <w:lvlJc w:val="left"/>
      <w:pPr>
        <w:ind w:left="2829" w:hanging="311"/>
      </w:pPr>
      <w:rPr>
        <w:rFonts w:hint="default"/>
        <w:lang w:val="ru-RU" w:eastAsia="en-US" w:bidi="ar-SA"/>
      </w:rPr>
    </w:lvl>
    <w:lvl w:ilvl="3" w:tplc="665684F0">
      <w:numFmt w:val="bullet"/>
      <w:lvlText w:val="•"/>
      <w:lvlJc w:val="left"/>
      <w:pPr>
        <w:ind w:left="3744" w:hanging="311"/>
      </w:pPr>
      <w:rPr>
        <w:rFonts w:hint="default"/>
        <w:lang w:val="ru-RU" w:eastAsia="en-US" w:bidi="ar-SA"/>
      </w:rPr>
    </w:lvl>
    <w:lvl w:ilvl="4" w:tplc="5BC620D8">
      <w:numFmt w:val="bullet"/>
      <w:lvlText w:val="•"/>
      <w:lvlJc w:val="left"/>
      <w:pPr>
        <w:ind w:left="4659" w:hanging="311"/>
      </w:pPr>
      <w:rPr>
        <w:rFonts w:hint="default"/>
        <w:lang w:val="ru-RU" w:eastAsia="en-US" w:bidi="ar-SA"/>
      </w:rPr>
    </w:lvl>
    <w:lvl w:ilvl="5" w:tplc="89D2C80E">
      <w:numFmt w:val="bullet"/>
      <w:lvlText w:val="•"/>
      <w:lvlJc w:val="left"/>
      <w:pPr>
        <w:ind w:left="5574" w:hanging="311"/>
      </w:pPr>
      <w:rPr>
        <w:rFonts w:hint="default"/>
        <w:lang w:val="ru-RU" w:eastAsia="en-US" w:bidi="ar-SA"/>
      </w:rPr>
    </w:lvl>
    <w:lvl w:ilvl="6" w:tplc="7F26666E">
      <w:numFmt w:val="bullet"/>
      <w:lvlText w:val="•"/>
      <w:lvlJc w:val="left"/>
      <w:pPr>
        <w:ind w:left="6489" w:hanging="311"/>
      </w:pPr>
      <w:rPr>
        <w:rFonts w:hint="default"/>
        <w:lang w:val="ru-RU" w:eastAsia="en-US" w:bidi="ar-SA"/>
      </w:rPr>
    </w:lvl>
    <w:lvl w:ilvl="7" w:tplc="0798D29E">
      <w:numFmt w:val="bullet"/>
      <w:lvlText w:val="•"/>
      <w:lvlJc w:val="left"/>
      <w:pPr>
        <w:ind w:left="7404" w:hanging="311"/>
      </w:pPr>
      <w:rPr>
        <w:rFonts w:hint="default"/>
        <w:lang w:val="ru-RU" w:eastAsia="en-US" w:bidi="ar-SA"/>
      </w:rPr>
    </w:lvl>
    <w:lvl w:ilvl="8" w:tplc="9552DF2A">
      <w:numFmt w:val="bullet"/>
      <w:lvlText w:val="•"/>
      <w:lvlJc w:val="left"/>
      <w:pPr>
        <w:ind w:left="8319" w:hanging="311"/>
      </w:pPr>
      <w:rPr>
        <w:rFonts w:hint="default"/>
        <w:lang w:val="ru-RU" w:eastAsia="en-US" w:bidi="ar-SA"/>
      </w:rPr>
    </w:lvl>
  </w:abstractNum>
  <w:abstractNum w:abstractNumId="33">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9"/>
  </w:num>
  <w:num w:numId="3">
    <w:abstractNumId w:val="10"/>
  </w:num>
  <w:num w:numId="4">
    <w:abstractNumId w:val="20"/>
  </w:num>
  <w:num w:numId="5">
    <w:abstractNumId w:val="31"/>
  </w:num>
  <w:num w:numId="6">
    <w:abstractNumId w:val="26"/>
  </w:num>
  <w:num w:numId="7">
    <w:abstractNumId w:val="17"/>
  </w:num>
  <w:num w:numId="8">
    <w:abstractNumId w:val="27"/>
  </w:num>
  <w:num w:numId="9">
    <w:abstractNumId w:val="25"/>
  </w:num>
  <w:num w:numId="10">
    <w:abstractNumId w:val="34"/>
  </w:num>
  <w:num w:numId="11">
    <w:abstractNumId w:val="15"/>
  </w:num>
  <w:num w:numId="12">
    <w:abstractNumId w:val="8"/>
  </w:num>
  <w:num w:numId="13">
    <w:abstractNumId w:val="24"/>
  </w:num>
  <w:num w:numId="14">
    <w:abstractNumId w:val="11"/>
  </w:num>
  <w:num w:numId="15">
    <w:abstractNumId w:val="16"/>
  </w:num>
  <w:num w:numId="16">
    <w:abstractNumId w:val="12"/>
  </w:num>
  <w:num w:numId="17">
    <w:abstractNumId w:val="14"/>
  </w:num>
  <w:num w:numId="18">
    <w:abstractNumId w:val="30"/>
  </w:num>
  <w:num w:numId="19">
    <w:abstractNumId w:val="28"/>
  </w:num>
  <w:num w:numId="20">
    <w:abstractNumId w:val="33"/>
  </w:num>
  <w:num w:numId="21">
    <w:abstractNumId w:val="7"/>
  </w:num>
  <w:num w:numId="22">
    <w:abstractNumId w:val="21"/>
  </w:num>
  <w:num w:numId="23">
    <w:abstractNumId w:val="18"/>
  </w:num>
  <w:num w:numId="24">
    <w:abstractNumId w:val="5"/>
  </w:num>
  <w:num w:numId="25">
    <w:abstractNumId w:val="35"/>
  </w:num>
  <w:num w:numId="26">
    <w:abstractNumId w:val="23"/>
  </w:num>
  <w:num w:numId="27">
    <w:abstractNumId w:val="22"/>
  </w:num>
  <w:num w:numId="28">
    <w:abstractNumId w:val="32"/>
  </w:num>
  <w:num w:numId="29">
    <w:abstractNumId w:val="19"/>
  </w:num>
  <w:num w:numId="30">
    <w:abstractNumId w:val="13"/>
  </w:num>
  <w:num w:numId="31">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5509DA"/>
    <w:rsid w:val="00000DC9"/>
    <w:rsid w:val="000010D0"/>
    <w:rsid w:val="00001227"/>
    <w:rsid w:val="00001541"/>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4E1"/>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4565"/>
    <w:rsid w:val="00075585"/>
    <w:rsid w:val="00076777"/>
    <w:rsid w:val="00076F67"/>
    <w:rsid w:val="0007735D"/>
    <w:rsid w:val="00080354"/>
    <w:rsid w:val="00080A0B"/>
    <w:rsid w:val="0008121C"/>
    <w:rsid w:val="000813B4"/>
    <w:rsid w:val="00082088"/>
    <w:rsid w:val="000822CB"/>
    <w:rsid w:val="00083037"/>
    <w:rsid w:val="00084337"/>
    <w:rsid w:val="00084A0E"/>
    <w:rsid w:val="00085F8B"/>
    <w:rsid w:val="00087A6C"/>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1CB6"/>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3E8D"/>
    <w:rsid w:val="001454A9"/>
    <w:rsid w:val="00145B27"/>
    <w:rsid w:val="00145C71"/>
    <w:rsid w:val="00147ADC"/>
    <w:rsid w:val="00150351"/>
    <w:rsid w:val="00150A9D"/>
    <w:rsid w:val="00150E8F"/>
    <w:rsid w:val="00151B11"/>
    <w:rsid w:val="00151B25"/>
    <w:rsid w:val="00152594"/>
    <w:rsid w:val="00153E26"/>
    <w:rsid w:val="00153ECD"/>
    <w:rsid w:val="001543CE"/>
    <w:rsid w:val="001548EA"/>
    <w:rsid w:val="00154CFA"/>
    <w:rsid w:val="00155762"/>
    <w:rsid w:val="001557E5"/>
    <w:rsid w:val="001559C0"/>
    <w:rsid w:val="00156113"/>
    <w:rsid w:val="00157766"/>
    <w:rsid w:val="00160568"/>
    <w:rsid w:val="00160C87"/>
    <w:rsid w:val="00160E27"/>
    <w:rsid w:val="00161932"/>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4D9B"/>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55D"/>
    <w:rsid w:val="001C47D9"/>
    <w:rsid w:val="001C503E"/>
    <w:rsid w:val="001C504F"/>
    <w:rsid w:val="001C5B0D"/>
    <w:rsid w:val="001C602A"/>
    <w:rsid w:val="001C6CF3"/>
    <w:rsid w:val="001D100D"/>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656C"/>
    <w:rsid w:val="001F76E5"/>
    <w:rsid w:val="001F781F"/>
    <w:rsid w:val="001F78BE"/>
    <w:rsid w:val="001F7B63"/>
    <w:rsid w:val="001F7F25"/>
    <w:rsid w:val="0020035C"/>
    <w:rsid w:val="002032C5"/>
    <w:rsid w:val="00204ABF"/>
    <w:rsid w:val="00204E4D"/>
    <w:rsid w:val="002050AD"/>
    <w:rsid w:val="002050F6"/>
    <w:rsid w:val="002057CB"/>
    <w:rsid w:val="00205E4C"/>
    <w:rsid w:val="00206517"/>
    <w:rsid w:val="00207803"/>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911"/>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9B9"/>
    <w:rsid w:val="00281A9F"/>
    <w:rsid w:val="002837DD"/>
    <w:rsid w:val="00283F18"/>
    <w:rsid w:val="0028411C"/>
    <w:rsid w:val="0028518D"/>
    <w:rsid w:val="00285A85"/>
    <w:rsid w:val="0028662C"/>
    <w:rsid w:val="00286A55"/>
    <w:rsid w:val="00286A5F"/>
    <w:rsid w:val="00286F07"/>
    <w:rsid w:val="002904DD"/>
    <w:rsid w:val="002913AE"/>
    <w:rsid w:val="002916DE"/>
    <w:rsid w:val="00291F60"/>
    <w:rsid w:val="00291F65"/>
    <w:rsid w:val="00293A20"/>
    <w:rsid w:val="00294730"/>
    <w:rsid w:val="002952C0"/>
    <w:rsid w:val="0029561E"/>
    <w:rsid w:val="002957B0"/>
    <w:rsid w:val="00295A46"/>
    <w:rsid w:val="002961BC"/>
    <w:rsid w:val="00296886"/>
    <w:rsid w:val="00297415"/>
    <w:rsid w:val="00297646"/>
    <w:rsid w:val="002A0A63"/>
    <w:rsid w:val="002A1088"/>
    <w:rsid w:val="002A210E"/>
    <w:rsid w:val="002A2A2D"/>
    <w:rsid w:val="002A3237"/>
    <w:rsid w:val="002A3B09"/>
    <w:rsid w:val="002A3D2E"/>
    <w:rsid w:val="002A41B3"/>
    <w:rsid w:val="002A44C0"/>
    <w:rsid w:val="002A4C06"/>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0976"/>
    <w:rsid w:val="002C168F"/>
    <w:rsid w:val="002C2981"/>
    <w:rsid w:val="002C2A90"/>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41D"/>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1B00"/>
    <w:rsid w:val="00363CCB"/>
    <w:rsid w:val="00364F37"/>
    <w:rsid w:val="00366E71"/>
    <w:rsid w:val="00367A91"/>
    <w:rsid w:val="00370C85"/>
    <w:rsid w:val="00370EBB"/>
    <w:rsid w:val="003713B5"/>
    <w:rsid w:val="003733CB"/>
    <w:rsid w:val="003736D2"/>
    <w:rsid w:val="0037414B"/>
    <w:rsid w:val="00374F93"/>
    <w:rsid w:val="00375084"/>
    <w:rsid w:val="00376189"/>
    <w:rsid w:val="003765EF"/>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6C3B"/>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95D"/>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402"/>
    <w:rsid w:val="00416D05"/>
    <w:rsid w:val="00417855"/>
    <w:rsid w:val="00417B3B"/>
    <w:rsid w:val="00420CD4"/>
    <w:rsid w:val="00421371"/>
    <w:rsid w:val="0042345C"/>
    <w:rsid w:val="0042482F"/>
    <w:rsid w:val="004249F3"/>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974"/>
    <w:rsid w:val="00470C23"/>
    <w:rsid w:val="00471162"/>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A00"/>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38"/>
    <w:rsid w:val="004A6E6A"/>
    <w:rsid w:val="004A7C71"/>
    <w:rsid w:val="004B1100"/>
    <w:rsid w:val="004B12E3"/>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36E6"/>
    <w:rsid w:val="004C5159"/>
    <w:rsid w:val="004C559D"/>
    <w:rsid w:val="004C5B66"/>
    <w:rsid w:val="004C6D85"/>
    <w:rsid w:val="004C7EA9"/>
    <w:rsid w:val="004D08ED"/>
    <w:rsid w:val="004D0ABC"/>
    <w:rsid w:val="004D2297"/>
    <w:rsid w:val="004D24E0"/>
    <w:rsid w:val="004D2F88"/>
    <w:rsid w:val="004D4459"/>
    <w:rsid w:val="004D44BD"/>
    <w:rsid w:val="004D468B"/>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002"/>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4A14"/>
    <w:rsid w:val="00535A9D"/>
    <w:rsid w:val="00535B20"/>
    <w:rsid w:val="00535C03"/>
    <w:rsid w:val="00535FF2"/>
    <w:rsid w:val="005367FD"/>
    <w:rsid w:val="00537315"/>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4234"/>
    <w:rsid w:val="005554E3"/>
    <w:rsid w:val="00555E5E"/>
    <w:rsid w:val="00556C59"/>
    <w:rsid w:val="00556FF9"/>
    <w:rsid w:val="0055771E"/>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0D19"/>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3E1B"/>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26E5"/>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334"/>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4AFE"/>
    <w:rsid w:val="00665094"/>
    <w:rsid w:val="00665500"/>
    <w:rsid w:val="00665985"/>
    <w:rsid w:val="00665C4F"/>
    <w:rsid w:val="00666298"/>
    <w:rsid w:val="0066685A"/>
    <w:rsid w:val="00666A8C"/>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96"/>
    <w:rsid w:val="006D60F8"/>
    <w:rsid w:val="006D652E"/>
    <w:rsid w:val="006D67C5"/>
    <w:rsid w:val="006D6FC6"/>
    <w:rsid w:val="006D7321"/>
    <w:rsid w:val="006D73A6"/>
    <w:rsid w:val="006D7854"/>
    <w:rsid w:val="006D7D45"/>
    <w:rsid w:val="006E03BD"/>
    <w:rsid w:val="006E1C65"/>
    <w:rsid w:val="006E1C72"/>
    <w:rsid w:val="006E20A4"/>
    <w:rsid w:val="006E4587"/>
    <w:rsid w:val="006E55E7"/>
    <w:rsid w:val="006E6979"/>
    <w:rsid w:val="006E7C2D"/>
    <w:rsid w:val="006E7D2F"/>
    <w:rsid w:val="006F1CBF"/>
    <w:rsid w:val="006F3546"/>
    <w:rsid w:val="006F43F4"/>
    <w:rsid w:val="006F4896"/>
    <w:rsid w:val="006F4A9D"/>
    <w:rsid w:val="006F4B8F"/>
    <w:rsid w:val="006F4D47"/>
    <w:rsid w:val="006F5522"/>
    <w:rsid w:val="006F5F60"/>
    <w:rsid w:val="006F60B7"/>
    <w:rsid w:val="006F6C3C"/>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2A64"/>
    <w:rsid w:val="00723274"/>
    <w:rsid w:val="007232D2"/>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6F38"/>
    <w:rsid w:val="00757377"/>
    <w:rsid w:val="00757E7F"/>
    <w:rsid w:val="00760079"/>
    <w:rsid w:val="00762B57"/>
    <w:rsid w:val="00762C81"/>
    <w:rsid w:val="0076324E"/>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870"/>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0C73"/>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58F3"/>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3FA0"/>
    <w:rsid w:val="007F47AD"/>
    <w:rsid w:val="007F5BDD"/>
    <w:rsid w:val="007F6A83"/>
    <w:rsid w:val="007F70E7"/>
    <w:rsid w:val="007F7DEC"/>
    <w:rsid w:val="008000BB"/>
    <w:rsid w:val="008003A9"/>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A63"/>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2C"/>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7AF"/>
    <w:rsid w:val="00874D59"/>
    <w:rsid w:val="00875689"/>
    <w:rsid w:val="008758BD"/>
    <w:rsid w:val="00875924"/>
    <w:rsid w:val="00877033"/>
    <w:rsid w:val="00877C25"/>
    <w:rsid w:val="00880D30"/>
    <w:rsid w:val="00880D49"/>
    <w:rsid w:val="00881643"/>
    <w:rsid w:val="00881BD0"/>
    <w:rsid w:val="008827D3"/>
    <w:rsid w:val="00883E4D"/>
    <w:rsid w:val="0088451F"/>
    <w:rsid w:val="00884A40"/>
    <w:rsid w:val="00884AC9"/>
    <w:rsid w:val="00884C86"/>
    <w:rsid w:val="008860AF"/>
    <w:rsid w:val="00891B45"/>
    <w:rsid w:val="008921B8"/>
    <w:rsid w:val="00893ED5"/>
    <w:rsid w:val="00894154"/>
    <w:rsid w:val="00895444"/>
    <w:rsid w:val="0089706E"/>
    <w:rsid w:val="00897976"/>
    <w:rsid w:val="008A0093"/>
    <w:rsid w:val="008A0188"/>
    <w:rsid w:val="008A0810"/>
    <w:rsid w:val="008A0C6C"/>
    <w:rsid w:val="008A3811"/>
    <w:rsid w:val="008A4483"/>
    <w:rsid w:val="008A4930"/>
    <w:rsid w:val="008A697D"/>
    <w:rsid w:val="008A6D81"/>
    <w:rsid w:val="008A73B6"/>
    <w:rsid w:val="008B0F3E"/>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489"/>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43C"/>
    <w:rsid w:val="0093154B"/>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172"/>
    <w:rsid w:val="009636DF"/>
    <w:rsid w:val="009637ED"/>
    <w:rsid w:val="00963C3A"/>
    <w:rsid w:val="00964291"/>
    <w:rsid w:val="009644EA"/>
    <w:rsid w:val="00964BE0"/>
    <w:rsid w:val="009651FB"/>
    <w:rsid w:val="0096739F"/>
    <w:rsid w:val="009701A1"/>
    <w:rsid w:val="00970DDB"/>
    <w:rsid w:val="009718E5"/>
    <w:rsid w:val="009719F9"/>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8"/>
    <w:rsid w:val="009824FF"/>
    <w:rsid w:val="009836EB"/>
    <w:rsid w:val="0098386E"/>
    <w:rsid w:val="009849D8"/>
    <w:rsid w:val="00985628"/>
    <w:rsid w:val="00985BC2"/>
    <w:rsid w:val="00985E46"/>
    <w:rsid w:val="00990F1F"/>
    <w:rsid w:val="009944C8"/>
    <w:rsid w:val="009953B8"/>
    <w:rsid w:val="009978D9"/>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263"/>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B71"/>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169"/>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67"/>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5BCE"/>
    <w:rsid w:val="00B361A3"/>
    <w:rsid w:val="00B3695F"/>
    <w:rsid w:val="00B36B8A"/>
    <w:rsid w:val="00B36C16"/>
    <w:rsid w:val="00B3720F"/>
    <w:rsid w:val="00B37BB2"/>
    <w:rsid w:val="00B37CB8"/>
    <w:rsid w:val="00B4013B"/>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943"/>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3F67"/>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0C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E7F9E"/>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BE9"/>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999"/>
    <w:rsid w:val="00C50C02"/>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5D89"/>
    <w:rsid w:val="00C6697B"/>
    <w:rsid w:val="00C70F9A"/>
    <w:rsid w:val="00C71173"/>
    <w:rsid w:val="00C718DA"/>
    <w:rsid w:val="00C727D6"/>
    <w:rsid w:val="00C72CA1"/>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2BCD"/>
    <w:rsid w:val="00CA30B3"/>
    <w:rsid w:val="00CA3A3C"/>
    <w:rsid w:val="00CA43F4"/>
    <w:rsid w:val="00CA46F3"/>
    <w:rsid w:val="00CA4934"/>
    <w:rsid w:val="00CA5FCB"/>
    <w:rsid w:val="00CA62D2"/>
    <w:rsid w:val="00CA6914"/>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196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1AE4"/>
    <w:rsid w:val="00CD22A2"/>
    <w:rsid w:val="00CD2333"/>
    <w:rsid w:val="00CD2D12"/>
    <w:rsid w:val="00CD3243"/>
    <w:rsid w:val="00CD3885"/>
    <w:rsid w:val="00CD3B76"/>
    <w:rsid w:val="00CD3D99"/>
    <w:rsid w:val="00CD4102"/>
    <w:rsid w:val="00CD4104"/>
    <w:rsid w:val="00CD497C"/>
    <w:rsid w:val="00CD57D9"/>
    <w:rsid w:val="00CD6052"/>
    <w:rsid w:val="00CD6464"/>
    <w:rsid w:val="00CD7858"/>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3FCB"/>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46B"/>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3E3"/>
    <w:rsid w:val="00D64B6B"/>
    <w:rsid w:val="00D64F03"/>
    <w:rsid w:val="00D679C6"/>
    <w:rsid w:val="00D67B9C"/>
    <w:rsid w:val="00D7025E"/>
    <w:rsid w:val="00D70EA2"/>
    <w:rsid w:val="00D71115"/>
    <w:rsid w:val="00D7121D"/>
    <w:rsid w:val="00D729B9"/>
    <w:rsid w:val="00D72CE8"/>
    <w:rsid w:val="00D737B8"/>
    <w:rsid w:val="00D7390A"/>
    <w:rsid w:val="00D73B0F"/>
    <w:rsid w:val="00D7464C"/>
    <w:rsid w:val="00D757E1"/>
    <w:rsid w:val="00D76243"/>
    <w:rsid w:val="00D768B9"/>
    <w:rsid w:val="00D7720B"/>
    <w:rsid w:val="00D77873"/>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1A12"/>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57"/>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6F7E"/>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90A"/>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A18"/>
    <w:rsid w:val="00E10F36"/>
    <w:rsid w:val="00E116BD"/>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27F1C"/>
    <w:rsid w:val="00E3054A"/>
    <w:rsid w:val="00E3097D"/>
    <w:rsid w:val="00E316BA"/>
    <w:rsid w:val="00E31C4F"/>
    <w:rsid w:val="00E329B2"/>
    <w:rsid w:val="00E34F30"/>
    <w:rsid w:val="00E35277"/>
    <w:rsid w:val="00E35342"/>
    <w:rsid w:val="00E3543E"/>
    <w:rsid w:val="00E35716"/>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3E08"/>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66B"/>
    <w:rsid w:val="00E76C5E"/>
    <w:rsid w:val="00E7760A"/>
    <w:rsid w:val="00E77B6C"/>
    <w:rsid w:val="00E803B9"/>
    <w:rsid w:val="00E81286"/>
    <w:rsid w:val="00E819F6"/>
    <w:rsid w:val="00E824EF"/>
    <w:rsid w:val="00E82564"/>
    <w:rsid w:val="00E83528"/>
    <w:rsid w:val="00E83921"/>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193A"/>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33A2"/>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477F"/>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A6A"/>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658"/>
    <w:rsid w:val="00FB6ED0"/>
    <w:rsid w:val="00FB75BF"/>
    <w:rsid w:val="00FC00E1"/>
    <w:rsid w:val="00FC014F"/>
    <w:rsid w:val="00FC1297"/>
    <w:rsid w:val="00FC2220"/>
    <w:rsid w:val="00FC3042"/>
    <w:rsid w:val="00FC53F2"/>
    <w:rsid w:val="00FC5CFE"/>
    <w:rsid w:val="00FC69C1"/>
    <w:rsid w:val="00FD0CAE"/>
    <w:rsid w:val="00FD0D60"/>
    <w:rsid w:val="00FD22FA"/>
    <w:rsid w:val="00FD2F06"/>
    <w:rsid w:val="00FD2F28"/>
    <w:rsid w:val="00FD386F"/>
    <w:rsid w:val="00FD42D7"/>
    <w:rsid w:val="00FD44DB"/>
    <w:rsid w:val="00FD4AF3"/>
    <w:rsid w:val="00FD4E81"/>
    <w:rsid w:val="00FD4F7E"/>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customStyle="1" w:styleId="13">
    <w:name w:val="Название1"/>
    <w:basedOn w:val="12"/>
    <w:next w:val="12"/>
    <w:link w:val="ab"/>
    <w:uiPriority w:val="10"/>
    <w:qFormat/>
    <w:rsid w:val="00910C07"/>
    <w:pPr>
      <w:keepNext/>
      <w:keepLines/>
      <w:spacing w:before="480" w:after="120"/>
    </w:pPr>
    <w:rPr>
      <w:rFonts w:cs="Times New Roman"/>
      <w:b/>
      <w:sz w:val="72"/>
      <w:szCs w:val="72"/>
    </w:rPr>
  </w:style>
  <w:style w:type="character" w:customStyle="1" w:styleId="ab">
    <w:name w:val="Название Знак"/>
    <w:link w:val="13"/>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8"/>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9">
    <w:name w:val="Текст концевой сноски Знак"/>
    <w:link w:val="afa"/>
    <w:uiPriority w:val="99"/>
    <w:semiHidden/>
    <w:rsid w:val="00BD7ADE"/>
    <w:rPr>
      <w:rFonts w:ascii="Calibri" w:eastAsia="Calibri" w:hAnsi="Calibri" w:cs="Calibri"/>
      <w:sz w:val="20"/>
      <w:szCs w:val="20"/>
      <w:lang w:eastAsia="ru-RU"/>
    </w:rPr>
  </w:style>
  <w:style w:type="paragraph" w:styleId="afa">
    <w:name w:val="endnote text"/>
    <w:basedOn w:val="a0"/>
    <w:link w:val="af9"/>
    <w:uiPriority w:val="99"/>
    <w:semiHidden/>
    <w:unhideWhenUsed/>
    <w:rsid w:val="00BD7ADE"/>
    <w:pPr>
      <w:spacing w:after="0" w:line="240" w:lineRule="auto"/>
    </w:pPr>
    <w:rPr>
      <w:sz w:val="20"/>
      <w:szCs w:val="20"/>
      <w:lang w:eastAsia="ru-RU"/>
    </w:rPr>
  </w:style>
  <w:style w:type="paragraph" w:styleId="afb">
    <w:name w:val="TOC Heading"/>
    <w:basedOn w:val="1"/>
    <w:next w:val="a0"/>
    <w:link w:val="afc"/>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d">
    <w:name w:val="Table Grid"/>
    <w:basedOn w:val="a2"/>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0"/>
    <w:link w:val="afe"/>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link w:val="aff1"/>
    <w:uiPriority w:val="99"/>
    <w:rsid w:val="006D5EC9"/>
    <w:pPr>
      <w:spacing w:line="174" w:lineRule="atLeast"/>
      <w:textAlignment w:val="center"/>
    </w:pPr>
    <w:rPr>
      <w:rFonts w:eastAsia="Times New Roman"/>
      <w:sz w:val="17"/>
      <w:szCs w:val="17"/>
    </w:rPr>
  </w:style>
  <w:style w:type="character" w:customStyle="1" w:styleId="17">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8">
    <w:name w:val="Основной текст1"/>
    <w:qFormat/>
    <w:rsid w:val="006D5EC9"/>
    <w:rPr>
      <w:shd w:val="clear" w:color="auto" w:fill="FFFFFF"/>
    </w:rPr>
  </w:style>
  <w:style w:type="paragraph" w:styleId="aff2">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4"/>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3"/>
    <w:uiPriority w:val="99"/>
    <w:qFormat/>
    <w:rsid w:val="006D5EC9"/>
    <w:rPr>
      <w:rFonts w:ascii="Bookman Old Style" w:eastAsia="Bookman Old Style" w:hAnsi="Bookman Old Style" w:cs="Bookman Old Style"/>
      <w:lang w:eastAsia="en-US"/>
    </w:rPr>
  </w:style>
  <w:style w:type="paragraph" w:customStyle="1" w:styleId="aff5">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9">
    <w:name w:val="Незакрита згадка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6">
    <w:name w:val="Привязка сноски"/>
    <w:rsid w:val="00E16212"/>
    <w:rPr>
      <w:vertAlign w:val="superscript"/>
    </w:rPr>
  </w:style>
  <w:style w:type="character" w:customStyle="1" w:styleId="aff7">
    <w:name w:val="Символ сноски"/>
    <w:qFormat/>
    <w:rsid w:val="00E16212"/>
  </w:style>
  <w:style w:type="character" w:styleId="aff8">
    <w:name w:val="endnote reference"/>
    <w:uiPriority w:val="99"/>
    <w:unhideWhenUsed/>
    <w:rsid w:val="00D67B9C"/>
    <w:rPr>
      <w:vertAlign w:val="superscript"/>
    </w:rPr>
  </w:style>
  <w:style w:type="paragraph" w:styleId="aff9">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a">
    <w:name w:val="Document Map"/>
    <w:basedOn w:val="a0"/>
    <w:link w:val="affb"/>
    <w:uiPriority w:val="99"/>
    <w:semiHidden/>
    <w:unhideWhenUsed/>
    <w:rsid w:val="00EC7BFF"/>
    <w:rPr>
      <w:rFonts w:ascii="Tahoma" w:hAnsi="Tahoma"/>
      <w:sz w:val="16"/>
      <w:szCs w:val="16"/>
    </w:rPr>
  </w:style>
  <w:style w:type="character" w:customStyle="1" w:styleId="affb">
    <w:name w:val="Схема документа Знак"/>
    <w:link w:val="affa"/>
    <w:uiPriority w:val="99"/>
    <w:semiHidden/>
    <w:rsid w:val="00EC7BFF"/>
    <w:rPr>
      <w:rFonts w:ascii="Tahoma" w:hAnsi="Tahoma" w:cs="Tahoma"/>
      <w:sz w:val="16"/>
      <w:szCs w:val="16"/>
      <w:lang w:val="en-US" w:eastAsia="en-US"/>
    </w:rPr>
  </w:style>
  <w:style w:type="character" w:customStyle="1" w:styleId="1a">
    <w:name w:val="Неразрешенное упоминание1"/>
    <w:uiPriority w:val="99"/>
    <w:semiHidden/>
    <w:unhideWhenUsed/>
    <w:qFormat/>
    <w:rsid w:val="00931B7D"/>
    <w:rPr>
      <w:color w:val="605E5C"/>
      <w:shd w:val="clear" w:color="auto" w:fill="E1DFDD"/>
    </w:rPr>
  </w:style>
  <w:style w:type="character" w:styleId="affc">
    <w:name w:val="Placeholder Text"/>
    <w:uiPriority w:val="99"/>
    <w:semiHidden/>
    <w:rsid w:val="00931B7D"/>
    <w:rPr>
      <w:color w:val="808080"/>
    </w:rPr>
  </w:style>
  <w:style w:type="numbering" w:customStyle="1" w:styleId="1b">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1">
    <w:name w:val="Сноска_"/>
    <w:link w:val="aff0"/>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d">
    <w:name w:val="Заголовок Знак"/>
    <w:link w:val="27"/>
    <w:uiPriority w:val="99"/>
    <w:qFormat/>
    <w:rsid w:val="00853AFA"/>
    <w:rPr>
      <w:rFonts w:cs="Arial Unicode MS"/>
      <w:b/>
      <w:color w:val="000000"/>
      <w:sz w:val="72"/>
      <w:szCs w:val="72"/>
      <w:u w:color="000000"/>
    </w:rPr>
  </w:style>
  <w:style w:type="paragraph" w:customStyle="1" w:styleId="affe">
    <w:name w:val="Колонтитулы"/>
    <w:rsid w:val="00853AFA"/>
    <w:pPr>
      <w:tabs>
        <w:tab w:val="right" w:pos="9020"/>
      </w:tabs>
    </w:pPr>
    <w:rPr>
      <w:rFonts w:ascii="Helvetica Neue" w:hAnsi="Helvetica Neue" w:cs="Arial Unicode MS"/>
      <w:color w:val="000000"/>
      <w:sz w:val="24"/>
      <w:szCs w:val="24"/>
    </w:rPr>
  </w:style>
  <w:style w:type="numbering" w:customStyle="1" w:styleId="1c">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d">
    <w:name w:val="Стиль1"/>
    <w:basedOn w:val="aff3"/>
    <w:next w:val="aff3"/>
    <w:link w:val="1e"/>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853AFA"/>
    <w:rPr>
      <w:rFonts w:ascii="Times New Roman" w:eastAsia="Cambria" w:hAnsi="Times New Roman"/>
      <w:b/>
      <w:w w:val="85"/>
      <w:sz w:val="24"/>
      <w:szCs w:val="24"/>
      <w:lang w:eastAsia="en-US"/>
    </w:rPr>
  </w:style>
  <w:style w:type="paragraph" w:customStyle="1" w:styleId="110">
    <w:name w:val="Название11"/>
    <w:basedOn w:val="12"/>
    <w:next w:val="12"/>
    <w:uiPriority w:val="10"/>
    <w:qFormat/>
    <w:rsid w:val="00853AFA"/>
    <w:pPr>
      <w:keepNext/>
      <w:keepLines/>
      <w:spacing w:before="480" w:after="120"/>
    </w:pPr>
    <w:rPr>
      <w:rFonts w:cs="Times New Roman"/>
      <w:b/>
      <w:sz w:val="72"/>
      <w:szCs w:val="72"/>
    </w:rPr>
  </w:style>
  <w:style w:type="paragraph" w:customStyle="1" w:styleId="111">
    <w:name w:val="Обычный (веб)1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0">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1">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2">
    <w:name w:val="Полужирный (Выделения)"/>
    <w:uiPriority w:val="99"/>
    <w:rsid w:val="00853AFA"/>
    <w:rPr>
      <w:b/>
      <w:bCs/>
    </w:rPr>
  </w:style>
  <w:style w:type="character" w:customStyle="1" w:styleId="afff3">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4">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5">
    <w:name w:val="Êóðñèâ (Âûäåëåíèÿ)"/>
    <w:uiPriority w:val="99"/>
    <w:rsid w:val="00853AFA"/>
    <w:rPr>
      <w:i/>
      <w:color w:val="000000"/>
      <w:w w:val="100"/>
    </w:rPr>
  </w:style>
  <w:style w:type="character" w:customStyle="1" w:styleId="afff6">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7">
    <w:name w:val="FollowedHyperlink"/>
    <w:link w:val="1f1"/>
    <w:uiPriority w:val="99"/>
    <w:unhideWhenUsed/>
    <w:rsid w:val="00FF61C2"/>
    <w:rPr>
      <w:color w:val="954F72"/>
      <w:u w:val="single"/>
    </w:rPr>
  </w:style>
  <w:style w:type="character" w:styleId="afff8">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9">
    <w:name w:val="No Spacing"/>
    <w:link w:val="afffa"/>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b">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c">
    <w:name w:val="Колонтитул_"/>
    <w:link w:val="afffd"/>
    <w:locked/>
    <w:rsid w:val="00FF61C2"/>
    <w:rPr>
      <w:i/>
      <w:spacing w:val="1"/>
      <w:sz w:val="17"/>
      <w:shd w:val="clear" w:color="auto" w:fill="FFFFFF"/>
    </w:rPr>
  </w:style>
  <w:style w:type="paragraph" w:customStyle="1" w:styleId="afffd">
    <w:name w:val="Колонтитул"/>
    <w:basedOn w:val="a0"/>
    <w:link w:val="afffc"/>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2">
    <w:name w:val="Основной текст (11)_"/>
    <w:link w:val="113"/>
    <w:locked/>
    <w:rsid w:val="00FF61C2"/>
    <w:rPr>
      <w:rFonts w:ascii="Tahoma" w:hAnsi="Tahoma" w:cs="Tahoma"/>
      <w:spacing w:val="-13"/>
      <w:sz w:val="17"/>
      <w:shd w:val="clear" w:color="auto" w:fill="FFFFFF"/>
    </w:rPr>
  </w:style>
  <w:style w:type="paragraph" w:customStyle="1" w:styleId="113">
    <w:name w:val="Основной текст (11)"/>
    <w:basedOn w:val="a0"/>
    <w:link w:val="112"/>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e"/>
    <w:locked/>
    <w:rsid w:val="00FF61C2"/>
    <w:rPr>
      <w:rFonts w:ascii="Bookman Old Style" w:hAnsi="Bookman Old Style"/>
      <w:b/>
      <w:bCs/>
      <w:sz w:val="18"/>
      <w:szCs w:val="18"/>
      <w:shd w:val="clear" w:color="auto" w:fill="FFFFFF"/>
    </w:rPr>
  </w:style>
  <w:style w:type="paragraph" w:customStyle="1" w:styleId="afffe">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0">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4">
    <w:name w:val="Абзац списка11"/>
    <w:basedOn w:val="a0"/>
    <w:uiPriority w:val="99"/>
    <w:rsid w:val="00FF61C2"/>
    <w:pPr>
      <w:widowControl/>
      <w:ind w:left="720"/>
      <w:contextualSpacing/>
    </w:pPr>
    <w:rPr>
      <w:rFonts w:eastAsia="Times New Roman"/>
      <w:szCs w:val="20"/>
      <w:lang w:val="ru-RU"/>
    </w:rPr>
  </w:style>
  <w:style w:type="paragraph" w:customStyle="1" w:styleId="115">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3">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FF61C2"/>
    <w:rPr>
      <w:rFonts w:ascii="Times New Roman" w:eastAsia="Times New Roman" w:hAnsi="Times New Roman"/>
      <w:sz w:val="24"/>
      <w:szCs w:val="24"/>
      <w:lang w:bidi="ar-SA"/>
    </w:rPr>
  </w:style>
  <w:style w:type="paragraph" w:customStyle="1" w:styleId="affff4">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d"/>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7">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d"/>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5">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3"/>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6">
    <w:name w:val="List"/>
    <w:basedOn w:val="aff3"/>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7">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8">
    <w:name w:val="Заголовок таблицы"/>
    <w:basedOn w:val="affff7"/>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3"/>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9">
    <w:name w:val="Body Text Indent"/>
    <w:basedOn w:val="a0"/>
    <w:link w:val="affffa"/>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a">
    <w:name w:val="Основной текст с отступом Знак"/>
    <w:link w:val="affff9"/>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b">
    <w:name w:val="Plain Text"/>
    <w:basedOn w:val="a0"/>
    <w:link w:val="affffc"/>
    <w:uiPriority w:val="99"/>
    <w:rsid w:val="0011416D"/>
    <w:pPr>
      <w:widowControl/>
      <w:spacing w:after="0" w:line="240" w:lineRule="auto"/>
    </w:pPr>
    <w:rPr>
      <w:rFonts w:ascii="Courier New" w:eastAsia="Times New Roman" w:hAnsi="Courier New"/>
      <w:sz w:val="20"/>
      <w:szCs w:val="20"/>
    </w:rPr>
  </w:style>
  <w:style w:type="character" w:customStyle="1" w:styleId="affffc">
    <w:name w:val="Текст Знак"/>
    <w:link w:val="affffb"/>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d">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8">
    <w:name w:val="Сетка таблицы11"/>
    <w:basedOn w:val="a2"/>
    <w:next w:val="afd"/>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7"/>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e">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13">
    <w:name w:val="Неразрешенное упоминание21"/>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13"/>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c">
    <w:name w:val="Заголовок оглавления Знак"/>
    <w:link w:val="afb"/>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
    <w:name w:val="Перечень Знак"/>
    <w:qFormat/>
    <w:locked/>
    <w:rsid w:val="00D5477C"/>
    <w:rPr>
      <w:rFonts w:ascii="Times New Roman" w:hAnsi="Times New Roman"/>
      <w:sz w:val="28"/>
      <w:u w:val="none" w:color="000000"/>
    </w:rPr>
  </w:style>
  <w:style w:type="character" w:customStyle="1" w:styleId="afffff0">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1">
    <w:name w:val="Ссылка указателя"/>
    <w:qFormat/>
    <w:rsid w:val="00D5477C"/>
  </w:style>
  <w:style w:type="paragraph" w:styleId="afffff2">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3">
    <w:name w:val="index heading"/>
    <w:basedOn w:val="13"/>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d"/>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d"/>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d"/>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5">
    <w:name w:val="Сетка таблицы21"/>
    <w:basedOn w:val="a2"/>
    <w:next w:val="afd"/>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d"/>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d"/>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d"/>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d"/>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d"/>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d"/>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d"/>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d"/>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d"/>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a">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13"/>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517973"/>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8">
    <w:name w:val="Обычный (веб) Знак"/>
    <w:link w:val="14"/>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d"/>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d"/>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4">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d"/>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d"/>
    <w:uiPriority w:val="99"/>
    <w:qFormat/>
    <w:rsid w:val="00E85457"/>
    <w:pPr>
      <w:widowControl/>
      <w:spacing w:before="240" w:after="60"/>
      <w:jc w:val="center"/>
      <w:outlineLvl w:val="0"/>
    </w:pPr>
    <w:rPr>
      <w:b/>
      <w:color w:val="000000"/>
      <w:sz w:val="72"/>
      <w:szCs w:val="72"/>
      <w:u w:color="000000"/>
    </w:rPr>
  </w:style>
  <w:style w:type="paragraph" w:customStyle="1" w:styleId="afffff5">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5"/>
    <w:uiPriority w:val="99"/>
    <w:rsid w:val="009F74FF"/>
    <w:pPr>
      <w:jc w:val="center"/>
    </w:pPr>
    <w:rPr>
      <w:rFonts w:ascii="Komi SchoolBook" w:hAnsi="Komi SchoolBook" w:cs="Komi SchoolBook"/>
      <w:b/>
      <w:bCs/>
    </w:rPr>
  </w:style>
  <w:style w:type="paragraph" w:customStyle="1" w:styleId="afffff6">
    <w:name w:val="список"/>
    <w:basedOn w:val="afffff5"/>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5"/>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5"/>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67">
    <w:name w:val="Заголовок №6_"/>
    <w:basedOn w:val="a1"/>
    <w:link w:val="69"/>
    <w:rsid w:val="009978D9"/>
    <w:rPr>
      <w:rFonts w:ascii="Times New Roman" w:eastAsia="Times New Roman" w:hAnsi="Times New Roman"/>
      <w:b/>
      <w:bCs/>
      <w:sz w:val="26"/>
      <w:szCs w:val="26"/>
      <w:shd w:val="clear" w:color="auto" w:fill="FFFFFF"/>
    </w:rPr>
  </w:style>
  <w:style w:type="paragraph" w:customStyle="1" w:styleId="69">
    <w:name w:val="Заголовок №6"/>
    <w:basedOn w:val="a0"/>
    <w:link w:val="67"/>
    <w:rsid w:val="009978D9"/>
    <w:pPr>
      <w:shd w:val="clear" w:color="auto" w:fill="FFFFFF"/>
      <w:spacing w:before="300" w:after="420" w:line="0" w:lineRule="atLeast"/>
      <w:jc w:val="both"/>
      <w:outlineLvl w:val="5"/>
    </w:pPr>
    <w:rPr>
      <w:rFonts w:ascii="Times New Roman" w:eastAsia="Times New Roman" w:hAnsi="Times New Roman"/>
      <w:b/>
      <w:bCs/>
      <w:sz w:val="26"/>
      <w:szCs w:val="26"/>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660E6-30D7-4860-8B75-02F35213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436</Pages>
  <Words>226462</Words>
  <Characters>1290840</Characters>
  <Application>Microsoft Office Word</Application>
  <DocSecurity>0</DocSecurity>
  <Lines>10757</Lines>
  <Paragraphs>3028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1514274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Екатерина Стадневская</cp:lastModifiedBy>
  <cp:revision>3</cp:revision>
  <cp:lastPrinted>2023-09-12T10:16:00Z</cp:lastPrinted>
  <dcterms:created xsi:type="dcterms:W3CDTF">2023-09-07T13:55:00Z</dcterms:created>
  <dcterms:modified xsi:type="dcterms:W3CDTF">2024-08-17T16:02:00Z</dcterms:modified>
</cp:coreProperties>
</file>